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5A6" w:rsidRPr="00F505A6" w:rsidRDefault="004E1063" w:rsidP="004E1063">
      <w:pPr>
        <w:spacing w:after="0" w:line="240" w:lineRule="auto"/>
        <w:jc w:val="center"/>
        <w:rPr>
          <w:rFonts w:ascii="Times New Roman" w:hAnsi="Times New Roman" w:cs="Times New Roman"/>
          <w:b/>
          <w:sz w:val="28"/>
          <w:szCs w:val="28"/>
        </w:rPr>
      </w:pPr>
      <w:r w:rsidRPr="00F505A6">
        <w:rPr>
          <w:rFonts w:ascii="Times New Roman" w:hAnsi="Times New Roman" w:cs="Times New Roman"/>
          <w:b/>
          <w:sz w:val="28"/>
          <w:szCs w:val="28"/>
        </w:rPr>
        <w:t xml:space="preserve"> </w:t>
      </w:r>
    </w:p>
    <w:p w:rsidR="004E1063" w:rsidRDefault="00F505A6" w:rsidP="00F505A6">
      <w:pPr>
        <w:spacing w:after="0" w:line="360" w:lineRule="auto"/>
        <w:ind w:right="-149"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2533D">
        <w:rPr>
          <w:rFonts w:ascii="Times New Roman" w:eastAsia="Times New Roman" w:hAnsi="Times New Roman" w:cs="Times New Roman"/>
          <w:b/>
          <w:noProof/>
          <w:sz w:val="28"/>
          <w:szCs w:val="28"/>
          <w:lang w:eastAsia="ru-RU"/>
        </w:rPr>
        <w:drawing>
          <wp:inline distT="0" distB="0" distL="0" distR="0">
            <wp:extent cx="6119495" cy="7919346"/>
            <wp:effectExtent l="0" t="0" r="0" b="0"/>
            <wp:docPr id="1" name="Рисунок 1" descr="O:\ИНФОРМАЦИЯ для САЙТА\фото титуль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ИНФОРМАЦИЯ для САЙТА\фото титульни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7919346"/>
                    </a:xfrm>
                    <a:prstGeom prst="rect">
                      <a:avLst/>
                    </a:prstGeom>
                    <a:noFill/>
                    <a:ln>
                      <a:noFill/>
                    </a:ln>
                  </pic:spPr>
                </pic:pic>
              </a:graphicData>
            </a:graphic>
          </wp:inline>
        </w:drawing>
      </w:r>
    </w:p>
    <w:p w:rsidR="0092533D" w:rsidRDefault="0092533D" w:rsidP="00F505A6">
      <w:pPr>
        <w:spacing w:after="0" w:line="360" w:lineRule="auto"/>
        <w:ind w:right="-149" w:firstLine="720"/>
        <w:rPr>
          <w:rFonts w:ascii="Times New Roman" w:eastAsia="Times New Roman" w:hAnsi="Times New Roman" w:cs="Times New Roman"/>
          <w:b/>
          <w:sz w:val="28"/>
          <w:szCs w:val="28"/>
        </w:rPr>
      </w:pPr>
    </w:p>
    <w:p w:rsidR="004E1063" w:rsidRDefault="004E1063" w:rsidP="00F505A6">
      <w:pPr>
        <w:spacing w:after="0" w:line="360" w:lineRule="auto"/>
        <w:ind w:right="-149" w:firstLine="720"/>
        <w:rPr>
          <w:rFonts w:ascii="Times New Roman" w:eastAsia="Times New Roman" w:hAnsi="Times New Roman" w:cs="Times New Roman"/>
          <w:b/>
          <w:sz w:val="28"/>
          <w:szCs w:val="28"/>
        </w:rPr>
      </w:pPr>
    </w:p>
    <w:p w:rsidR="003803ED" w:rsidRDefault="003803ED" w:rsidP="004E1063">
      <w:pPr>
        <w:spacing w:after="0" w:line="360" w:lineRule="auto"/>
        <w:ind w:right="-149"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tbl>
      <w:tblPr>
        <w:tblStyle w:val="a3"/>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21"/>
        <w:gridCol w:w="1075"/>
        <w:gridCol w:w="6640"/>
        <w:gridCol w:w="1240"/>
      </w:tblGrid>
      <w:tr w:rsidR="003803ED" w:rsidTr="00D844B6">
        <w:tc>
          <w:tcPr>
            <w:tcW w:w="8897" w:type="dxa"/>
            <w:gridSpan w:val="4"/>
          </w:tcPr>
          <w:p w:rsidR="003803ED" w:rsidRPr="003803ED" w:rsidRDefault="003803ED" w:rsidP="003E0C39">
            <w:pPr>
              <w:pStyle w:val="a4"/>
              <w:numPr>
                <w:ilvl w:val="0"/>
                <w:numId w:val="39"/>
              </w:numPr>
              <w:ind w:left="426" w:right="-147" w:hanging="437"/>
              <w:rPr>
                <w:rFonts w:ascii="Times New Roman" w:eastAsia="Times New Roman" w:hAnsi="Times New Roman" w:cs="Times New Roman"/>
                <w:sz w:val="28"/>
                <w:szCs w:val="28"/>
              </w:rPr>
            </w:pPr>
            <w:r w:rsidRPr="003803ED">
              <w:rPr>
                <w:rFonts w:ascii="Times New Roman" w:eastAsia="Times New Roman" w:hAnsi="Times New Roman" w:cs="Times New Roman"/>
                <w:sz w:val="28"/>
                <w:szCs w:val="28"/>
              </w:rPr>
              <w:t>Пояснительная записка</w:t>
            </w:r>
            <w:r w:rsidR="007865AB">
              <w:rPr>
                <w:rFonts w:ascii="Times New Roman" w:eastAsia="Times New Roman" w:hAnsi="Times New Roman" w:cs="Times New Roman"/>
                <w:sz w:val="28"/>
                <w:szCs w:val="28"/>
              </w:rPr>
              <w:t>……………………………………………</w:t>
            </w:r>
          </w:p>
        </w:tc>
        <w:tc>
          <w:tcPr>
            <w:tcW w:w="1240" w:type="dxa"/>
          </w:tcPr>
          <w:p w:rsidR="003803ED" w:rsidRDefault="003803ED" w:rsidP="008F46E5">
            <w:pPr>
              <w:spacing w:line="360" w:lineRule="auto"/>
              <w:ind w:left="426" w:right="-147" w:hanging="437"/>
              <w:jc w:val="center"/>
              <w:rPr>
                <w:rFonts w:ascii="Times New Roman" w:eastAsia="Times New Roman" w:hAnsi="Times New Roman" w:cs="Times New Roman"/>
                <w:b/>
                <w:sz w:val="28"/>
                <w:szCs w:val="28"/>
              </w:rPr>
            </w:pPr>
          </w:p>
        </w:tc>
      </w:tr>
      <w:tr w:rsidR="003803ED" w:rsidTr="00D844B6">
        <w:tc>
          <w:tcPr>
            <w:tcW w:w="8897" w:type="dxa"/>
            <w:gridSpan w:val="4"/>
          </w:tcPr>
          <w:p w:rsidR="003803ED" w:rsidRPr="003803ED" w:rsidRDefault="003803ED" w:rsidP="003E0C39">
            <w:pPr>
              <w:pStyle w:val="a4"/>
              <w:numPr>
                <w:ilvl w:val="0"/>
                <w:numId w:val="39"/>
              </w:num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личности выпускника</w:t>
            </w:r>
            <w:r w:rsidR="007865AB">
              <w:rPr>
                <w:rFonts w:ascii="Times New Roman" w:eastAsia="Times New Roman" w:hAnsi="Times New Roman" w:cs="Times New Roman"/>
                <w:sz w:val="28"/>
                <w:szCs w:val="28"/>
              </w:rPr>
              <w:t>………………………………………</w:t>
            </w:r>
          </w:p>
        </w:tc>
        <w:tc>
          <w:tcPr>
            <w:tcW w:w="1240" w:type="dxa"/>
          </w:tcPr>
          <w:p w:rsidR="003803ED" w:rsidRDefault="003803ED" w:rsidP="008F46E5">
            <w:pPr>
              <w:spacing w:line="360" w:lineRule="auto"/>
              <w:ind w:left="426" w:right="-147" w:hanging="437"/>
              <w:jc w:val="center"/>
              <w:rPr>
                <w:rFonts w:ascii="Times New Roman" w:eastAsia="Times New Roman" w:hAnsi="Times New Roman" w:cs="Times New Roman"/>
                <w:b/>
                <w:sz w:val="28"/>
                <w:szCs w:val="28"/>
              </w:rPr>
            </w:pPr>
          </w:p>
        </w:tc>
      </w:tr>
      <w:tr w:rsidR="003D747E" w:rsidRPr="003D747E" w:rsidTr="00D844B6">
        <w:tc>
          <w:tcPr>
            <w:tcW w:w="8897" w:type="dxa"/>
            <w:gridSpan w:val="4"/>
          </w:tcPr>
          <w:p w:rsidR="003D747E" w:rsidRPr="00782830" w:rsidRDefault="003D747E" w:rsidP="003E0C39">
            <w:pPr>
              <w:pStyle w:val="a4"/>
              <w:numPr>
                <w:ilvl w:val="0"/>
                <w:numId w:val="39"/>
              </w:numPr>
              <w:ind w:left="426" w:right="-147" w:hanging="437"/>
              <w:rPr>
                <w:rFonts w:ascii="Times New Roman" w:eastAsia="Times New Roman" w:hAnsi="Times New Roman" w:cs="Times New Roman"/>
                <w:sz w:val="28"/>
                <w:szCs w:val="28"/>
              </w:rPr>
            </w:pPr>
            <w:r w:rsidRPr="00782830">
              <w:rPr>
                <w:rFonts w:ascii="Times New Roman" w:eastAsia="Times New Roman" w:hAnsi="Times New Roman" w:cs="Times New Roman"/>
                <w:sz w:val="28"/>
                <w:szCs w:val="28"/>
              </w:rPr>
              <w:t>Учебный план</w:t>
            </w:r>
          </w:p>
        </w:tc>
        <w:tc>
          <w:tcPr>
            <w:tcW w:w="1240" w:type="dxa"/>
          </w:tcPr>
          <w:p w:rsidR="003D747E" w:rsidRPr="003D747E" w:rsidRDefault="003D747E" w:rsidP="008F46E5">
            <w:pPr>
              <w:spacing w:line="360" w:lineRule="auto"/>
              <w:ind w:left="426" w:right="-147" w:hanging="437"/>
              <w:jc w:val="center"/>
              <w:rPr>
                <w:rFonts w:ascii="Times New Roman" w:eastAsia="Times New Roman" w:hAnsi="Times New Roman" w:cs="Times New Roman"/>
                <w:color w:val="FF0000"/>
                <w:sz w:val="28"/>
                <w:szCs w:val="28"/>
              </w:rPr>
            </w:pPr>
          </w:p>
        </w:tc>
      </w:tr>
      <w:tr w:rsidR="003D747E" w:rsidRPr="003D747E" w:rsidTr="00D844B6">
        <w:tc>
          <w:tcPr>
            <w:tcW w:w="8897" w:type="dxa"/>
            <w:gridSpan w:val="4"/>
          </w:tcPr>
          <w:p w:rsidR="003D747E" w:rsidRPr="003D747E" w:rsidRDefault="003D747E" w:rsidP="003E0C39">
            <w:pPr>
              <w:pStyle w:val="a4"/>
              <w:numPr>
                <w:ilvl w:val="0"/>
                <w:numId w:val="39"/>
              </w:numPr>
              <w:ind w:left="426" w:right="-147" w:hanging="437"/>
              <w:rPr>
                <w:rFonts w:ascii="Times New Roman" w:eastAsia="Times New Roman" w:hAnsi="Times New Roman" w:cs="Times New Roman"/>
                <w:sz w:val="28"/>
                <w:szCs w:val="28"/>
              </w:rPr>
            </w:pPr>
            <w:r w:rsidRPr="003D747E">
              <w:rPr>
                <w:rFonts w:ascii="Times New Roman" w:eastAsia="Times New Roman" w:hAnsi="Times New Roman" w:cs="Times New Roman"/>
                <w:sz w:val="28"/>
                <w:szCs w:val="28"/>
              </w:rPr>
              <w:t>Содержание образовательного процесса</w:t>
            </w:r>
          </w:p>
        </w:tc>
        <w:tc>
          <w:tcPr>
            <w:tcW w:w="1240" w:type="dxa"/>
          </w:tcPr>
          <w:p w:rsidR="003D747E" w:rsidRPr="003D747E" w:rsidRDefault="003D747E" w:rsidP="008F46E5">
            <w:pPr>
              <w:spacing w:line="360" w:lineRule="auto"/>
              <w:ind w:left="426" w:right="-147" w:hanging="437"/>
              <w:jc w:val="center"/>
              <w:rPr>
                <w:rFonts w:ascii="Times New Roman" w:eastAsia="Times New Roman" w:hAnsi="Times New Roman" w:cs="Times New Roman"/>
                <w:sz w:val="28"/>
                <w:szCs w:val="28"/>
              </w:rPr>
            </w:pPr>
          </w:p>
        </w:tc>
      </w:tr>
      <w:tr w:rsidR="003803ED" w:rsidTr="00D844B6">
        <w:tc>
          <w:tcPr>
            <w:tcW w:w="8897" w:type="dxa"/>
            <w:gridSpan w:val="4"/>
          </w:tcPr>
          <w:p w:rsidR="003803ED" w:rsidRPr="003803ED" w:rsidRDefault="007865AB" w:rsidP="00F77C7E">
            <w:pPr>
              <w:pStyle w:val="a4"/>
              <w:numPr>
                <w:ilvl w:val="1"/>
                <w:numId w:val="39"/>
              </w:numPr>
              <w:ind w:right="-147" w:hanging="1146"/>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Дополнительная предпрофессиональная программа в области изобразительного искусства «Живопись»……………………….</w:t>
            </w:r>
          </w:p>
        </w:tc>
        <w:tc>
          <w:tcPr>
            <w:tcW w:w="1240" w:type="dxa"/>
          </w:tcPr>
          <w:p w:rsidR="003803ED" w:rsidRDefault="003803ED"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-Пояснительная записка</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1A4C3C">
            <w:pPr>
              <w:pStyle w:val="ConsPlusNormal"/>
              <w:widowControl/>
              <w:ind w:left="94" w:hanging="105"/>
              <w:jc w:val="both"/>
              <w:rPr>
                <w:rFonts w:ascii="Times New Roman" w:hAnsi="Times New Roman" w:cs="Times New Roman"/>
                <w:sz w:val="28"/>
                <w:szCs w:val="28"/>
              </w:rPr>
            </w:pPr>
            <w:r>
              <w:rPr>
                <w:rFonts w:ascii="Times New Roman" w:hAnsi="Times New Roman" w:cs="Times New Roman"/>
                <w:sz w:val="28"/>
                <w:szCs w:val="28"/>
              </w:rPr>
              <w:t>-П</w:t>
            </w:r>
            <w:r w:rsidRPr="007865AB">
              <w:rPr>
                <w:rFonts w:ascii="Times New Roman" w:hAnsi="Times New Roman" w:cs="Times New Roman"/>
                <w:sz w:val="28"/>
                <w:szCs w:val="28"/>
              </w:rPr>
              <w:t xml:space="preserve">ланируемые результаты освоения </w:t>
            </w:r>
            <w:proofErr w:type="gramStart"/>
            <w:r w:rsidRPr="007865AB">
              <w:rPr>
                <w:rFonts w:ascii="Times New Roman" w:hAnsi="Times New Roman" w:cs="Times New Roman"/>
                <w:sz w:val="28"/>
                <w:szCs w:val="28"/>
              </w:rPr>
              <w:t>обучающимися</w:t>
            </w:r>
            <w:proofErr w:type="gramEnd"/>
            <w:r w:rsidRPr="007865AB">
              <w:rPr>
                <w:rFonts w:ascii="Times New Roman" w:hAnsi="Times New Roman" w:cs="Times New Roman"/>
                <w:sz w:val="28"/>
                <w:szCs w:val="28"/>
              </w:rPr>
              <w:t xml:space="preserve"> образовательной программы</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-У</w:t>
            </w:r>
            <w:r w:rsidRPr="007865AB">
              <w:rPr>
                <w:rFonts w:ascii="Times New Roman" w:hAnsi="Times New Roman" w:cs="Times New Roman"/>
                <w:sz w:val="28"/>
                <w:szCs w:val="28"/>
              </w:rPr>
              <w:t>чебный план;</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-Г</w:t>
            </w:r>
            <w:r w:rsidRPr="007865AB">
              <w:rPr>
                <w:rFonts w:ascii="Times New Roman" w:hAnsi="Times New Roman" w:cs="Times New Roman"/>
                <w:sz w:val="28"/>
                <w:szCs w:val="28"/>
              </w:rPr>
              <w:t>рафик образовательного процесса</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-Программы учебных предметов</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Pr>
          <w:p w:rsidR="007865AB" w:rsidRPr="007865AB" w:rsidRDefault="007865AB"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УП </w:t>
            </w:r>
            <w:bookmarkStart w:id="0" w:name="_GoBack"/>
            <w:bookmarkEnd w:id="0"/>
            <w:r>
              <w:rPr>
                <w:rFonts w:ascii="Times New Roman" w:eastAsia="Times New Roman" w:hAnsi="Times New Roman" w:cs="Times New Roman"/>
                <w:sz w:val="28"/>
                <w:szCs w:val="28"/>
              </w:rPr>
              <w:t>«Живопись»</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pStyle w:val="ConsPlusNormal"/>
              <w:widowControl/>
              <w:ind w:left="426" w:hanging="437"/>
              <w:jc w:val="both"/>
              <w:rPr>
                <w:rFonts w:ascii="Times New Roman" w:hAnsi="Times New Roman" w:cs="Times New Roman"/>
                <w:sz w:val="28"/>
                <w:szCs w:val="28"/>
              </w:rPr>
            </w:pPr>
          </w:p>
        </w:tc>
        <w:tc>
          <w:tcPr>
            <w:tcW w:w="6640" w:type="dxa"/>
          </w:tcPr>
          <w:p w:rsidR="007865AB" w:rsidRPr="007865AB" w:rsidRDefault="00F04CA2"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Программа УП «Рисунок</w:t>
            </w:r>
          </w:p>
        </w:tc>
        <w:tc>
          <w:tcPr>
            <w:tcW w:w="1240" w:type="dxa"/>
          </w:tcPr>
          <w:p w:rsidR="007865AB" w:rsidRDefault="007865AB" w:rsidP="008F46E5">
            <w:pPr>
              <w:pStyle w:val="ConsPlusNormal"/>
              <w:spacing w:line="360" w:lineRule="auto"/>
              <w:ind w:left="426" w:hanging="437"/>
              <w:rPr>
                <w:rFonts w:ascii="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Pr>
          <w:p w:rsidR="007865AB" w:rsidRPr="007865AB"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«Композиция станковая»</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Pr>
          <w:p w:rsidR="007865AB" w:rsidRPr="007865AB"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«Беседы об искусстве»</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Borders>
              <w:left w:val="nil"/>
            </w:tcBorders>
          </w:tcPr>
          <w:p w:rsidR="007865AB" w:rsidRPr="007865AB" w:rsidRDefault="00F04CA2" w:rsidP="009805A8">
            <w:pPr>
              <w:ind w:left="1996" w:right="-147" w:hanging="200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УП «История изобразительного </w:t>
            </w:r>
            <w:r w:rsidR="00B111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искусства»</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F04CA2" w:rsidTr="00D844B6">
        <w:tc>
          <w:tcPr>
            <w:tcW w:w="2257" w:type="dxa"/>
            <w:gridSpan w:val="3"/>
          </w:tcPr>
          <w:p w:rsidR="00F04CA2" w:rsidRPr="007865AB" w:rsidRDefault="00F04CA2" w:rsidP="008F46E5">
            <w:pPr>
              <w:ind w:left="426" w:right="-147" w:hanging="437"/>
              <w:rPr>
                <w:rFonts w:ascii="Times New Roman" w:eastAsia="Times New Roman" w:hAnsi="Times New Roman" w:cs="Times New Roman"/>
                <w:sz w:val="28"/>
                <w:szCs w:val="28"/>
              </w:rPr>
            </w:pPr>
          </w:p>
        </w:tc>
        <w:tc>
          <w:tcPr>
            <w:tcW w:w="6640" w:type="dxa"/>
            <w:tcBorders>
              <w:left w:val="nil"/>
            </w:tcBorders>
          </w:tcPr>
          <w:p w:rsidR="00F04CA2"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«Пленэр»</w:t>
            </w:r>
          </w:p>
        </w:tc>
        <w:tc>
          <w:tcPr>
            <w:tcW w:w="1240" w:type="dxa"/>
          </w:tcPr>
          <w:p w:rsidR="00F04CA2" w:rsidRDefault="00F04CA2" w:rsidP="008F46E5">
            <w:pPr>
              <w:spacing w:line="360" w:lineRule="auto"/>
              <w:ind w:left="426" w:right="-147" w:hanging="437"/>
              <w:jc w:val="center"/>
              <w:rPr>
                <w:rFonts w:ascii="Times New Roman" w:eastAsia="Times New Roman" w:hAnsi="Times New Roman" w:cs="Times New Roman"/>
                <w:b/>
                <w:sz w:val="28"/>
                <w:szCs w:val="28"/>
              </w:rPr>
            </w:pPr>
          </w:p>
        </w:tc>
      </w:tr>
      <w:tr w:rsidR="00F04CA2" w:rsidTr="00D844B6">
        <w:tc>
          <w:tcPr>
            <w:tcW w:w="2257" w:type="dxa"/>
            <w:gridSpan w:val="3"/>
          </w:tcPr>
          <w:p w:rsidR="00F04CA2" w:rsidRPr="007865AB" w:rsidRDefault="00F04CA2" w:rsidP="008F46E5">
            <w:pPr>
              <w:ind w:left="426" w:right="-147" w:hanging="437"/>
              <w:rPr>
                <w:rFonts w:ascii="Times New Roman" w:eastAsia="Times New Roman" w:hAnsi="Times New Roman" w:cs="Times New Roman"/>
                <w:sz w:val="28"/>
                <w:szCs w:val="28"/>
              </w:rPr>
            </w:pPr>
          </w:p>
        </w:tc>
        <w:tc>
          <w:tcPr>
            <w:tcW w:w="6640" w:type="dxa"/>
            <w:tcBorders>
              <w:left w:val="nil"/>
            </w:tcBorders>
          </w:tcPr>
          <w:p w:rsidR="00F04CA2"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«Скульптура»</w:t>
            </w:r>
          </w:p>
        </w:tc>
        <w:tc>
          <w:tcPr>
            <w:tcW w:w="1240" w:type="dxa"/>
          </w:tcPr>
          <w:p w:rsidR="00F04CA2" w:rsidRDefault="00F04CA2" w:rsidP="008F46E5">
            <w:pPr>
              <w:spacing w:line="360" w:lineRule="auto"/>
              <w:ind w:left="426" w:right="-147" w:hanging="437"/>
              <w:jc w:val="center"/>
              <w:rPr>
                <w:rFonts w:ascii="Times New Roman" w:eastAsia="Times New Roman" w:hAnsi="Times New Roman" w:cs="Times New Roman"/>
                <w:b/>
                <w:sz w:val="28"/>
                <w:szCs w:val="28"/>
              </w:rPr>
            </w:pPr>
          </w:p>
        </w:tc>
      </w:tr>
      <w:tr w:rsidR="008F46E5" w:rsidTr="00D844B6">
        <w:tc>
          <w:tcPr>
            <w:tcW w:w="1161" w:type="dxa"/>
          </w:tcPr>
          <w:p w:rsidR="008F46E5" w:rsidRPr="007865AB" w:rsidRDefault="008F46E5" w:rsidP="008F46E5">
            <w:pPr>
              <w:pStyle w:val="ConsPlusNormal"/>
              <w:widowControl/>
              <w:ind w:left="426" w:hanging="437"/>
              <w:jc w:val="both"/>
              <w:rPr>
                <w:rFonts w:ascii="Times New Roman" w:hAnsi="Times New Roman" w:cs="Times New Roman"/>
                <w:sz w:val="28"/>
                <w:szCs w:val="28"/>
              </w:rPr>
            </w:pPr>
          </w:p>
        </w:tc>
        <w:tc>
          <w:tcPr>
            <w:tcW w:w="7736" w:type="dxa"/>
            <w:gridSpan w:val="3"/>
          </w:tcPr>
          <w:p w:rsidR="008F46E5" w:rsidRPr="007865AB" w:rsidRDefault="00DD157C"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-Ресурсное обеспечение программы</w:t>
            </w:r>
          </w:p>
        </w:tc>
        <w:tc>
          <w:tcPr>
            <w:tcW w:w="1240" w:type="dxa"/>
          </w:tcPr>
          <w:p w:rsidR="008F46E5" w:rsidRDefault="008F46E5" w:rsidP="008F46E5">
            <w:pPr>
              <w:pStyle w:val="ConsPlusNormal"/>
              <w:ind w:left="426" w:hanging="437"/>
              <w:rPr>
                <w:rFonts w:ascii="Times New Roman" w:hAnsi="Times New Roman" w:cs="Times New Roman"/>
                <w:b/>
                <w:sz w:val="28"/>
                <w:szCs w:val="28"/>
              </w:rPr>
            </w:pPr>
          </w:p>
        </w:tc>
      </w:tr>
      <w:tr w:rsidR="00DD157C" w:rsidTr="00D844B6">
        <w:tc>
          <w:tcPr>
            <w:tcW w:w="1161" w:type="dxa"/>
          </w:tcPr>
          <w:p w:rsidR="00DD157C" w:rsidRPr="007865AB" w:rsidRDefault="00DD157C" w:rsidP="008F46E5">
            <w:pPr>
              <w:pStyle w:val="ConsPlusNormal"/>
              <w:widowControl/>
              <w:ind w:left="426" w:hanging="437"/>
              <w:jc w:val="both"/>
              <w:rPr>
                <w:rFonts w:ascii="Times New Roman" w:hAnsi="Times New Roman" w:cs="Times New Roman"/>
                <w:sz w:val="28"/>
                <w:szCs w:val="28"/>
              </w:rPr>
            </w:pPr>
          </w:p>
        </w:tc>
        <w:tc>
          <w:tcPr>
            <w:tcW w:w="7736" w:type="dxa"/>
            <w:gridSpan w:val="3"/>
          </w:tcPr>
          <w:p w:rsidR="00DD157C" w:rsidRDefault="00DD157C" w:rsidP="00D844B6">
            <w:pPr>
              <w:pStyle w:val="ConsPlusNormal"/>
              <w:widowControl/>
              <w:ind w:left="115" w:hanging="126"/>
              <w:jc w:val="both"/>
              <w:rPr>
                <w:rFonts w:ascii="Times New Roman" w:hAnsi="Times New Roman" w:cs="Times New Roman"/>
                <w:sz w:val="28"/>
                <w:szCs w:val="28"/>
              </w:rPr>
            </w:pPr>
            <w:r>
              <w:rPr>
                <w:rFonts w:ascii="Times New Roman" w:hAnsi="Times New Roman" w:cs="Times New Roman"/>
                <w:sz w:val="28"/>
                <w:szCs w:val="28"/>
              </w:rPr>
              <w:t>-Система</w:t>
            </w:r>
            <w:r w:rsidRPr="007865AB">
              <w:rPr>
                <w:rFonts w:ascii="Times New Roman" w:hAnsi="Times New Roman" w:cs="Times New Roman"/>
                <w:sz w:val="28"/>
                <w:szCs w:val="28"/>
              </w:rPr>
              <w:t xml:space="preserve"> промежуточной и итоговой аттестации результатов освоения </w:t>
            </w:r>
            <w:r>
              <w:rPr>
                <w:rFonts w:ascii="Times New Roman" w:hAnsi="Times New Roman" w:cs="Times New Roman"/>
                <w:sz w:val="28"/>
                <w:szCs w:val="28"/>
              </w:rPr>
              <w:t>образовательной программы</w:t>
            </w:r>
            <w:r w:rsidRPr="007865AB">
              <w:rPr>
                <w:rFonts w:ascii="Times New Roman" w:hAnsi="Times New Roman" w:cs="Times New Roman"/>
                <w:sz w:val="28"/>
                <w:szCs w:val="28"/>
              </w:rPr>
              <w:t xml:space="preserve"> </w:t>
            </w:r>
            <w:proofErr w:type="gramStart"/>
            <w:r w:rsidRPr="007865AB">
              <w:rPr>
                <w:rFonts w:ascii="Times New Roman" w:hAnsi="Times New Roman" w:cs="Times New Roman"/>
                <w:sz w:val="28"/>
                <w:szCs w:val="28"/>
              </w:rPr>
              <w:t>обучающимися</w:t>
            </w:r>
            <w:proofErr w:type="gramEnd"/>
          </w:p>
        </w:tc>
        <w:tc>
          <w:tcPr>
            <w:tcW w:w="1240" w:type="dxa"/>
          </w:tcPr>
          <w:p w:rsidR="00DD157C" w:rsidRDefault="00DD157C" w:rsidP="008F46E5">
            <w:pPr>
              <w:pStyle w:val="ConsPlusNormal"/>
              <w:ind w:left="426" w:hanging="437"/>
              <w:rPr>
                <w:rFonts w:ascii="Times New Roman" w:hAnsi="Times New Roman" w:cs="Times New Roman"/>
                <w:b/>
                <w:sz w:val="28"/>
                <w:szCs w:val="28"/>
              </w:rPr>
            </w:pPr>
          </w:p>
        </w:tc>
      </w:tr>
      <w:tr w:rsidR="008F46E5" w:rsidTr="00D844B6">
        <w:tc>
          <w:tcPr>
            <w:tcW w:w="1161" w:type="dxa"/>
          </w:tcPr>
          <w:p w:rsidR="008F46E5" w:rsidRDefault="008F46E5" w:rsidP="008F46E5">
            <w:pPr>
              <w:pStyle w:val="ConsPlusNormal"/>
              <w:widowControl/>
              <w:ind w:left="426" w:hanging="437"/>
              <w:jc w:val="both"/>
              <w:rPr>
                <w:rFonts w:ascii="Times New Roman" w:hAnsi="Times New Roman" w:cs="Times New Roman"/>
                <w:sz w:val="28"/>
                <w:szCs w:val="28"/>
              </w:rPr>
            </w:pPr>
          </w:p>
          <w:p w:rsidR="00B5273F" w:rsidRDefault="00B5273F" w:rsidP="00B5273F">
            <w:pPr>
              <w:pStyle w:val="ConsPlusNormal"/>
              <w:widowControl/>
              <w:ind w:firstLine="0"/>
              <w:jc w:val="both"/>
              <w:rPr>
                <w:rFonts w:ascii="Times New Roman" w:hAnsi="Times New Roman" w:cs="Times New Roman"/>
                <w:sz w:val="28"/>
                <w:szCs w:val="28"/>
              </w:rPr>
            </w:pPr>
          </w:p>
          <w:p w:rsidR="00B97DD1" w:rsidRPr="007865AB" w:rsidRDefault="00B97DD1" w:rsidP="00B5273F">
            <w:pPr>
              <w:pStyle w:val="ConsPlusNormal"/>
              <w:widowControl/>
              <w:ind w:firstLine="0"/>
              <w:jc w:val="both"/>
              <w:rPr>
                <w:rFonts w:ascii="Times New Roman" w:hAnsi="Times New Roman" w:cs="Times New Roman"/>
                <w:sz w:val="28"/>
                <w:szCs w:val="28"/>
              </w:rPr>
            </w:pPr>
          </w:p>
        </w:tc>
        <w:tc>
          <w:tcPr>
            <w:tcW w:w="7736" w:type="dxa"/>
            <w:gridSpan w:val="3"/>
          </w:tcPr>
          <w:p w:rsidR="00843846" w:rsidRPr="007865AB" w:rsidRDefault="008F46E5" w:rsidP="00B97DD1">
            <w:pPr>
              <w:pStyle w:val="ConsPlusNormal"/>
              <w:widowControl/>
              <w:ind w:left="115" w:hanging="126"/>
              <w:jc w:val="both"/>
              <w:rPr>
                <w:rFonts w:ascii="Times New Roman" w:hAnsi="Times New Roman" w:cs="Times New Roman"/>
                <w:sz w:val="28"/>
                <w:szCs w:val="28"/>
              </w:rPr>
            </w:pPr>
            <w:r>
              <w:rPr>
                <w:rFonts w:ascii="Times New Roman" w:hAnsi="Times New Roman" w:cs="Times New Roman"/>
                <w:sz w:val="28"/>
                <w:szCs w:val="28"/>
              </w:rPr>
              <w:t>-Программа</w:t>
            </w:r>
            <w:r w:rsidRPr="007865AB">
              <w:rPr>
                <w:rFonts w:ascii="Times New Roman" w:hAnsi="Times New Roman" w:cs="Times New Roman"/>
                <w:sz w:val="28"/>
                <w:szCs w:val="28"/>
              </w:rPr>
              <w:t xml:space="preserve"> творческой, методической и культурно-</w:t>
            </w:r>
            <w:r>
              <w:rPr>
                <w:rFonts w:ascii="Times New Roman" w:hAnsi="Times New Roman" w:cs="Times New Roman"/>
                <w:sz w:val="28"/>
                <w:szCs w:val="28"/>
              </w:rPr>
              <w:t xml:space="preserve">просветительской деятельности </w:t>
            </w:r>
          </w:p>
        </w:tc>
        <w:tc>
          <w:tcPr>
            <w:tcW w:w="1240" w:type="dxa"/>
            <w:tcBorders>
              <w:left w:val="nil"/>
            </w:tcBorders>
          </w:tcPr>
          <w:p w:rsidR="008F46E5" w:rsidRDefault="008F46E5" w:rsidP="008F46E5">
            <w:pPr>
              <w:pStyle w:val="ConsPlusNormal"/>
              <w:ind w:left="426" w:hanging="437"/>
              <w:rPr>
                <w:rFonts w:ascii="Times New Roman" w:hAnsi="Times New Roman" w:cs="Times New Roman"/>
                <w:b/>
                <w:sz w:val="28"/>
                <w:szCs w:val="28"/>
              </w:rPr>
            </w:pPr>
          </w:p>
        </w:tc>
      </w:tr>
      <w:tr w:rsidR="00351906" w:rsidTr="00D844B6">
        <w:tc>
          <w:tcPr>
            <w:tcW w:w="8897" w:type="dxa"/>
            <w:gridSpan w:val="4"/>
          </w:tcPr>
          <w:p w:rsidR="00351906" w:rsidRPr="003E43CA" w:rsidRDefault="00351906" w:rsidP="003E0C39">
            <w:pPr>
              <w:pStyle w:val="af2"/>
              <w:numPr>
                <w:ilvl w:val="0"/>
                <w:numId w:val="39"/>
              </w:numPr>
              <w:tabs>
                <w:tab w:val="left" w:pos="0"/>
              </w:tabs>
              <w:spacing w:before="0" w:beforeAutospacing="0" w:after="0" w:afterAutospacing="0"/>
              <w:ind w:left="567" w:hanging="567"/>
              <w:jc w:val="both"/>
              <w:rPr>
                <w:sz w:val="28"/>
                <w:szCs w:val="28"/>
              </w:rPr>
            </w:pPr>
            <w:r w:rsidRPr="003E43CA">
              <w:rPr>
                <w:sz w:val="28"/>
                <w:szCs w:val="28"/>
              </w:rPr>
              <w:t>Особенности организации образовательного процесса и применяемые в нем технологии</w:t>
            </w:r>
          </w:p>
        </w:tc>
        <w:tc>
          <w:tcPr>
            <w:tcW w:w="1240" w:type="dxa"/>
          </w:tcPr>
          <w:p w:rsidR="00351906" w:rsidRDefault="00351906" w:rsidP="008F46E5">
            <w:pPr>
              <w:spacing w:line="360" w:lineRule="auto"/>
              <w:ind w:left="426" w:right="-147" w:hanging="437"/>
              <w:jc w:val="center"/>
              <w:rPr>
                <w:rFonts w:ascii="Times New Roman" w:eastAsia="Times New Roman" w:hAnsi="Times New Roman" w:cs="Times New Roman"/>
                <w:b/>
                <w:sz w:val="28"/>
                <w:szCs w:val="28"/>
              </w:rPr>
            </w:pPr>
          </w:p>
        </w:tc>
      </w:tr>
      <w:tr w:rsidR="00351906" w:rsidTr="00D844B6">
        <w:tc>
          <w:tcPr>
            <w:tcW w:w="8897" w:type="dxa"/>
            <w:gridSpan w:val="4"/>
          </w:tcPr>
          <w:p w:rsidR="00351906" w:rsidRPr="003803ED" w:rsidRDefault="00351906" w:rsidP="00F0742A">
            <w:pPr>
              <w:pStyle w:val="a4"/>
              <w:numPr>
                <w:ilvl w:val="0"/>
                <w:numId w:val="39"/>
              </w:numPr>
              <w:ind w:left="567" w:right="-147" w:hanging="57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Контрольно-диагностическое обеспечение реализации </w:t>
            </w:r>
            <w:r w:rsidR="00F074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программы……………………………………………………………</w:t>
            </w:r>
          </w:p>
        </w:tc>
        <w:tc>
          <w:tcPr>
            <w:tcW w:w="1240" w:type="dxa"/>
          </w:tcPr>
          <w:p w:rsidR="00351906" w:rsidRDefault="00351906" w:rsidP="00DD157C">
            <w:pPr>
              <w:spacing w:line="360" w:lineRule="auto"/>
              <w:ind w:left="426" w:right="-147" w:hanging="437"/>
              <w:jc w:val="center"/>
              <w:rPr>
                <w:rFonts w:ascii="Times New Roman" w:eastAsia="Times New Roman" w:hAnsi="Times New Roman" w:cs="Times New Roman"/>
                <w:b/>
                <w:sz w:val="28"/>
                <w:szCs w:val="28"/>
              </w:rPr>
            </w:pPr>
          </w:p>
        </w:tc>
      </w:tr>
      <w:tr w:rsidR="00351906" w:rsidTr="00D844B6">
        <w:tc>
          <w:tcPr>
            <w:tcW w:w="8897" w:type="dxa"/>
            <w:gridSpan w:val="4"/>
          </w:tcPr>
          <w:p w:rsidR="00351906" w:rsidRPr="003E43CA" w:rsidRDefault="00351906" w:rsidP="003E0C39">
            <w:pPr>
              <w:pStyle w:val="af2"/>
              <w:numPr>
                <w:ilvl w:val="0"/>
                <w:numId w:val="39"/>
              </w:numPr>
              <w:tabs>
                <w:tab w:val="left" w:pos="0"/>
              </w:tabs>
              <w:spacing w:before="0" w:beforeAutospacing="0" w:after="0" w:afterAutospacing="0"/>
              <w:ind w:left="567" w:hanging="567"/>
              <w:jc w:val="both"/>
              <w:rPr>
                <w:sz w:val="28"/>
                <w:szCs w:val="28"/>
              </w:rPr>
            </w:pPr>
            <w:r w:rsidRPr="003E43CA">
              <w:rPr>
                <w:sz w:val="28"/>
                <w:szCs w:val="28"/>
              </w:rPr>
              <w:t>Программно-методическое обеспечение образовательной программы.</w:t>
            </w:r>
          </w:p>
        </w:tc>
        <w:tc>
          <w:tcPr>
            <w:tcW w:w="1240" w:type="dxa"/>
          </w:tcPr>
          <w:p w:rsidR="00351906" w:rsidRDefault="00351906" w:rsidP="008F46E5">
            <w:pPr>
              <w:spacing w:line="360" w:lineRule="auto"/>
              <w:ind w:left="426" w:right="-147" w:hanging="437"/>
              <w:jc w:val="center"/>
              <w:rPr>
                <w:rFonts w:ascii="Times New Roman" w:eastAsia="Times New Roman" w:hAnsi="Times New Roman" w:cs="Times New Roman"/>
                <w:b/>
                <w:sz w:val="28"/>
                <w:szCs w:val="28"/>
              </w:rPr>
            </w:pPr>
          </w:p>
        </w:tc>
      </w:tr>
      <w:tr w:rsidR="007D1977" w:rsidRPr="007D1977" w:rsidTr="00D844B6">
        <w:tc>
          <w:tcPr>
            <w:tcW w:w="8897" w:type="dxa"/>
            <w:gridSpan w:val="4"/>
          </w:tcPr>
          <w:p w:rsidR="007D1977" w:rsidRPr="007D1977" w:rsidRDefault="007D1977" w:rsidP="003E0C39">
            <w:pPr>
              <w:pStyle w:val="af2"/>
              <w:numPr>
                <w:ilvl w:val="0"/>
                <w:numId w:val="39"/>
              </w:numPr>
              <w:tabs>
                <w:tab w:val="left" w:pos="0"/>
              </w:tabs>
              <w:spacing w:before="0" w:beforeAutospacing="0" w:after="0" w:afterAutospacing="0"/>
              <w:ind w:left="567" w:hanging="567"/>
              <w:jc w:val="both"/>
              <w:rPr>
                <w:sz w:val="28"/>
                <w:szCs w:val="28"/>
              </w:rPr>
            </w:pPr>
            <w:r w:rsidRPr="007D1977">
              <w:rPr>
                <w:sz w:val="28"/>
                <w:szCs w:val="28"/>
              </w:rPr>
              <w:t>Библиографический список</w:t>
            </w:r>
          </w:p>
        </w:tc>
        <w:tc>
          <w:tcPr>
            <w:tcW w:w="1240" w:type="dxa"/>
          </w:tcPr>
          <w:p w:rsidR="007D1977" w:rsidRPr="007D1977" w:rsidRDefault="007D1977" w:rsidP="008F46E5">
            <w:pPr>
              <w:spacing w:line="360" w:lineRule="auto"/>
              <w:ind w:left="426" w:right="-147" w:hanging="437"/>
              <w:jc w:val="center"/>
              <w:rPr>
                <w:rFonts w:ascii="Times New Roman" w:eastAsia="Times New Roman" w:hAnsi="Times New Roman" w:cs="Times New Roman"/>
                <w:b/>
                <w:sz w:val="28"/>
                <w:szCs w:val="28"/>
              </w:rPr>
            </w:pPr>
          </w:p>
        </w:tc>
      </w:tr>
    </w:tbl>
    <w:p w:rsidR="00B97DD1" w:rsidRDefault="00B97DD1" w:rsidP="00351906">
      <w:pPr>
        <w:rPr>
          <w:rFonts w:ascii="Times New Roman" w:eastAsia="Times New Roman" w:hAnsi="Times New Roman" w:cs="Times New Roman"/>
          <w:b/>
          <w:sz w:val="28"/>
          <w:szCs w:val="28"/>
        </w:rPr>
      </w:pPr>
    </w:p>
    <w:p w:rsidR="00D26A12" w:rsidRPr="007D1977" w:rsidRDefault="00D26A12" w:rsidP="003E0C39">
      <w:pPr>
        <w:pStyle w:val="a4"/>
        <w:numPr>
          <w:ilvl w:val="0"/>
          <w:numId w:val="40"/>
        </w:numPr>
        <w:spacing w:after="0" w:line="360" w:lineRule="auto"/>
        <w:ind w:right="-149"/>
        <w:jc w:val="center"/>
        <w:rPr>
          <w:rFonts w:ascii="Times New Roman" w:eastAsia="Times New Roman" w:hAnsi="Times New Roman" w:cs="Times New Roman"/>
          <w:b/>
          <w:sz w:val="28"/>
          <w:szCs w:val="28"/>
        </w:rPr>
      </w:pPr>
      <w:r w:rsidRPr="007D1977">
        <w:rPr>
          <w:rFonts w:ascii="Times New Roman" w:eastAsia="Times New Roman" w:hAnsi="Times New Roman" w:cs="Times New Roman"/>
          <w:b/>
          <w:sz w:val="28"/>
          <w:szCs w:val="28"/>
        </w:rPr>
        <w:t>ПОЯСНИТЕЛЬНАЯ ЗАПИСКА</w:t>
      </w:r>
    </w:p>
    <w:p w:rsidR="00EF12D2" w:rsidRPr="00DE3C84" w:rsidRDefault="00EF12D2" w:rsidP="002306B4">
      <w:pPr>
        <w:spacing w:after="0" w:line="360" w:lineRule="auto"/>
        <w:ind w:right="-149" w:firstLine="720"/>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lastRenderedPageBreak/>
        <w:t>Целью современного образования</w:t>
      </w:r>
      <w:r w:rsidRPr="00DE3C84">
        <w:rPr>
          <w:rFonts w:ascii="Times New Roman" w:eastAsia="Times New Roman" w:hAnsi="Times New Roman" w:cs="Times New Roman"/>
          <w:b/>
          <w:bCs/>
          <w:i/>
          <w:iCs/>
          <w:sz w:val="28"/>
          <w:szCs w:val="28"/>
        </w:rPr>
        <w:t xml:space="preserve"> </w:t>
      </w:r>
      <w:r w:rsidRPr="00DE3C84">
        <w:rPr>
          <w:rFonts w:ascii="Times New Roman" w:eastAsia="Times New Roman" w:hAnsi="Times New Roman" w:cs="Times New Roman"/>
          <w:sz w:val="28"/>
          <w:szCs w:val="28"/>
        </w:rPr>
        <w:t>является</w:t>
      </w:r>
      <w:r w:rsidRPr="00DE3C84">
        <w:rPr>
          <w:rFonts w:ascii="Times New Roman" w:eastAsia="Times New Roman" w:hAnsi="Times New Roman" w:cs="Times New Roman"/>
          <w:b/>
          <w:bCs/>
          <w:i/>
          <w:iCs/>
          <w:sz w:val="28"/>
          <w:szCs w:val="28"/>
        </w:rPr>
        <w:t xml:space="preserve"> </w:t>
      </w:r>
      <w:r w:rsidRPr="00DE3C84">
        <w:rPr>
          <w:rFonts w:ascii="Times New Roman" w:eastAsia="Times New Roman" w:hAnsi="Times New Roman" w:cs="Times New Roman"/>
          <w:sz w:val="28"/>
          <w:szCs w:val="28"/>
        </w:rPr>
        <w:t xml:space="preserve">подготовка разносторонне развитой личности гражданина, ориентированной в традициях отечественной и мировой культуры, в современной системе ценностей и потребностях современной жизни, способной к активной социальной адаптации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 </w:t>
      </w:r>
    </w:p>
    <w:p w:rsidR="00EF12D2" w:rsidRDefault="00EF12D2" w:rsidP="002306B4">
      <w:pPr>
        <w:spacing w:after="0" w:line="360" w:lineRule="auto"/>
        <w:ind w:firstLine="708"/>
        <w:jc w:val="both"/>
        <w:rPr>
          <w:rFonts w:ascii="Times New Roman" w:eastAsia="Times New Roman" w:hAnsi="Times New Roman" w:cs="Times New Roman"/>
          <w:sz w:val="28"/>
          <w:szCs w:val="28"/>
        </w:rPr>
      </w:pPr>
      <w:r w:rsidRPr="00DE3C84">
        <w:rPr>
          <w:rFonts w:ascii="Times New Roman" w:eastAsia="Times New Roman" w:hAnsi="Times New Roman" w:cs="Times New Roman"/>
          <w:bCs/>
          <w:iCs/>
          <w:sz w:val="28"/>
          <w:szCs w:val="28"/>
        </w:rPr>
        <w:t xml:space="preserve">Основное предназначение системы дополнительного образования детей заключается в создании условий для свободного выбора каждым ребенком образовательной области, профиля дополнительной программы и времени ее освоения. </w:t>
      </w:r>
      <w:r w:rsidRPr="00DE3C84">
        <w:rPr>
          <w:rFonts w:ascii="Times New Roman" w:eastAsia="Times New Roman" w:hAnsi="Times New Roman" w:cs="Times New Roman"/>
          <w:sz w:val="28"/>
          <w:szCs w:val="28"/>
        </w:rPr>
        <w:t>Реал</w:t>
      </w:r>
      <w:r w:rsidR="0094548A">
        <w:rPr>
          <w:rFonts w:ascii="Times New Roman" w:eastAsia="Times New Roman" w:hAnsi="Times New Roman" w:cs="Times New Roman"/>
          <w:sz w:val="28"/>
          <w:szCs w:val="28"/>
        </w:rPr>
        <w:t>изации этой задачи способствуют</w:t>
      </w:r>
      <w:r w:rsidRPr="00DE3C84">
        <w:rPr>
          <w:rFonts w:ascii="Times New Roman" w:eastAsia="Times New Roman" w:hAnsi="Times New Roman" w:cs="Times New Roman"/>
          <w:sz w:val="28"/>
          <w:szCs w:val="28"/>
        </w:rPr>
        <w:t xml:space="preserve"> многообразие видов деятельности</w:t>
      </w:r>
      <w:r w:rsidR="007E1F0D">
        <w:rPr>
          <w:rFonts w:ascii="Times New Roman" w:eastAsia="Times New Roman" w:hAnsi="Times New Roman" w:cs="Times New Roman"/>
          <w:sz w:val="28"/>
          <w:szCs w:val="28"/>
        </w:rPr>
        <w:t>,</w:t>
      </w:r>
      <w:r w:rsidRPr="00DE3C84">
        <w:rPr>
          <w:rFonts w:ascii="Times New Roman" w:eastAsia="Times New Roman" w:hAnsi="Times New Roman" w:cs="Times New Roman"/>
          <w:sz w:val="28"/>
          <w:szCs w:val="28"/>
        </w:rPr>
        <w:t xml:space="preserve"> осуществляемых </w:t>
      </w:r>
      <w:r w:rsidR="007E1F0D">
        <w:rPr>
          <w:rFonts w:ascii="Times New Roman" w:eastAsia="Times New Roman" w:hAnsi="Times New Roman" w:cs="Times New Roman"/>
          <w:sz w:val="28"/>
          <w:szCs w:val="28"/>
        </w:rPr>
        <w:t xml:space="preserve">Детской художественной </w:t>
      </w:r>
      <w:r w:rsidRPr="00DE3C84">
        <w:rPr>
          <w:rFonts w:ascii="Times New Roman" w:eastAsia="Times New Roman" w:hAnsi="Times New Roman" w:cs="Times New Roman"/>
          <w:sz w:val="28"/>
          <w:szCs w:val="28"/>
        </w:rPr>
        <w:t>школой, удовлетворяющих самые разные интересы; личностно-ориентированный характер образовательного процесса, его направленность на развитие мотивации личности к познанию и творчеству, профессиональное самоопределение детей, их самореализацию.</w:t>
      </w:r>
    </w:p>
    <w:p w:rsidR="002306B4" w:rsidRPr="00DE3C84" w:rsidRDefault="002306B4" w:rsidP="002306B4">
      <w:pPr>
        <w:spacing w:after="0" w:line="360" w:lineRule="auto"/>
        <w:ind w:firstLine="708"/>
        <w:jc w:val="both"/>
        <w:rPr>
          <w:rFonts w:ascii="Times New Roman" w:eastAsia="Times New Roman" w:hAnsi="Times New Roman" w:cs="Times New Roman"/>
          <w:color w:val="191919"/>
          <w:sz w:val="28"/>
          <w:szCs w:val="28"/>
        </w:rPr>
      </w:pPr>
      <w:r w:rsidRPr="00DE3C84">
        <w:rPr>
          <w:rFonts w:ascii="Times New Roman" w:eastAsia="Times New Roman" w:hAnsi="Times New Roman" w:cs="Times New Roman"/>
          <w:color w:val="191919"/>
          <w:sz w:val="28"/>
          <w:szCs w:val="28"/>
        </w:rPr>
        <w:t xml:space="preserve">Детская художественная школа обладает особой </w:t>
      </w:r>
      <w:r w:rsidRPr="00DE3C84">
        <w:rPr>
          <w:rFonts w:ascii="Times New Roman" w:eastAsia="Times New Roman" w:hAnsi="Times New Roman" w:cs="Times New Roman"/>
          <w:b/>
          <w:iCs/>
          <w:color w:val="191919"/>
          <w:sz w:val="28"/>
          <w:szCs w:val="28"/>
        </w:rPr>
        <w:t>миссией:</w:t>
      </w:r>
      <w:r w:rsidRPr="00DE3C84">
        <w:rPr>
          <w:rFonts w:ascii="Times New Roman" w:eastAsia="Times New Roman" w:hAnsi="Times New Roman" w:cs="Times New Roman"/>
          <w:i/>
          <w:iCs/>
          <w:color w:val="191919"/>
          <w:sz w:val="28"/>
          <w:szCs w:val="28"/>
        </w:rPr>
        <w:t xml:space="preserve"> </w:t>
      </w:r>
    </w:p>
    <w:p w:rsidR="002306B4" w:rsidRPr="00313FCF" w:rsidRDefault="002306B4" w:rsidP="002306B4">
      <w:pPr>
        <w:spacing w:after="0" w:line="360" w:lineRule="auto"/>
        <w:jc w:val="both"/>
        <w:rPr>
          <w:rFonts w:ascii="Times New Roman" w:eastAsia="Times New Roman" w:hAnsi="Times New Roman" w:cs="Times New Roman"/>
          <w:b/>
          <w:sz w:val="28"/>
          <w:szCs w:val="28"/>
        </w:rPr>
      </w:pPr>
      <w:r w:rsidRPr="00DE3C84">
        <w:rPr>
          <w:rFonts w:ascii="Times New Roman" w:eastAsia="Times New Roman" w:hAnsi="Times New Roman" w:cs="Times New Roman"/>
          <w:sz w:val="28"/>
          <w:szCs w:val="28"/>
        </w:rPr>
        <w:t xml:space="preserve">- выполняет функцию начального художественного образования, образуя </w:t>
      </w:r>
      <w:r w:rsidRPr="00313FCF">
        <w:rPr>
          <w:rFonts w:ascii="Times New Roman" w:eastAsia="Times New Roman" w:hAnsi="Times New Roman" w:cs="Times New Roman"/>
          <w:b/>
          <w:sz w:val="28"/>
          <w:szCs w:val="28"/>
        </w:rPr>
        <w:t>первое звено в системе образовательных учреждений профессионального художественного образования «школа-училище-вуз»;</w:t>
      </w:r>
    </w:p>
    <w:p w:rsidR="002306B4" w:rsidRPr="00DE3C84" w:rsidRDefault="002306B4" w:rsidP="002306B4">
      <w:pPr>
        <w:spacing w:after="0" w:line="360" w:lineRule="auto"/>
        <w:jc w:val="both"/>
        <w:rPr>
          <w:rFonts w:ascii="Helvetica" w:eastAsia="Times New Roman" w:hAnsi="Helvetica" w:cs="Helvetica"/>
          <w:sz w:val="28"/>
          <w:szCs w:val="28"/>
        </w:rPr>
      </w:pPr>
      <w:r w:rsidRPr="00DE3C84">
        <w:rPr>
          <w:rFonts w:ascii="Times New Roman" w:eastAsia="Times New Roman" w:hAnsi="Times New Roman" w:cs="Times New Roman"/>
          <w:sz w:val="28"/>
          <w:szCs w:val="28"/>
        </w:rPr>
        <w:t>- является учреждением массового художественно-эстетического образования, которое формирует эстетические и нравственные характеристики личности детей, развивает их творческие способности и выполняют функцию профилактики и коррекции асоциального поведения</w:t>
      </w:r>
      <w:r w:rsidRPr="00DE3C84">
        <w:rPr>
          <w:rFonts w:ascii="Helvetica" w:eastAsia="Times New Roman" w:hAnsi="Helvetica" w:cs="Helvetica"/>
          <w:sz w:val="28"/>
          <w:szCs w:val="28"/>
        </w:rPr>
        <w:t>.</w:t>
      </w:r>
    </w:p>
    <w:p w:rsidR="007E1F0D" w:rsidRDefault="007E1F0D" w:rsidP="002306B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Образовательная программа школы </w:t>
      </w:r>
      <w:r w:rsidR="00CC4245">
        <w:rPr>
          <w:rFonts w:ascii="Times New Roman" w:eastAsia="Times New Roman" w:hAnsi="Times New Roman" w:cs="Times New Roman"/>
          <w:color w:val="000000"/>
          <w:sz w:val="28"/>
          <w:szCs w:val="28"/>
        </w:rPr>
        <w:t>отражает</w:t>
      </w:r>
      <w:r>
        <w:rPr>
          <w:rFonts w:ascii="Times New Roman" w:eastAsia="Times New Roman" w:hAnsi="Times New Roman" w:cs="Times New Roman"/>
          <w:color w:val="000000"/>
          <w:sz w:val="28"/>
          <w:szCs w:val="28"/>
        </w:rPr>
        <w:t xml:space="preserve"> особенности учреждения и </w:t>
      </w:r>
      <w:r w:rsidR="00CC1227">
        <w:rPr>
          <w:rFonts w:ascii="Times New Roman" w:eastAsia="Times New Roman" w:hAnsi="Times New Roman" w:cs="Times New Roman"/>
          <w:color w:val="000000"/>
          <w:sz w:val="28"/>
          <w:szCs w:val="28"/>
        </w:rPr>
        <w:t>соответствует</w:t>
      </w:r>
      <w:r>
        <w:rPr>
          <w:rFonts w:ascii="Times New Roman" w:eastAsia="Times New Roman" w:hAnsi="Times New Roman" w:cs="Times New Roman"/>
          <w:color w:val="000000"/>
          <w:sz w:val="28"/>
          <w:szCs w:val="28"/>
        </w:rPr>
        <w:t xml:space="preserve"> современным требованиям к образовательным программам, </w:t>
      </w:r>
      <w:r w:rsidR="00CC1227">
        <w:rPr>
          <w:rFonts w:ascii="Times New Roman" w:eastAsia="Times New Roman" w:hAnsi="Times New Roman" w:cs="Times New Roman"/>
          <w:color w:val="000000"/>
          <w:sz w:val="28"/>
          <w:szCs w:val="28"/>
        </w:rPr>
        <w:t>учитывает</w:t>
      </w:r>
      <w:r>
        <w:rPr>
          <w:rFonts w:ascii="Times New Roman" w:eastAsia="Times New Roman" w:hAnsi="Times New Roman" w:cs="Times New Roman"/>
          <w:color w:val="000000"/>
          <w:sz w:val="28"/>
          <w:szCs w:val="28"/>
        </w:rPr>
        <w:t xml:space="preserve"> </w:t>
      </w:r>
      <w:r w:rsidR="009D0CAC">
        <w:rPr>
          <w:rFonts w:ascii="Times New Roman" w:eastAsia="Times New Roman" w:hAnsi="Times New Roman" w:cs="Times New Roman"/>
          <w:color w:val="000000"/>
          <w:sz w:val="28"/>
          <w:szCs w:val="28"/>
        </w:rPr>
        <w:t xml:space="preserve">обязательные </w:t>
      </w:r>
      <w:r>
        <w:rPr>
          <w:rFonts w:ascii="Times New Roman" w:eastAsia="Times New Roman" w:hAnsi="Times New Roman" w:cs="Times New Roman"/>
          <w:color w:val="000000"/>
          <w:sz w:val="28"/>
          <w:szCs w:val="28"/>
        </w:rPr>
        <w:t>Федеральные государственные требования к предпрофессиональным общеобразовательным программам, реализуемым детскими художественными школ</w:t>
      </w:r>
      <w:r w:rsidR="00183E24">
        <w:rPr>
          <w:rFonts w:ascii="Times New Roman" w:eastAsia="Times New Roman" w:hAnsi="Times New Roman" w:cs="Times New Roman"/>
          <w:color w:val="000000"/>
          <w:sz w:val="28"/>
          <w:szCs w:val="28"/>
        </w:rPr>
        <w:t>ами, в соответствии с Федеральным законом</w:t>
      </w:r>
      <w:r>
        <w:rPr>
          <w:rFonts w:ascii="Times New Roman" w:eastAsia="Times New Roman" w:hAnsi="Times New Roman" w:cs="Times New Roman"/>
          <w:color w:val="000000"/>
          <w:sz w:val="28"/>
          <w:szCs w:val="28"/>
        </w:rPr>
        <w:t xml:space="preserve"> «Об образовании</w:t>
      </w:r>
      <w:r w:rsidR="00183E24">
        <w:rPr>
          <w:rFonts w:ascii="Times New Roman" w:eastAsia="Times New Roman" w:hAnsi="Times New Roman" w:cs="Times New Roman"/>
          <w:color w:val="000000"/>
          <w:sz w:val="28"/>
          <w:szCs w:val="28"/>
        </w:rPr>
        <w:t xml:space="preserve"> в Российской Федерации</w:t>
      </w:r>
      <w:r>
        <w:rPr>
          <w:rFonts w:ascii="Times New Roman" w:eastAsia="Times New Roman" w:hAnsi="Times New Roman" w:cs="Times New Roman"/>
          <w:color w:val="000000"/>
          <w:sz w:val="28"/>
          <w:szCs w:val="28"/>
        </w:rPr>
        <w:t>».</w:t>
      </w:r>
    </w:p>
    <w:p w:rsidR="002306B4" w:rsidRPr="00DE3C84" w:rsidRDefault="007E1F0D" w:rsidP="002306B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Основной принцип</w:t>
      </w:r>
      <w:r w:rsidR="002306B4" w:rsidRPr="00DE3C84">
        <w:rPr>
          <w:rFonts w:ascii="Times New Roman" w:eastAsia="Times New Roman" w:hAnsi="Times New Roman" w:cs="Times New Roman"/>
          <w:b/>
          <w:sz w:val="28"/>
          <w:szCs w:val="28"/>
        </w:rPr>
        <w:t xml:space="preserve"> </w:t>
      </w:r>
      <w:r w:rsidR="007D1977">
        <w:rPr>
          <w:rFonts w:ascii="Times New Roman" w:eastAsia="Times New Roman" w:hAnsi="Times New Roman" w:cs="Times New Roman"/>
          <w:sz w:val="28"/>
          <w:szCs w:val="28"/>
        </w:rPr>
        <w:t>концепции деятельности</w:t>
      </w:r>
      <w:r w:rsidR="002306B4" w:rsidRPr="00DE3C84">
        <w:rPr>
          <w:rFonts w:ascii="Times New Roman" w:eastAsia="Times New Roman" w:hAnsi="Times New Roman" w:cs="Times New Roman"/>
          <w:sz w:val="28"/>
          <w:szCs w:val="28"/>
        </w:rPr>
        <w:t xml:space="preserve"> Муниципального </w:t>
      </w:r>
      <w:r w:rsidR="000908CD">
        <w:rPr>
          <w:rFonts w:ascii="Times New Roman" w:eastAsia="Times New Roman" w:hAnsi="Times New Roman" w:cs="Times New Roman"/>
          <w:sz w:val="28"/>
          <w:szCs w:val="28"/>
        </w:rPr>
        <w:t xml:space="preserve">бюджетного </w:t>
      </w:r>
      <w:r w:rsidR="002306B4" w:rsidRPr="00DE3C84">
        <w:rPr>
          <w:rFonts w:ascii="Times New Roman" w:eastAsia="Times New Roman" w:hAnsi="Times New Roman" w:cs="Times New Roman"/>
          <w:sz w:val="28"/>
          <w:szCs w:val="28"/>
        </w:rPr>
        <w:t xml:space="preserve">образовательного учреждения дополнительного образования детей «Детская художественная школа» г. Кирова </w:t>
      </w:r>
      <w:r w:rsidR="002306B4">
        <w:rPr>
          <w:rFonts w:ascii="Times New Roman" w:eastAsia="Times New Roman" w:hAnsi="Times New Roman" w:cs="Times New Roman"/>
          <w:sz w:val="28"/>
          <w:szCs w:val="28"/>
        </w:rPr>
        <w:t>–</w:t>
      </w:r>
      <w:r w:rsidR="002306B4" w:rsidRPr="00DE3C84">
        <w:rPr>
          <w:rFonts w:ascii="Times New Roman" w:eastAsia="Times New Roman" w:hAnsi="Times New Roman" w:cs="Times New Roman"/>
          <w:sz w:val="28"/>
          <w:szCs w:val="28"/>
        </w:rPr>
        <w:t xml:space="preserve"> это создание целостной, разноуровневой, многоступенчатой системы в определенной логической последовательности выстроенного образовательного пространства, обеспечивающего «сквозное» решение педагогических задач и индивидуализирующее образовательный путь ребенка в условиях свободы выбора.</w:t>
      </w:r>
    </w:p>
    <w:p w:rsidR="002306B4" w:rsidRDefault="007D1977" w:rsidP="007E1F0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политика</w:t>
      </w:r>
      <w:r w:rsidR="002306B4" w:rsidRPr="00DE3C84">
        <w:rPr>
          <w:rFonts w:ascii="Times New Roman" w:eastAsia="Times New Roman" w:hAnsi="Times New Roman" w:cs="Times New Roman"/>
          <w:sz w:val="28"/>
          <w:szCs w:val="28"/>
        </w:rPr>
        <w:t xml:space="preserve"> школы строится на следующих принципах:</w:t>
      </w:r>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целостности</w:t>
      </w:r>
      <w:r w:rsidRPr="002306B4">
        <w:rPr>
          <w:rFonts w:ascii="Times New Roman" w:eastAsia="Times New Roman" w:hAnsi="Times New Roman" w:cs="Times New Roman"/>
          <w:sz w:val="28"/>
          <w:szCs w:val="28"/>
        </w:rPr>
        <w:t xml:space="preserve"> способствует организации собственно образовательного процесса и его содержания как непрерывно развивающейся деятельности обучающегося по освоению определенной области культуры.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комплексности</w:t>
      </w:r>
      <w:r w:rsidRPr="002306B4">
        <w:rPr>
          <w:rFonts w:ascii="Times New Roman" w:eastAsia="Times New Roman" w:hAnsi="Times New Roman" w:cs="Times New Roman"/>
          <w:sz w:val="28"/>
          <w:szCs w:val="28"/>
        </w:rPr>
        <w:t xml:space="preserve"> способствует проявлению интегративных качеств образовательного процесса и раскрывается в особой организации деятельности на основе интегрирования содержания и форм образовательного процесса, взаимосвязи предметных областей, взаимодействия субъектов образовательного процесса.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proofErr w:type="gramStart"/>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преемственности</w:t>
      </w:r>
      <w:r w:rsidRPr="002306B4">
        <w:rPr>
          <w:rFonts w:ascii="Times New Roman" w:eastAsia="Times New Roman" w:hAnsi="Times New Roman" w:cs="Times New Roman"/>
          <w:sz w:val="28"/>
          <w:szCs w:val="28"/>
        </w:rPr>
        <w:t xml:space="preserve"> способствует: обеспечению логики построения образования между разными ступенями (классами), этапами («вертикаль») и между разными формами («горизонталь»; установлению связей между ранее приобретенным опытом и новыми знаниями. </w:t>
      </w:r>
      <w:proofErr w:type="gramEnd"/>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многоуровневости</w:t>
      </w:r>
      <w:r w:rsidRPr="002306B4">
        <w:rPr>
          <w:rFonts w:ascii="Times New Roman" w:eastAsia="Times New Roman" w:hAnsi="Times New Roman" w:cs="Times New Roman"/>
          <w:sz w:val="28"/>
          <w:szCs w:val="28"/>
        </w:rPr>
        <w:t xml:space="preserve"> способствует выстраиванию логики, образовательного пространства по этапам с прогнозированием результатов.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раннего вхождения</w:t>
      </w:r>
      <w:r w:rsidRPr="002306B4">
        <w:rPr>
          <w:rFonts w:ascii="Times New Roman" w:eastAsia="Times New Roman" w:hAnsi="Times New Roman" w:cs="Times New Roman"/>
          <w:sz w:val="28"/>
          <w:szCs w:val="28"/>
        </w:rPr>
        <w:t xml:space="preserve"> в художественно-эстетическую деятельность способствует раннему эстетическому развитию, адаптац</w:t>
      </w:r>
      <w:r w:rsidR="00D66826">
        <w:rPr>
          <w:rFonts w:ascii="Times New Roman" w:eastAsia="Times New Roman" w:hAnsi="Times New Roman" w:cs="Times New Roman"/>
          <w:sz w:val="28"/>
          <w:szCs w:val="28"/>
        </w:rPr>
        <w:t>ии детей к коллективу</w:t>
      </w:r>
      <w:r w:rsidRPr="002306B4">
        <w:rPr>
          <w:rFonts w:ascii="Times New Roman" w:eastAsia="Times New Roman" w:hAnsi="Times New Roman" w:cs="Times New Roman"/>
          <w:sz w:val="28"/>
          <w:szCs w:val="28"/>
        </w:rPr>
        <w:t xml:space="preserve">, художественно-эстетической деятельности.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ранней профессиональной ориентации</w:t>
      </w:r>
      <w:r w:rsidRPr="002306B4">
        <w:rPr>
          <w:rFonts w:ascii="Times New Roman" w:eastAsia="Times New Roman" w:hAnsi="Times New Roman" w:cs="Times New Roman"/>
          <w:sz w:val="28"/>
          <w:szCs w:val="28"/>
        </w:rPr>
        <w:t xml:space="preserve"> способствует ускорению процесса социокультурной адаптации детей и юношества. </w:t>
      </w:r>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lastRenderedPageBreak/>
        <w:t xml:space="preserve">Принцип </w:t>
      </w:r>
      <w:r w:rsidRPr="00D66826">
        <w:rPr>
          <w:rFonts w:ascii="Times New Roman" w:eastAsia="Times New Roman" w:hAnsi="Times New Roman" w:cs="Times New Roman"/>
          <w:b/>
          <w:sz w:val="28"/>
          <w:szCs w:val="28"/>
        </w:rPr>
        <w:t>открытости</w:t>
      </w:r>
      <w:r w:rsidRPr="002306B4">
        <w:rPr>
          <w:rFonts w:ascii="Times New Roman" w:eastAsia="Times New Roman" w:hAnsi="Times New Roman" w:cs="Times New Roman"/>
          <w:sz w:val="28"/>
          <w:szCs w:val="28"/>
        </w:rPr>
        <w:t xml:space="preserve">, с одной стороны, способствует приему в школу всех детей, а, с другой, создает основу взаимодействия общего, дополнительного и специального образования, расширяет возможности поступления, выхода и перехода на различные ступени дополнительного образования детей. </w:t>
      </w:r>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вариативности</w:t>
      </w:r>
      <w:r w:rsidRPr="002306B4">
        <w:rPr>
          <w:rFonts w:ascii="Times New Roman" w:eastAsia="Times New Roman" w:hAnsi="Times New Roman" w:cs="Times New Roman"/>
          <w:sz w:val="28"/>
          <w:szCs w:val="28"/>
        </w:rPr>
        <w:t xml:space="preserve"> обеспечивает свободу выбора индивидуальной траектории образования на основе разработки различных вариантов образовательных программ, модулей, технологий, дифференцированных по содержанию в зависимости от возраста, исходного уровня развития, индивидуальных особенностей, специальных способностей, интересов и потребностей детей и подростков. </w:t>
      </w:r>
    </w:p>
    <w:p w:rsidR="00D26A12" w:rsidRDefault="00D26A12" w:rsidP="003E0C39">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культуросообразности</w:t>
      </w:r>
      <w:r>
        <w:rPr>
          <w:rFonts w:ascii="Times New Roman" w:eastAsia="Times New Roman" w:hAnsi="Times New Roman" w:cs="Times New Roman"/>
          <w:sz w:val="28"/>
          <w:szCs w:val="28"/>
        </w:rPr>
        <w:t xml:space="preserve"> предполагает создание условий для наиболее полного ознакомления с достижениями и развитием культуры современного общества</w:t>
      </w:r>
      <w:r w:rsidR="00D66826">
        <w:rPr>
          <w:rFonts w:ascii="Times New Roman" w:eastAsia="Times New Roman" w:hAnsi="Times New Roman" w:cs="Times New Roman"/>
          <w:sz w:val="28"/>
          <w:szCs w:val="28"/>
        </w:rPr>
        <w:t xml:space="preserve"> и формирование разнообразных позн</w:t>
      </w:r>
      <w:r w:rsidR="00156A55">
        <w:rPr>
          <w:rFonts w:ascii="Times New Roman" w:eastAsia="Times New Roman" w:hAnsi="Times New Roman" w:cs="Times New Roman"/>
          <w:sz w:val="28"/>
          <w:szCs w:val="28"/>
        </w:rPr>
        <w:t>авательных интересов, сочетание</w:t>
      </w:r>
      <w:r w:rsidR="00D66826">
        <w:rPr>
          <w:rFonts w:ascii="Times New Roman" w:eastAsia="Times New Roman" w:hAnsi="Times New Roman" w:cs="Times New Roman"/>
          <w:sz w:val="28"/>
          <w:szCs w:val="28"/>
        </w:rPr>
        <w:t>, взаимосвязь и взаимодополняемость федерального и регионального компонентов содержания образования.</w:t>
      </w:r>
    </w:p>
    <w:p w:rsidR="002306B4" w:rsidRDefault="002306B4" w:rsidP="002306B4">
      <w:pPr>
        <w:spacing w:after="0" w:line="360" w:lineRule="auto"/>
        <w:ind w:firstLine="708"/>
        <w:jc w:val="both"/>
        <w:rPr>
          <w:rFonts w:ascii="Times New Roman" w:eastAsia="Times New Roman" w:hAnsi="Times New Roman" w:cs="Times New Roman"/>
          <w:sz w:val="28"/>
          <w:szCs w:val="28"/>
        </w:rPr>
      </w:pPr>
      <w:r w:rsidRPr="00A95014">
        <w:rPr>
          <w:rFonts w:ascii="Times New Roman" w:eastAsia="Times New Roman" w:hAnsi="Times New Roman" w:cs="Times New Roman"/>
          <w:sz w:val="28"/>
          <w:szCs w:val="28"/>
        </w:rPr>
        <w:t xml:space="preserve">Содержание программы </w:t>
      </w:r>
      <w:r w:rsidR="00721B74" w:rsidRPr="00A95014">
        <w:rPr>
          <w:rFonts w:ascii="Times New Roman" w:eastAsia="Times New Roman" w:hAnsi="Times New Roman" w:cs="Times New Roman"/>
          <w:sz w:val="28"/>
          <w:szCs w:val="28"/>
        </w:rPr>
        <w:t>регулируется</w:t>
      </w:r>
      <w:r w:rsidRPr="00A95014">
        <w:rPr>
          <w:rFonts w:ascii="Times New Roman" w:eastAsia="Times New Roman" w:hAnsi="Times New Roman" w:cs="Times New Roman"/>
          <w:sz w:val="28"/>
          <w:szCs w:val="28"/>
        </w:rPr>
        <w:t xml:space="preserve"> </w:t>
      </w:r>
      <w:r w:rsidR="00985584" w:rsidRPr="00A95014">
        <w:rPr>
          <w:rFonts w:ascii="Times New Roman" w:eastAsia="Times New Roman" w:hAnsi="Times New Roman" w:cs="Times New Roman"/>
          <w:sz w:val="28"/>
          <w:szCs w:val="28"/>
        </w:rPr>
        <w:t xml:space="preserve">Федеральным </w:t>
      </w:r>
      <w:r w:rsidRPr="00A95014">
        <w:rPr>
          <w:rFonts w:ascii="Times New Roman" w:eastAsia="Times New Roman" w:hAnsi="Times New Roman" w:cs="Times New Roman"/>
          <w:sz w:val="28"/>
          <w:szCs w:val="28"/>
        </w:rPr>
        <w:t>Законом</w:t>
      </w:r>
      <w:r w:rsidRPr="00DE3C84">
        <w:rPr>
          <w:rFonts w:ascii="Times New Roman" w:eastAsia="Times New Roman" w:hAnsi="Times New Roman" w:cs="Times New Roman"/>
          <w:sz w:val="28"/>
          <w:szCs w:val="28"/>
        </w:rPr>
        <w:t xml:space="preserve"> «Об образовании</w:t>
      </w:r>
      <w:r w:rsidR="00985584">
        <w:rPr>
          <w:rFonts w:ascii="Times New Roman" w:eastAsia="Times New Roman" w:hAnsi="Times New Roman" w:cs="Times New Roman"/>
          <w:sz w:val="28"/>
          <w:szCs w:val="28"/>
        </w:rPr>
        <w:t xml:space="preserve"> в Российской Федерации</w:t>
      </w:r>
      <w:r w:rsidRPr="00DE3C84">
        <w:rPr>
          <w:rFonts w:ascii="Times New Roman" w:eastAsia="Times New Roman" w:hAnsi="Times New Roman" w:cs="Times New Roman"/>
          <w:sz w:val="28"/>
          <w:szCs w:val="28"/>
        </w:rPr>
        <w:t>», Типовым положением «Об образовательном учреждении дополнительного образования детей», законодательством РФ и Кировской области, нормативными актами органов управления образованием, договором между Учредителем и школой, Уставом учреждения.</w:t>
      </w:r>
    </w:p>
    <w:p w:rsidR="0094548A" w:rsidRPr="0094548A" w:rsidRDefault="0094548A" w:rsidP="0094548A">
      <w:pPr>
        <w:pStyle w:val="af0"/>
        <w:spacing w:line="360" w:lineRule="auto"/>
        <w:ind w:firstLine="708"/>
        <w:jc w:val="both"/>
        <w:rPr>
          <w:szCs w:val="28"/>
        </w:rPr>
      </w:pPr>
      <w:r w:rsidRPr="0094548A">
        <w:rPr>
          <w:szCs w:val="28"/>
        </w:rPr>
        <w:t xml:space="preserve">Основными </w:t>
      </w:r>
      <w:r w:rsidRPr="0094548A">
        <w:rPr>
          <w:b/>
          <w:szCs w:val="28"/>
        </w:rPr>
        <w:t>целями образовательной деятельности</w:t>
      </w:r>
      <w:r w:rsidRPr="0094548A">
        <w:rPr>
          <w:szCs w:val="28"/>
        </w:rPr>
        <w:t xml:space="preserve"> </w:t>
      </w:r>
      <w:r>
        <w:rPr>
          <w:szCs w:val="28"/>
        </w:rPr>
        <w:t xml:space="preserve">школы </w:t>
      </w:r>
      <w:r w:rsidRPr="0094548A">
        <w:rPr>
          <w:szCs w:val="28"/>
        </w:rPr>
        <w:t xml:space="preserve">являются: </w:t>
      </w:r>
    </w:p>
    <w:p w:rsidR="00985584" w:rsidRDefault="0094548A" w:rsidP="003E0C39">
      <w:pPr>
        <w:pStyle w:val="a4"/>
        <w:numPr>
          <w:ilvl w:val="0"/>
          <w:numId w:val="27"/>
        </w:numPr>
        <w:spacing w:after="0" w:line="360" w:lineRule="auto"/>
        <w:jc w:val="both"/>
        <w:rPr>
          <w:rFonts w:ascii="Times New Roman" w:hAnsi="Times New Roman" w:cs="Times New Roman"/>
          <w:sz w:val="28"/>
          <w:szCs w:val="28"/>
        </w:rPr>
      </w:pPr>
      <w:r w:rsidRPr="0094548A">
        <w:rPr>
          <w:rFonts w:ascii="Times New Roman" w:hAnsi="Times New Roman" w:cs="Times New Roman"/>
          <w:sz w:val="28"/>
          <w:szCs w:val="28"/>
        </w:rPr>
        <w:t xml:space="preserve">Удовлетворение образовательных потребностей </w:t>
      </w:r>
      <w:r w:rsidR="00A95014">
        <w:rPr>
          <w:rFonts w:ascii="Times New Roman" w:hAnsi="Times New Roman" w:cs="Times New Roman"/>
          <w:sz w:val="28"/>
          <w:szCs w:val="28"/>
        </w:rPr>
        <w:t xml:space="preserve">детей </w:t>
      </w:r>
      <w:r w:rsidRPr="0094548A">
        <w:rPr>
          <w:rFonts w:ascii="Times New Roman" w:hAnsi="Times New Roman" w:cs="Times New Roman"/>
          <w:sz w:val="28"/>
          <w:szCs w:val="28"/>
        </w:rPr>
        <w:t>в области художественного образов</w:t>
      </w:r>
      <w:r w:rsidR="00A95014">
        <w:rPr>
          <w:rFonts w:ascii="Times New Roman" w:hAnsi="Times New Roman" w:cs="Times New Roman"/>
          <w:sz w:val="28"/>
          <w:szCs w:val="28"/>
        </w:rPr>
        <w:t>ания и эстетического воспитания;</w:t>
      </w:r>
    </w:p>
    <w:p w:rsidR="007E56EF" w:rsidRPr="00A95014" w:rsidRDefault="009D61CF" w:rsidP="003E0C39">
      <w:pPr>
        <w:pStyle w:val="a4"/>
        <w:numPr>
          <w:ilvl w:val="0"/>
          <w:numId w:val="27"/>
        </w:numPr>
        <w:spacing w:after="0" w:line="360" w:lineRule="auto"/>
        <w:jc w:val="both"/>
        <w:rPr>
          <w:rFonts w:ascii="Times New Roman" w:hAnsi="Times New Roman" w:cs="Times New Roman"/>
          <w:sz w:val="28"/>
          <w:szCs w:val="28"/>
        </w:rPr>
      </w:pPr>
      <w:r w:rsidRPr="00A95014">
        <w:rPr>
          <w:rFonts w:ascii="Times New Roman" w:eastAsia="Calibri" w:hAnsi="Times New Roman" w:cs="Times New Roman"/>
          <w:sz w:val="28"/>
          <w:szCs w:val="28"/>
        </w:rPr>
        <w:t>Выявление и развитие творческих способностей детей средствами изучения различных видов изобразительного и дек</w:t>
      </w:r>
      <w:r w:rsidR="00985584" w:rsidRPr="00A95014">
        <w:rPr>
          <w:rFonts w:ascii="Times New Roman" w:eastAsia="Calibri" w:hAnsi="Times New Roman" w:cs="Times New Roman"/>
          <w:sz w:val="28"/>
          <w:szCs w:val="28"/>
        </w:rPr>
        <w:t>оративно-прикладного искусств</w:t>
      </w:r>
      <w:r w:rsidR="00A95014">
        <w:rPr>
          <w:rFonts w:ascii="Times New Roman" w:eastAsia="Calibri" w:hAnsi="Times New Roman" w:cs="Times New Roman"/>
          <w:sz w:val="28"/>
          <w:szCs w:val="28"/>
        </w:rPr>
        <w:t>а</w:t>
      </w:r>
      <w:r w:rsidR="00985584" w:rsidRPr="00A95014">
        <w:rPr>
          <w:rFonts w:ascii="Times New Roman" w:eastAsia="Calibri" w:hAnsi="Times New Roman" w:cs="Times New Roman"/>
          <w:sz w:val="28"/>
          <w:szCs w:val="28"/>
        </w:rPr>
        <w:t>;</w:t>
      </w:r>
    </w:p>
    <w:p w:rsidR="009D61CF" w:rsidRPr="00A95014" w:rsidRDefault="007E56EF" w:rsidP="003E0C39">
      <w:pPr>
        <w:pStyle w:val="a4"/>
        <w:numPr>
          <w:ilvl w:val="0"/>
          <w:numId w:val="27"/>
        </w:numPr>
        <w:spacing w:after="0" w:line="360" w:lineRule="auto"/>
        <w:jc w:val="both"/>
        <w:rPr>
          <w:rFonts w:ascii="Times New Roman" w:hAnsi="Times New Roman" w:cs="Times New Roman"/>
          <w:sz w:val="28"/>
          <w:szCs w:val="28"/>
        </w:rPr>
      </w:pPr>
      <w:r w:rsidRPr="00A95014">
        <w:rPr>
          <w:rFonts w:ascii="Times New Roman" w:eastAsia="Calibri" w:hAnsi="Times New Roman" w:cs="Times New Roman"/>
          <w:sz w:val="28"/>
          <w:szCs w:val="28"/>
        </w:rPr>
        <w:t>В</w:t>
      </w:r>
      <w:r w:rsidR="009D61CF" w:rsidRPr="00A95014">
        <w:rPr>
          <w:rFonts w:ascii="Times New Roman" w:eastAsia="Calibri" w:hAnsi="Times New Roman" w:cs="Times New Roman"/>
          <w:sz w:val="28"/>
          <w:szCs w:val="28"/>
        </w:rPr>
        <w:t>оспитание нравственно-</w:t>
      </w:r>
      <w:r w:rsidR="00A95014" w:rsidRPr="00A95014">
        <w:rPr>
          <w:rFonts w:ascii="Times New Roman" w:eastAsia="Calibri" w:hAnsi="Times New Roman" w:cs="Times New Roman"/>
          <w:sz w:val="28"/>
          <w:szCs w:val="28"/>
        </w:rPr>
        <w:t xml:space="preserve">эстетических и коммуникативных </w:t>
      </w:r>
      <w:r w:rsidR="009D61CF" w:rsidRPr="00A95014">
        <w:rPr>
          <w:rFonts w:ascii="Times New Roman" w:eastAsia="Calibri" w:hAnsi="Times New Roman" w:cs="Times New Roman"/>
          <w:sz w:val="28"/>
          <w:szCs w:val="28"/>
        </w:rPr>
        <w:t>качеств</w:t>
      </w:r>
      <w:r w:rsidR="00A95014" w:rsidRPr="00A95014">
        <w:rPr>
          <w:rFonts w:ascii="Times New Roman" w:eastAsia="Calibri" w:hAnsi="Times New Roman" w:cs="Times New Roman"/>
          <w:sz w:val="28"/>
          <w:szCs w:val="28"/>
        </w:rPr>
        <w:t>, фо</w:t>
      </w:r>
      <w:r w:rsidR="00A95014" w:rsidRPr="00A95014">
        <w:rPr>
          <w:rFonts w:ascii="Times New Roman" w:hAnsi="Times New Roman" w:cs="Times New Roman"/>
          <w:sz w:val="28"/>
          <w:szCs w:val="28"/>
        </w:rPr>
        <w:t xml:space="preserve">рмирование общей культуры </w:t>
      </w:r>
      <w:r w:rsidR="00A95014" w:rsidRPr="00A95014">
        <w:rPr>
          <w:rFonts w:ascii="Times New Roman" w:eastAsia="Calibri" w:hAnsi="Times New Roman" w:cs="Times New Roman"/>
          <w:sz w:val="28"/>
          <w:szCs w:val="28"/>
        </w:rPr>
        <w:t>личности</w:t>
      </w:r>
      <w:r w:rsidR="00A95014">
        <w:rPr>
          <w:rFonts w:ascii="Times New Roman" w:eastAsia="Calibri" w:hAnsi="Times New Roman" w:cs="Times New Roman"/>
          <w:sz w:val="28"/>
          <w:szCs w:val="28"/>
        </w:rPr>
        <w:t>;</w:t>
      </w:r>
    </w:p>
    <w:p w:rsidR="0094548A" w:rsidRPr="00A95014" w:rsidRDefault="0094548A" w:rsidP="003E0C39">
      <w:pPr>
        <w:pStyle w:val="a4"/>
        <w:numPr>
          <w:ilvl w:val="0"/>
          <w:numId w:val="27"/>
        </w:numPr>
        <w:spacing w:after="0" w:line="360" w:lineRule="auto"/>
        <w:jc w:val="both"/>
        <w:rPr>
          <w:rFonts w:ascii="Times New Roman" w:hAnsi="Times New Roman" w:cs="Times New Roman"/>
          <w:sz w:val="28"/>
          <w:szCs w:val="28"/>
        </w:rPr>
      </w:pPr>
      <w:r w:rsidRPr="00A95014">
        <w:rPr>
          <w:rFonts w:ascii="Times New Roman" w:hAnsi="Times New Roman" w:cs="Times New Roman"/>
          <w:sz w:val="28"/>
          <w:szCs w:val="28"/>
        </w:rPr>
        <w:lastRenderedPageBreak/>
        <w:t>Развитие  мотивации личности к познанию и творчеству.</w:t>
      </w:r>
    </w:p>
    <w:p w:rsidR="00CE2E88" w:rsidRPr="0094548A" w:rsidRDefault="0094548A" w:rsidP="00CE2E88">
      <w:pPr>
        <w:pStyle w:val="af0"/>
        <w:spacing w:line="360" w:lineRule="auto"/>
        <w:ind w:firstLine="708"/>
        <w:jc w:val="both"/>
        <w:rPr>
          <w:b/>
          <w:szCs w:val="28"/>
        </w:rPr>
      </w:pPr>
      <w:r w:rsidRPr="0094548A">
        <w:rPr>
          <w:b/>
          <w:szCs w:val="28"/>
        </w:rPr>
        <w:t xml:space="preserve">Задачами </w:t>
      </w:r>
      <w:r>
        <w:rPr>
          <w:b/>
          <w:szCs w:val="28"/>
        </w:rPr>
        <w:t xml:space="preserve">образовательной деятельности </w:t>
      </w:r>
      <w:r w:rsidRPr="0094548A">
        <w:rPr>
          <w:b/>
          <w:szCs w:val="28"/>
        </w:rPr>
        <w:t xml:space="preserve"> являются:</w:t>
      </w:r>
    </w:p>
    <w:p w:rsidR="00CE2E88" w:rsidRDefault="00A95014" w:rsidP="003E0C39">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Удовлетворение творческих  потребностей </w:t>
      </w:r>
      <w:r w:rsidR="00CE2E88" w:rsidRPr="0094548A">
        <w:rPr>
          <w:rFonts w:ascii="Times New Roman" w:hAnsi="Times New Roman" w:cs="Times New Roman"/>
          <w:sz w:val="28"/>
          <w:szCs w:val="28"/>
        </w:rPr>
        <w:t>детей и подростков  в овладении  базовым комплексом практических навыков и знаний, языком и способом художественно-образного мышления в области изобразительного искусства.</w:t>
      </w:r>
    </w:p>
    <w:p w:rsidR="00CE2E88" w:rsidRDefault="00CE2E88" w:rsidP="003E0C39">
      <w:pPr>
        <w:pStyle w:val="a4"/>
        <w:numPr>
          <w:ilvl w:val="0"/>
          <w:numId w:val="36"/>
        </w:numPr>
        <w:spacing w:after="0" w:line="360" w:lineRule="auto"/>
        <w:jc w:val="both"/>
        <w:rPr>
          <w:rFonts w:ascii="Times New Roman" w:hAnsi="Times New Roman" w:cs="Times New Roman"/>
          <w:sz w:val="28"/>
          <w:szCs w:val="28"/>
        </w:rPr>
      </w:pPr>
      <w:r w:rsidRPr="00CE2E88">
        <w:rPr>
          <w:rFonts w:ascii="Times New Roman" w:hAnsi="Times New Roman" w:cs="Times New Roman"/>
          <w:sz w:val="28"/>
          <w:szCs w:val="28"/>
        </w:rPr>
        <w:t xml:space="preserve">Создание условий для художественного образования, эстетического воспитания, духовно-нравственного развития детей; </w:t>
      </w:r>
    </w:p>
    <w:p w:rsidR="00CE2E88" w:rsidRPr="0094548A" w:rsidRDefault="00CE2E88" w:rsidP="003E0C39">
      <w:pPr>
        <w:pStyle w:val="a4"/>
        <w:numPr>
          <w:ilvl w:val="0"/>
          <w:numId w:val="36"/>
        </w:numPr>
        <w:spacing w:after="0" w:line="360" w:lineRule="auto"/>
        <w:jc w:val="both"/>
        <w:rPr>
          <w:rFonts w:ascii="Times New Roman" w:hAnsi="Times New Roman" w:cs="Times New Roman"/>
          <w:sz w:val="28"/>
          <w:szCs w:val="28"/>
        </w:rPr>
      </w:pPr>
      <w:r w:rsidRPr="0094548A">
        <w:rPr>
          <w:rFonts w:ascii="Times New Roman" w:hAnsi="Times New Roman" w:cs="Times New Roman"/>
          <w:sz w:val="28"/>
          <w:szCs w:val="28"/>
        </w:rPr>
        <w:t xml:space="preserve">Создание условий  для формирования потребностей к саморазвитию, </w:t>
      </w:r>
    </w:p>
    <w:p w:rsidR="00CE2E88" w:rsidRPr="00A95014" w:rsidRDefault="00CE2E88" w:rsidP="00A95014">
      <w:pPr>
        <w:pStyle w:val="a4"/>
        <w:spacing w:after="0" w:line="360" w:lineRule="auto"/>
        <w:jc w:val="both"/>
        <w:rPr>
          <w:rFonts w:ascii="Times New Roman" w:hAnsi="Times New Roman" w:cs="Times New Roman"/>
          <w:sz w:val="28"/>
          <w:szCs w:val="28"/>
        </w:rPr>
      </w:pPr>
      <w:r w:rsidRPr="00A95014">
        <w:rPr>
          <w:rFonts w:ascii="Times New Roman" w:hAnsi="Times New Roman" w:cs="Times New Roman"/>
          <w:sz w:val="28"/>
          <w:szCs w:val="28"/>
        </w:rPr>
        <w:t xml:space="preserve">самообразованию обучающихся, их самореализации, профессионального самоопределения; адаптации обучающихся к жизни  в обществе. </w:t>
      </w:r>
    </w:p>
    <w:p w:rsidR="00CE2E88" w:rsidRPr="00CE2E88" w:rsidRDefault="00CE2E88" w:rsidP="003E0C39">
      <w:pPr>
        <w:pStyle w:val="ConsPlusNormal"/>
        <w:widowControl/>
        <w:numPr>
          <w:ilvl w:val="0"/>
          <w:numId w:val="36"/>
        </w:numPr>
        <w:spacing w:line="360" w:lineRule="auto"/>
        <w:jc w:val="both"/>
        <w:rPr>
          <w:rFonts w:ascii="Times New Roman" w:hAnsi="Times New Roman" w:cs="Times New Roman"/>
          <w:sz w:val="28"/>
          <w:szCs w:val="28"/>
        </w:rPr>
      </w:pPr>
      <w:r w:rsidRPr="00CE2E88">
        <w:rPr>
          <w:rFonts w:ascii="Times New Roman" w:hAnsi="Times New Roman" w:cs="Times New Roman"/>
          <w:sz w:val="28"/>
          <w:szCs w:val="28"/>
        </w:rPr>
        <w:t>Приобретение детьми опыта творческой деятельности;</w:t>
      </w:r>
    </w:p>
    <w:p w:rsidR="00CE2E88" w:rsidRPr="00CE2E88" w:rsidRDefault="00CE2E88" w:rsidP="003E0C39">
      <w:pPr>
        <w:pStyle w:val="ConsPlusNormal"/>
        <w:widowControl/>
        <w:numPr>
          <w:ilvl w:val="0"/>
          <w:numId w:val="36"/>
        </w:numPr>
        <w:spacing w:line="360" w:lineRule="auto"/>
        <w:jc w:val="both"/>
        <w:rPr>
          <w:rFonts w:ascii="Times New Roman" w:hAnsi="Times New Roman" w:cs="Times New Roman"/>
          <w:sz w:val="28"/>
          <w:szCs w:val="28"/>
        </w:rPr>
      </w:pPr>
      <w:r w:rsidRPr="00CE2E88">
        <w:rPr>
          <w:rFonts w:ascii="Times New Roman" w:hAnsi="Times New Roman" w:cs="Times New Roman"/>
          <w:sz w:val="28"/>
          <w:szCs w:val="28"/>
        </w:rPr>
        <w:t>Овладение детьми духовными и культурными ценностями народов мира;</w:t>
      </w:r>
    </w:p>
    <w:p w:rsidR="00252EAC" w:rsidRDefault="0094548A" w:rsidP="003E0C39">
      <w:pPr>
        <w:pStyle w:val="a4"/>
        <w:numPr>
          <w:ilvl w:val="0"/>
          <w:numId w:val="36"/>
        </w:numPr>
        <w:spacing w:after="0" w:line="360" w:lineRule="auto"/>
        <w:jc w:val="both"/>
        <w:rPr>
          <w:rFonts w:ascii="Times New Roman" w:hAnsi="Times New Roman" w:cs="Times New Roman"/>
          <w:sz w:val="28"/>
          <w:szCs w:val="28"/>
        </w:rPr>
      </w:pPr>
      <w:r w:rsidRPr="009D61CF">
        <w:rPr>
          <w:rFonts w:ascii="Times New Roman" w:hAnsi="Times New Roman" w:cs="Times New Roman"/>
          <w:sz w:val="28"/>
          <w:szCs w:val="28"/>
        </w:rPr>
        <w:t>Выявление наиболее одаренных обучающихся</w:t>
      </w:r>
      <w:r w:rsidR="00CE2E88">
        <w:rPr>
          <w:rFonts w:ascii="Times New Roman" w:hAnsi="Times New Roman" w:cs="Times New Roman"/>
          <w:sz w:val="28"/>
          <w:szCs w:val="28"/>
        </w:rPr>
        <w:t xml:space="preserve"> в раннем детском возрасте</w:t>
      </w:r>
      <w:r w:rsidRPr="009D61CF">
        <w:rPr>
          <w:rFonts w:ascii="Times New Roman" w:hAnsi="Times New Roman" w:cs="Times New Roman"/>
          <w:sz w:val="28"/>
          <w:szCs w:val="28"/>
        </w:rPr>
        <w:t>, создание благоприятных условий дл</w:t>
      </w:r>
      <w:r w:rsidR="00252EAC">
        <w:rPr>
          <w:rFonts w:ascii="Times New Roman" w:hAnsi="Times New Roman" w:cs="Times New Roman"/>
          <w:sz w:val="28"/>
          <w:szCs w:val="28"/>
        </w:rPr>
        <w:t>я совершенствования их таланта;</w:t>
      </w:r>
    </w:p>
    <w:p w:rsidR="0094548A" w:rsidRPr="009D61CF" w:rsidRDefault="00252EAC" w:rsidP="003E0C39">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Профессиональная ориентация</w:t>
      </w:r>
      <w:r w:rsidRPr="00252EAC">
        <w:rPr>
          <w:rFonts w:ascii="Verdana" w:hAnsi="Verdana"/>
          <w:color w:val="000000"/>
          <w:sz w:val="18"/>
          <w:szCs w:val="18"/>
        </w:rPr>
        <w:t xml:space="preserve"> </w:t>
      </w:r>
      <w:r w:rsidRPr="00252EAC">
        <w:rPr>
          <w:rFonts w:ascii="Times New Roman" w:hAnsi="Times New Roman" w:cs="Times New Roman"/>
          <w:color w:val="000000"/>
          <w:sz w:val="28"/>
          <w:szCs w:val="28"/>
        </w:rPr>
        <w:t>учащихся в сфере искусства, культуры, формирование готовности к продолжению художественного образования</w:t>
      </w:r>
      <w:r w:rsidRPr="00252EAC">
        <w:rPr>
          <w:rFonts w:ascii="Times New Roman" w:hAnsi="Times New Roman" w:cs="Times New Roman"/>
          <w:sz w:val="28"/>
          <w:szCs w:val="28"/>
        </w:rPr>
        <w:t xml:space="preserve">, </w:t>
      </w:r>
      <w:r w:rsidR="0094548A" w:rsidRPr="00252EAC">
        <w:rPr>
          <w:rFonts w:ascii="Times New Roman" w:hAnsi="Times New Roman" w:cs="Times New Roman"/>
          <w:sz w:val="28"/>
          <w:szCs w:val="28"/>
        </w:rPr>
        <w:t>подготовка</w:t>
      </w:r>
      <w:r w:rsidR="0094548A" w:rsidRPr="009D61CF">
        <w:rPr>
          <w:rFonts w:ascii="Times New Roman" w:hAnsi="Times New Roman" w:cs="Times New Roman"/>
          <w:sz w:val="28"/>
          <w:szCs w:val="28"/>
        </w:rPr>
        <w:t xml:space="preserve"> </w:t>
      </w:r>
      <w:r>
        <w:rPr>
          <w:rFonts w:ascii="Times New Roman" w:hAnsi="Times New Roman" w:cs="Times New Roman"/>
          <w:sz w:val="28"/>
          <w:szCs w:val="28"/>
        </w:rPr>
        <w:t xml:space="preserve">обучающихся </w:t>
      </w:r>
      <w:r w:rsidR="0094548A" w:rsidRPr="009D61CF">
        <w:rPr>
          <w:rFonts w:ascii="Times New Roman" w:hAnsi="Times New Roman" w:cs="Times New Roman"/>
          <w:sz w:val="28"/>
          <w:szCs w:val="28"/>
        </w:rPr>
        <w:t xml:space="preserve"> к поступлению в учреждения среднего специального и высшего образования в сфере культуры и искусства.</w:t>
      </w:r>
    </w:p>
    <w:p w:rsidR="00D817B6" w:rsidRDefault="00D817B6" w:rsidP="003E0C39">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94548A" w:rsidRPr="00D817B6">
        <w:rPr>
          <w:rFonts w:ascii="Times New Roman" w:hAnsi="Times New Roman" w:cs="Times New Roman"/>
          <w:sz w:val="28"/>
          <w:szCs w:val="28"/>
        </w:rPr>
        <w:t>азработка и применение наиболее эффективных технологий  преподавания предметов, поиск инновационных педагогических технологий.</w:t>
      </w:r>
    </w:p>
    <w:p w:rsidR="00B44D07" w:rsidRPr="00B44D07" w:rsidRDefault="00D817B6" w:rsidP="003E0C39">
      <w:pPr>
        <w:pStyle w:val="ConsPlusNormal"/>
        <w:widowControl/>
        <w:numPr>
          <w:ilvl w:val="0"/>
          <w:numId w:val="36"/>
        </w:numPr>
        <w:spacing w:line="360" w:lineRule="auto"/>
        <w:ind w:left="714" w:hanging="357"/>
        <w:jc w:val="both"/>
        <w:rPr>
          <w:rFonts w:ascii="Times New Roman" w:hAnsi="Times New Roman" w:cs="Times New Roman"/>
          <w:sz w:val="28"/>
          <w:szCs w:val="28"/>
        </w:rPr>
      </w:pPr>
      <w:r w:rsidRPr="00B44D07">
        <w:rPr>
          <w:rFonts w:ascii="Times New Roman" w:hAnsi="Times New Roman" w:cs="Times New Roman"/>
          <w:sz w:val="28"/>
          <w:szCs w:val="28"/>
        </w:rPr>
        <w:t>С</w:t>
      </w:r>
      <w:r w:rsidR="0094548A" w:rsidRPr="00B44D07">
        <w:rPr>
          <w:rFonts w:ascii="Times New Roman" w:hAnsi="Times New Roman" w:cs="Times New Roman"/>
          <w:sz w:val="28"/>
          <w:szCs w:val="28"/>
        </w:rPr>
        <w:t>оздание обстановки заинтересованности, доверия и совместного творчест</w:t>
      </w:r>
      <w:r w:rsidR="00B44D07" w:rsidRPr="00B44D07">
        <w:rPr>
          <w:rFonts w:ascii="Times New Roman" w:hAnsi="Times New Roman" w:cs="Times New Roman"/>
          <w:sz w:val="28"/>
          <w:szCs w:val="28"/>
        </w:rPr>
        <w:t>ва преподавателей и обучающихся, а также профессиональной требовательности</w:t>
      </w:r>
      <w:r w:rsidR="00B44D07">
        <w:rPr>
          <w:rFonts w:ascii="Times New Roman" w:hAnsi="Times New Roman" w:cs="Times New Roman"/>
          <w:sz w:val="28"/>
          <w:szCs w:val="28"/>
        </w:rPr>
        <w:t>.</w:t>
      </w:r>
    </w:p>
    <w:p w:rsidR="00B44D07" w:rsidRDefault="00B44D07" w:rsidP="003E0C39">
      <w:pPr>
        <w:pStyle w:val="ConsPlusNormal"/>
        <w:widowControl/>
        <w:numPr>
          <w:ilvl w:val="0"/>
          <w:numId w:val="36"/>
        </w:numPr>
        <w:spacing w:line="360" w:lineRule="auto"/>
        <w:ind w:left="714" w:hanging="357"/>
        <w:jc w:val="both"/>
        <w:rPr>
          <w:rFonts w:ascii="Times New Roman" w:hAnsi="Times New Roman" w:cs="Times New Roman"/>
          <w:sz w:val="28"/>
          <w:szCs w:val="28"/>
        </w:rPr>
      </w:pPr>
      <w:r w:rsidRPr="00B44D07">
        <w:rPr>
          <w:rFonts w:ascii="Times New Roman" w:hAnsi="Times New Roman" w:cs="Times New Roman"/>
          <w:sz w:val="28"/>
          <w:szCs w:val="28"/>
        </w:rPr>
        <w:t xml:space="preserve">Выработка у обучающихся личностных качеств, способствующих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освоению учебной информации,</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умению планировать свою домашнюю работу,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осуществле</w:t>
      </w:r>
      <w:r>
        <w:rPr>
          <w:rFonts w:ascii="Times New Roman" w:hAnsi="Times New Roman" w:cs="Times New Roman"/>
          <w:sz w:val="28"/>
          <w:szCs w:val="28"/>
        </w:rPr>
        <w:t>нию самостоятельного контроля над</w:t>
      </w:r>
      <w:r w:rsidRPr="00B44D07">
        <w:rPr>
          <w:rFonts w:ascii="Times New Roman" w:hAnsi="Times New Roman" w:cs="Times New Roman"/>
          <w:sz w:val="28"/>
          <w:szCs w:val="28"/>
        </w:rPr>
        <w:t xml:space="preserve"> своей учебной деятельностью,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lastRenderedPageBreak/>
        <w:t>-</w:t>
      </w:r>
      <w:r w:rsidRPr="00B44D07">
        <w:rPr>
          <w:rFonts w:ascii="Times New Roman" w:hAnsi="Times New Roman" w:cs="Times New Roman"/>
          <w:sz w:val="28"/>
          <w:szCs w:val="28"/>
        </w:rPr>
        <w:t xml:space="preserve">умению давать объективную оценку своему труду,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формированию навыков взаимодействия с преподавателями и обучающимися в образовательном процессе,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уважительного отношения к иному мнению и художественно-эстетическим взглядам, </w:t>
      </w:r>
    </w:p>
    <w:p w:rsidR="00B44D07" w:rsidRP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пониманию причин успеха/неуспеха собственной учебной деятельности, определению наиболее эффективных способов достижения результата.</w:t>
      </w:r>
    </w:p>
    <w:p w:rsidR="00D817B6" w:rsidRPr="0094548A" w:rsidRDefault="00D817B6" w:rsidP="00154C6B">
      <w:pPr>
        <w:spacing w:after="0" w:line="360" w:lineRule="auto"/>
        <w:ind w:left="709" w:hanging="1"/>
        <w:jc w:val="both"/>
        <w:rPr>
          <w:rFonts w:ascii="Times New Roman" w:hAnsi="Times New Roman" w:cs="Times New Roman"/>
          <w:sz w:val="28"/>
          <w:szCs w:val="28"/>
        </w:rPr>
      </w:pPr>
      <w:r w:rsidRPr="0094548A">
        <w:rPr>
          <w:rFonts w:ascii="Times New Roman" w:hAnsi="Times New Roman" w:cs="Times New Roman"/>
          <w:sz w:val="28"/>
          <w:szCs w:val="28"/>
        </w:rPr>
        <w:t>Для достижения уста</w:t>
      </w:r>
      <w:r>
        <w:rPr>
          <w:rFonts w:ascii="Times New Roman" w:hAnsi="Times New Roman" w:cs="Times New Roman"/>
          <w:sz w:val="28"/>
          <w:szCs w:val="28"/>
        </w:rPr>
        <w:t xml:space="preserve">новленных </w:t>
      </w:r>
      <w:r w:rsidRPr="0094548A">
        <w:rPr>
          <w:rFonts w:ascii="Times New Roman" w:hAnsi="Times New Roman" w:cs="Times New Roman"/>
          <w:sz w:val="28"/>
          <w:szCs w:val="28"/>
        </w:rPr>
        <w:t>целей и зад</w:t>
      </w:r>
      <w:r>
        <w:rPr>
          <w:rFonts w:ascii="Times New Roman" w:hAnsi="Times New Roman" w:cs="Times New Roman"/>
          <w:sz w:val="28"/>
          <w:szCs w:val="28"/>
        </w:rPr>
        <w:t>ач</w:t>
      </w:r>
      <w:r w:rsidRPr="0094548A">
        <w:rPr>
          <w:rFonts w:ascii="Times New Roman" w:hAnsi="Times New Roman" w:cs="Times New Roman"/>
          <w:sz w:val="28"/>
          <w:szCs w:val="28"/>
        </w:rPr>
        <w:t xml:space="preserve"> </w:t>
      </w:r>
      <w:r>
        <w:rPr>
          <w:rFonts w:ascii="Times New Roman" w:hAnsi="Times New Roman" w:cs="Times New Roman"/>
          <w:sz w:val="28"/>
          <w:szCs w:val="28"/>
        </w:rPr>
        <w:t xml:space="preserve">детская художественная школа </w:t>
      </w:r>
      <w:r w:rsidRPr="0094548A">
        <w:rPr>
          <w:rFonts w:ascii="Times New Roman" w:hAnsi="Times New Roman" w:cs="Times New Roman"/>
          <w:sz w:val="28"/>
          <w:szCs w:val="28"/>
        </w:rPr>
        <w:t xml:space="preserve">осуществляет </w:t>
      </w:r>
      <w:r w:rsidRPr="00A95014">
        <w:rPr>
          <w:rFonts w:ascii="Times New Roman" w:hAnsi="Times New Roman" w:cs="Times New Roman"/>
          <w:b/>
          <w:sz w:val="28"/>
          <w:szCs w:val="28"/>
        </w:rPr>
        <w:t>следующие виды деятельности:</w:t>
      </w:r>
    </w:p>
    <w:p w:rsidR="00E7597C" w:rsidRDefault="00D817B6" w:rsidP="003E0C39">
      <w:pPr>
        <w:pStyle w:val="af2"/>
        <w:numPr>
          <w:ilvl w:val="0"/>
          <w:numId w:val="28"/>
        </w:numPr>
        <w:tabs>
          <w:tab w:val="left" w:pos="0"/>
        </w:tabs>
        <w:spacing w:before="0" w:beforeAutospacing="0" w:after="0" w:afterAutospacing="0" w:line="360" w:lineRule="auto"/>
        <w:jc w:val="both"/>
        <w:rPr>
          <w:b/>
          <w:sz w:val="28"/>
          <w:szCs w:val="28"/>
        </w:rPr>
      </w:pPr>
      <w:r w:rsidRPr="003656E3">
        <w:rPr>
          <w:b/>
          <w:sz w:val="28"/>
          <w:szCs w:val="28"/>
        </w:rPr>
        <w:t xml:space="preserve">Реализация </w:t>
      </w:r>
      <w:r w:rsidR="00E7597C">
        <w:rPr>
          <w:b/>
          <w:sz w:val="28"/>
          <w:szCs w:val="28"/>
        </w:rPr>
        <w:t>программ:</w:t>
      </w:r>
    </w:p>
    <w:p w:rsidR="00E7597C" w:rsidRDefault="00E7597C" w:rsidP="00E7597C">
      <w:pPr>
        <w:pStyle w:val="af2"/>
        <w:tabs>
          <w:tab w:val="left" w:pos="0"/>
        </w:tabs>
        <w:spacing w:before="0" w:beforeAutospacing="0" w:after="0" w:afterAutospacing="0" w:line="360" w:lineRule="auto"/>
        <w:ind w:left="720"/>
        <w:jc w:val="both"/>
        <w:rPr>
          <w:b/>
          <w:sz w:val="28"/>
          <w:szCs w:val="28"/>
        </w:rPr>
      </w:pPr>
      <w:r>
        <w:rPr>
          <w:b/>
          <w:sz w:val="28"/>
          <w:szCs w:val="28"/>
        </w:rPr>
        <w:t>-</w:t>
      </w:r>
      <w:r w:rsidR="00D817B6" w:rsidRPr="003656E3">
        <w:rPr>
          <w:b/>
          <w:sz w:val="28"/>
          <w:szCs w:val="28"/>
        </w:rPr>
        <w:t>дополнительных предпрофессиональных программ в области искусств</w:t>
      </w:r>
      <w:r w:rsidR="003656E3" w:rsidRPr="003656E3">
        <w:rPr>
          <w:b/>
          <w:sz w:val="28"/>
          <w:szCs w:val="28"/>
        </w:rPr>
        <w:t xml:space="preserve">. </w:t>
      </w:r>
    </w:p>
    <w:p w:rsidR="00D817B6" w:rsidRDefault="00E7597C" w:rsidP="00E7597C">
      <w:pPr>
        <w:pStyle w:val="af2"/>
        <w:tabs>
          <w:tab w:val="left" w:pos="0"/>
        </w:tabs>
        <w:spacing w:before="0" w:beforeAutospacing="0" w:after="0" w:afterAutospacing="0" w:line="360" w:lineRule="auto"/>
        <w:ind w:left="720"/>
        <w:jc w:val="both"/>
        <w:rPr>
          <w:b/>
          <w:sz w:val="28"/>
          <w:szCs w:val="28"/>
        </w:rPr>
      </w:pPr>
      <w:r>
        <w:rPr>
          <w:b/>
          <w:sz w:val="28"/>
          <w:szCs w:val="28"/>
        </w:rPr>
        <w:t>-</w:t>
      </w:r>
      <w:r w:rsidR="00D817B6" w:rsidRPr="003656E3">
        <w:rPr>
          <w:b/>
          <w:sz w:val="28"/>
          <w:szCs w:val="28"/>
        </w:rPr>
        <w:t xml:space="preserve">дополнительных </w:t>
      </w:r>
      <w:r w:rsidR="00CC1227" w:rsidRPr="00A95014">
        <w:rPr>
          <w:b/>
          <w:sz w:val="28"/>
          <w:szCs w:val="28"/>
        </w:rPr>
        <w:t>общеразвивающих</w:t>
      </w:r>
      <w:r w:rsidR="00154C6B">
        <w:rPr>
          <w:b/>
          <w:sz w:val="28"/>
          <w:szCs w:val="28"/>
        </w:rPr>
        <w:t xml:space="preserve"> программ в области искусств</w:t>
      </w:r>
      <w:r w:rsidR="003656E3" w:rsidRPr="003656E3">
        <w:rPr>
          <w:b/>
          <w:sz w:val="28"/>
          <w:szCs w:val="28"/>
        </w:rPr>
        <w:t>:</w:t>
      </w:r>
    </w:p>
    <w:p w:rsidR="00D817B6" w:rsidRPr="00D817B6" w:rsidRDefault="00D817B6" w:rsidP="003E0C39">
      <w:pPr>
        <w:pStyle w:val="af2"/>
        <w:numPr>
          <w:ilvl w:val="0"/>
          <w:numId w:val="28"/>
        </w:numPr>
        <w:tabs>
          <w:tab w:val="left" w:pos="0"/>
        </w:tabs>
        <w:spacing w:before="0" w:beforeAutospacing="0" w:after="0" w:afterAutospacing="0" w:line="360" w:lineRule="auto"/>
        <w:jc w:val="both"/>
        <w:rPr>
          <w:b/>
          <w:sz w:val="28"/>
          <w:szCs w:val="28"/>
        </w:rPr>
      </w:pPr>
      <w:r w:rsidRPr="0094548A">
        <w:rPr>
          <w:sz w:val="28"/>
          <w:szCs w:val="28"/>
        </w:rPr>
        <w:t>Осуществление выставочной деятельности, пропаганда изобразительного искусства.</w:t>
      </w:r>
    </w:p>
    <w:p w:rsidR="00D817B6" w:rsidRPr="00A95014" w:rsidRDefault="00D817B6" w:rsidP="003E0C39">
      <w:pPr>
        <w:pStyle w:val="a4"/>
        <w:numPr>
          <w:ilvl w:val="0"/>
          <w:numId w:val="28"/>
        </w:numPr>
        <w:spacing w:after="0" w:line="360" w:lineRule="auto"/>
        <w:jc w:val="both"/>
        <w:rPr>
          <w:rFonts w:ascii="Times New Roman" w:hAnsi="Times New Roman" w:cs="Times New Roman"/>
          <w:sz w:val="28"/>
          <w:szCs w:val="28"/>
        </w:rPr>
      </w:pPr>
      <w:r w:rsidRPr="00A95014">
        <w:rPr>
          <w:rFonts w:ascii="Times New Roman" w:hAnsi="Times New Roman" w:cs="Times New Roman"/>
          <w:sz w:val="28"/>
          <w:szCs w:val="28"/>
        </w:rPr>
        <w:t>Ведение методической работы, направленной на совершенство</w:t>
      </w:r>
      <w:r w:rsidR="00A95014" w:rsidRPr="00A95014">
        <w:rPr>
          <w:rFonts w:ascii="Times New Roman" w:hAnsi="Times New Roman" w:cs="Times New Roman"/>
          <w:sz w:val="28"/>
          <w:szCs w:val="28"/>
        </w:rPr>
        <w:t>вание образовательного процесса,</w:t>
      </w:r>
      <w:r w:rsidR="00A95014">
        <w:rPr>
          <w:rFonts w:ascii="Times New Roman" w:hAnsi="Times New Roman" w:cs="Times New Roman"/>
          <w:sz w:val="28"/>
          <w:szCs w:val="28"/>
        </w:rPr>
        <w:t xml:space="preserve"> у</w:t>
      </w:r>
      <w:r w:rsidRPr="00A95014">
        <w:rPr>
          <w:rFonts w:ascii="Times New Roman" w:hAnsi="Times New Roman" w:cs="Times New Roman"/>
          <w:sz w:val="28"/>
          <w:szCs w:val="28"/>
        </w:rPr>
        <w:t>частие в методических семинарах, совещаниях, конференциях, олимпиадах по проблемам культуры и искусства.</w:t>
      </w:r>
    </w:p>
    <w:p w:rsidR="00D817B6" w:rsidRPr="00D817B6" w:rsidRDefault="00D817B6" w:rsidP="003E0C39">
      <w:pPr>
        <w:pStyle w:val="a4"/>
        <w:numPr>
          <w:ilvl w:val="0"/>
          <w:numId w:val="28"/>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международной культурной деятельности, повышение квалификации преподавателей, обмен педагогическим опытом, проведение совместных мероприятий (фестивалей, конкурсов).</w:t>
      </w:r>
    </w:p>
    <w:p w:rsidR="00D817B6" w:rsidRDefault="00D817B6" w:rsidP="003E0C39">
      <w:pPr>
        <w:pStyle w:val="a4"/>
        <w:numPr>
          <w:ilvl w:val="0"/>
          <w:numId w:val="28"/>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экспериментах  в области образовательного процесса, создание и апробирование новых курсов, учебных программ, форм организации учебного проц</w:t>
      </w:r>
      <w:r w:rsidR="00721B74">
        <w:rPr>
          <w:rFonts w:ascii="Times New Roman" w:hAnsi="Times New Roman" w:cs="Times New Roman"/>
          <w:sz w:val="28"/>
          <w:szCs w:val="28"/>
        </w:rPr>
        <w:t xml:space="preserve">есса. Организация и проведение </w:t>
      </w:r>
      <w:r w:rsidRPr="00D817B6">
        <w:rPr>
          <w:rFonts w:ascii="Times New Roman" w:hAnsi="Times New Roman" w:cs="Times New Roman"/>
          <w:sz w:val="28"/>
          <w:szCs w:val="28"/>
        </w:rPr>
        <w:t>эксперимента осуществляются в соответствии с требованиями действующего законодательства.</w:t>
      </w:r>
    </w:p>
    <w:p w:rsidR="003803ED" w:rsidRDefault="00156A55" w:rsidP="00B63438">
      <w:pPr>
        <w:pStyle w:val="af2"/>
        <w:tabs>
          <w:tab w:val="left" w:pos="0"/>
        </w:tabs>
        <w:spacing w:before="0" w:beforeAutospacing="0" w:after="0" w:afterAutospacing="0" w:line="360" w:lineRule="auto"/>
        <w:ind w:left="357" w:firstLine="709"/>
        <w:jc w:val="both"/>
        <w:rPr>
          <w:sz w:val="28"/>
          <w:szCs w:val="28"/>
        </w:rPr>
      </w:pPr>
      <w:r>
        <w:rPr>
          <w:sz w:val="28"/>
          <w:szCs w:val="28"/>
        </w:rPr>
        <w:t xml:space="preserve">На основном отделении школы </w:t>
      </w:r>
      <w:r w:rsidR="003656E3">
        <w:rPr>
          <w:sz w:val="28"/>
          <w:szCs w:val="28"/>
        </w:rPr>
        <w:t xml:space="preserve">реализуется </w:t>
      </w:r>
      <w:r w:rsidR="003656E3" w:rsidRPr="003656E3">
        <w:rPr>
          <w:b/>
          <w:sz w:val="28"/>
          <w:szCs w:val="28"/>
        </w:rPr>
        <w:t xml:space="preserve">дополнительная предпрофессиональная программа в области изобразительного искусства «Живопись» </w:t>
      </w:r>
      <w:r w:rsidR="007E1F0D" w:rsidRPr="007E1F0D">
        <w:rPr>
          <w:sz w:val="28"/>
          <w:szCs w:val="28"/>
        </w:rPr>
        <w:t xml:space="preserve"> </w:t>
      </w:r>
      <w:r w:rsidR="003656E3">
        <w:rPr>
          <w:sz w:val="28"/>
          <w:szCs w:val="28"/>
        </w:rPr>
        <w:t xml:space="preserve">со </w:t>
      </w:r>
      <w:r w:rsidR="003656E3" w:rsidRPr="003656E3">
        <w:rPr>
          <w:sz w:val="28"/>
          <w:szCs w:val="28"/>
        </w:rPr>
        <w:t>срок</w:t>
      </w:r>
      <w:r w:rsidR="003656E3">
        <w:rPr>
          <w:sz w:val="28"/>
          <w:szCs w:val="28"/>
        </w:rPr>
        <w:t xml:space="preserve">ом обучения </w:t>
      </w:r>
      <w:r w:rsidR="003656E3" w:rsidRPr="003656E3">
        <w:rPr>
          <w:sz w:val="28"/>
          <w:szCs w:val="28"/>
        </w:rPr>
        <w:t>5 лет</w:t>
      </w:r>
      <w:r w:rsidR="003656E3">
        <w:rPr>
          <w:sz w:val="28"/>
          <w:szCs w:val="28"/>
        </w:rPr>
        <w:t xml:space="preserve">. </w:t>
      </w:r>
      <w:r w:rsidR="003656E3" w:rsidRPr="003656E3">
        <w:rPr>
          <w:sz w:val="28"/>
          <w:szCs w:val="28"/>
        </w:rPr>
        <w:t xml:space="preserve">К минимуму </w:t>
      </w:r>
      <w:r w:rsidR="003656E3" w:rsidRPr="003656E3">
        <w:rPr>
          <w:sz w:val="28"/>
          <w:szCs w:val="28"/>
        </w:rPr>
        <w:lastRenderedPageBreak/>
        <w:t>содержания, структуре и ус</w:t>
      </w:r>
      <w:r w:rsidR="00134E9D">
        <w:rPr>
          <w:sz w:val="28"/>
          <w:szCs w:val="28"/>
        </w:rPr>
        <w:t>ловиям реализации дополнительной предпрофессиональной</w:t>
      </w:r>
      <w:r w:rsidR="003656E3" w:rsidRPr="003656E3">
        <w:rPr>
          <w:sz w:val="28"/>
          <w:szCs w:val="28"/>
        </w:rPr>
        <w:t xml:space="preserve"> общеобразователь</w:t>
      </w:r>
      <w:r w:rsidR="00134E9D">
        <w:rPr>
          <w:sz w:val="28"/>
          <w:szCs w:val="28"/>
        </w:rPr>
        <w:t xml:space="preserve">ной программы </w:t>
      </w:r>
      <w:r w:rsidR="00366169">
        <w:rPr>
          <w:sz w:val="28"/>
          <w:szCs w:val="28"/>
        </w:rPr>
        <w:t xml:space="preserve">и к </w:t>
      </w:r>
      <w:r w:rsidR="00134E9D">
        <w:rPr>
          <w:sz w:val="28"/>
          <w:szCs w:val="28"/>
        </w:rPr>
        <w:t xml:space="preserve"> сроку </w:t>
      </w:r>
      <w:r w:rsidR="00366169">
        <w:rPr>
          <w:sz w:val="28"/>
          <w:szCs w:val="28"/>
        </w:rPr>
        <w:t>ее</w:t>
      </w:r>
      <w:r w:rsidR="003656E3" w:rsidRPr="003656E3">
        <w:rPr>
          <w:sz w:val="28"/>
          <w:szCs w:val="28"/>
        </w:rPr>
        <w:t xml:space="preserve"> реализации устанавливаются федеральные государственные требования.</w:t>
      </w:r>
    </w:p>
    <w:p w:rsidR="00B63438" w:rsidRPr="00B63438" w:rsidRDefault="00B63438" w:rsidP="00B63438">
      <w:pPr>
        <w:pStyle w:val="af2"/>
        <w:tabs>
          <w:tab w:val="left" w:pos="0"/>
        </w:tabs>
        <w:spacing w:before="0" w:beforeAutospacing="0" w:after="0" w:afterAutospacing="0" w:line="360" w:lineRule="auto"/>
        <w:ind w:left="357" w:firstLine="709"/>
        <w:jc w:val="both"/>
        <w:rPr>
          <w:sz w:val="28"/>
          <w:szCs w:val="28"/>
        </w:rPr>
      </w:pPr>
    </w:p>
    <w:p w:rsidR="009D61CF" w:rsidRPr="007D1977" w:rsidRDefault="003803ED" w:rsidP="003E0C39">
      <w:pPr>
        <w:pStyle w:val="a4"/>
        <w:numPr>
          <w:ilvl w:val="0"/>
          <w:numId w:val="40"/>
        </w:numPr>
        <w:spacing w:after="0" w:line="360" w:lineRule="auto"/>
        <w:jc w:val="center"/>
        <w:rPr>
          <w:rFonts w:ascii="Times New Roman" w:eastAsia="Times New Roman" w:hAnsi="Times New Roman" w:cs="Times New Roman"/>
          <w:b/>
          <w:color w:val="000000"/>
          <w:sz w:val="28"/>
          <w:szCs w:val="28"/>
        </w:rPr>
      </w:pPr>
      <w:r w:rsidRPr="007D1977">
        <w:rPr>
          <w:rFonts w:ascii="Times New Roman" w:eastAsia="Times New Roman" w:hAnsi="Times New Roman" w:cs="Times New Roman"/>
          <w:b/>
          <w:color w:val="000000"/>
          <w:sz w:val="28"/>
          <w:szCs w:val="28"/>
        </w:rPr>
        <w:t>МОДЕЛЬ ЛИЧНОСТИ ВЫПУСКНИКА</w:t>
      </w:r>
    </w:p>
    <w:p w:rsidR="009D61CF" w:rsidRPr="00DE3C84" w:rsidRDefault="009D61CF" w:rsidP="009D61CF">
      <w:pPr>
        <w:spacing w:after="0" w:line="360" w:lineRule="auto"/>
        <w:ind w:firstLine="709"/>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Содержательно наполняя образ выпускника, мы определили такие его составляющие, как компетенции и качества личности:</w:t>
      </w:r>
    </w:p>
    <w:p w:rsidR="009D61CF" w:rsidRPr="00DE3C84" w:rsidRDefault="009D61CF" w:rsidP="003E0C39">
      <w:pPr>
        <w:numPr>
          <w:ilvl w:val="0"/>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Компетентность в сфере самостоятельной познавательной деятельности:</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приобретения знаний из различных исто</w:t>
      </w:r>
      <w:r w:rsidR="009D0CAC">
        <w:rPr>
          <w:rFonts w:ascii="Times New Roman" w:eastAsia="Times New Roman" w:hAnsi="Times New Roman" w:cs="Times New Roman"/>
          <w:color w:val="000000"/>
          <w:sz w:val="28"/>
          <w:szCs w:val="28"/>
        </w:rPr>
        <w:t>чников информации</w:t>
      </w:r>
      <w:r w:rsidRPr="00DE3C84">
        <w:rPr>
          <w:rFonts w:ascii="Times New Roman" w:eastAsia="Times New Roman" w:hAnsi="Times New Roman" w:cs="Times New Roman"/>
          <w:color w:val="000000"/>
          <w:sz w:val="28"/>
          <w:szCs w:val="28"/>
        </w:rPr>
        <w:t>;</w:t>
      </w:r>
    </w:p>
    <w:p w:rsidR="009D0CAC" w:rsidRPr="00DE3C84" w:rsidRDefault="009D0CAC"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высокая познавательная активность;</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навыки  самостоятельного, системного</w:t>
      </w:r>
      <w:r w:rsidR="009D0CAC">
        <w:rPr>
          <w:rFonts w:ascii="Times New Roman" w:eastAsia="Times New Roman" w:hAnsi="Times New Roman" w:cs="Times New Roman"/>
          <w:color w:val="000000"/>
          <w:sz w:val="28"/>
          <w:szCs w:val="28"/>
        </w:rPr>
        <w:t xml:space="preserve"> </w:t>
      </w:r>
      <w:r w:rsidRPr="00DE3C84">
        <w:rPr>
          <w:rFonts w:ascii="Times New Roman" w:eastAsia="Times New Roman" w:hAnsi="Times New Roman" w:cs="Times New Roman"/>
          <w:color w:val="000000"/>
          <w:sz w:val="28"/>
          <w:szCs w:val="28"/>
        </w:rPr>
        <w:t>мышления;</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к творческому нестандартному мышлению.</w:t>
      </w:r>
    </w:p>
    <w:p w:rsidR="009D61CF" w:rsidRPr="00DE3C84" w:rsidRDefault="009D61CF" w:rsidP="003E0C39">
      <w:pPr>
        <w:numPr>
          <w:ilvl w:val="0"/>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Компетентность в сфере ценностно-ориентационной  деятельности:</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малой Родине, Отечеству, национальным традициям;</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миру, к окружающим людям, себе;</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собственному здоровью, актуализация потребности в здоровом образе жизни;</w:t>
      </w:r>
    </w:p>
    <w:p w:rsidR="009D61CF"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семье, семейным традициям</w:t>
      </w:r>
    </w:p>
    <w:p w:rsidR="00B44D07" w:rsidRPr="00DE3C84" w:rsidRDefault="009D0CAC" w:rsidP="003E0C39">
      <w:pPr>
        <w:numPr>
          <w:ilvl w:val="1"/>
          <w:numId w:val="1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ценностное </w:t>
      </w:r>
      <w:r w:rsidR="00B44D07">
        <w:rPr>
          <w:rFonts w:ascii="Times New Roman" w:eastAsia="Times New Roman" w:hAnsi="Times New Roman" w:cs="Times New Roman"/>
          <w:color w:val="000000"/>
          <w:sz w:val="28"/>
          <w:szCs w:val="28"/>
        </w:rPr>
        <w:t xml:space="preserve">отношение к духовным и культурным </w:t>
      </w:r>
      <w:r>
        <w:rPr>
          <w:rFonts w:ascii="Times New Roman" w:eastAsia="Times New Roman" w:hAnsi="Times New Roman" w:cs="Times New Roman"/>
          <w:color w:val="000000"/>
          <w:sz w:val="28"/>
          <w:szCs w:val="28"/>
        </w:rPr>
        <w:t>достижениям</w:t>
      </w:r>
      <w:r w:rsidR="00B44D07">
        <w:rPr>
          <w:rFonts w:ascii="Times New Roman" w:eastAsia="Times New Roman" w:hAnsi="Times New Roman" w:cs="Times New Roman"/>
          <w:color w:val="000000"/>
          <w:sz w:val="28"/>
          <w:szCs w:val="28"/>
        </w:rPr>
        <w:t>, принятие духовных и культурных ценностей разных народов.</w:t>
      </w:r>
    </w:p>
    <w:p w:rsidR="009D61CF" w:rsidRPr="00DE3C84" w:rsidRDefault="009D61CF" w:rsidP="003E0C39">
      <w:pPr>
        <w:numPr>
          <w:ilvl w:val="0"/>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Деятельностно-коммуникативная компетентность:</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к эффективному общению, сотрудничеству;</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умение управлять собой, владеть навыками саморегуляции;</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к конструктивному ненасильственному разрешению конфликтных ситуаций;</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умение самостоятельно принимать решения и осознавать меру ответственности за них;</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lastRenderedPageBreak/>
        <w:t>способность  к профессиональному самоопределению.</w:t>
      </w:r>
    </w:p>
    <w:p w:rsidR="009D61CF" w:rsidRPr="00DE3C84" w:rsidRDefault="009D61CF" w:rsidP="009D61CF">
      <w:pPr>
        <w:spacing w:after="0" w:line="360" w:lineRule="auto"/>
        <w:ind w:firstLine="709"/>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Основными качествами  личности выпускника будут являться:</w:t>
      </w:r>
    </w:p>
    <w:p w:rsidR="009D61CF" w:rsidRPr="00DE3C84" w:rsidRDefault="009D61CF" w:rsidP="003E0C39">
      <w:pPr>
        <w:numPr>
          <w:ilvl w:val="0"/>
          <w:numId w:val="19"/>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патриотизм, гражданственность;</w:t>
      </w:r>
    </w:p>
    <w:p w:rsidR="009D61CF" w:rsidRPr="00DE3C84"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духовность, гуманистическая направленность, толерантность;</w:t>
      </w:r>
    </w:p>
    <w:p w:rsidR="009D61CF" w:rsidRPr="00DE3C84"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самостоятельность, ответственность, способность к определению личностно значимых приоритетов и ценностей;</w:t>
      </w:r>
    </w:p>
    <w:p w:rsidR="009D61CF" w:rsidRPr="009D0CAC"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9D0CAC">
        <w:rPr>
          <w:rFonts w:ascii="Times New Roman" w:eastAsia="Times New Roman" w:hAnsi="Times New Roman" w:cs="Times New Roman"/>
          <w:color w:val="000000"/>
          <w:sz w:val="28"/>
          <w:szCs w:val="28"/>
        </w:rPr>
        <w:t>способность личности к саморазвитию, самовоспитанию коммуникабельность, активная жизненная позиция, умение сотрудничать;</w:t>
      </w:r>
    </w:p>
    <w:p w:rsidR="009D61CF" w:rsidRPr="00DE3C84"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эффективная социализация в обществе.</w:t>
      </w:r>
    </w:p>
    <w:p w:rsidR="005E6311" w:rsidRDefault="005E6311" w:rsidP="005E6311">
      <w:pPr>
        <w:spacing w:after="0" w:line="360" w:lineRule="auto"/>
        <w:ind w:firstLine="397"/>
        <w:jc w:val="both"/>
        <w:rPr>
          <w:rFonts w:ascii="Times New Roman" w:eastAsia="Times New Roman" w:hAnsi="Times New Roman" w:cs="Times New Roman"/>
          <w:b/>
          <w:sz w:val="28"/>
          <w:szCs w:val="28"/>
          <w:lang w:val="en-US"/>
        </w:rPr>
      </w:pPr>
    </w:p>
    <w:p w:rsidR="00084412" w:rsidRDefault="0008441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82830" w:rsidRDefault="00782830" w:rsidP="00084412">
      <w:pPr>
        <w:pStyle w:val="a4"/>
        <w:jc w:val="center"/>
        <w:rPr>
          <w:rFonts w:ascii="Times New Roman" w:eastAsia="Times New Roman" w:hAnsi="Times New Roman" w:cs="Times New Roman"/>
          <w:b/>
          <w:sz w:val="28"/>
          <w:szCs w:val="28"/>
        </w:rPr>
        <w:sectPr w:rsidR="00782830" w:rsidSect="00BD2206">
          <w:footerReference w:type="default" r:id="rId10"/>
          <w:pgSz w:w="11906" w:h="16840"/>
          <w:pgMar w:top="1134" w:right="851" w:bottom="1134" w:left="1418" w:header="397" w:footer="708" w:gutter="0"/>
          <w:cols w:space="708"/>
          <w:titlePg/>
          <w:docGrid w:linePitch="360"/>
        </w:sectPr>
      </w:pPr>
    </w:p>
    <w:p w:rsidR="00782830" w:rsidRPr="00CF5A6D" w:rsidRDefault="00CF5A6D" w:rsidP="00CF5A6D">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3.УЧЕБНЫЙ ПЛАН</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по дополнительной предпрофессиональной программе</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в области изобразительного искусства</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«Живопись»</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Утверждаю </w:t>
      </w: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Вачевских М. В. (________</w:t>
      </w:r>
      <w:r w:rsidRPr="006653F9">
        <w:rPr>
          <w:rFonts w:ascii="Times New Roman" w:eastAsia="Times New Roman" w:hAnsi="Times New Roman" w:cs="Times New Roman"/>
          <w:sz w:val="24"/>
          <w:szCs w:val="24"/>
          <w:lang w:eastAsia="ru-RU"/>
        </w:rPr>
        <w:t>)</w:t>
      </w: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"____" _______________ 20 </w:t>
      </w:r>
      <w:r>
        <w:rPr>
          <w:rFonts w:ascii="Times New Roman" w:eastAsia="Times New Roman" w:hAnsi="Times New Roman" w:cs="Times New Roman"/>
          <w:sz w:val="24"/>
          <w:szCs w:val="24"/>
          <w:lang w:eastAsia="ru-RU"/>
        </w:rPr>
        <w:t xml:space="preserve">      </w:t>
      </w:r>
      <w:r w:rsidRPr="006653F9">
        <w:rPr>
          <w:rFonts w:ascii="Times New Roman" w:eastAsia="Times New Roman" w:hAnsi="Times New Roman" w:cs="Times New Roman"/>
          <w:sz w:val="24"/>
          <w:szCs w:val="24"/>
          <w:lang w:eastAsia="ru-RU"/>
        </w:rPr>
        <w:t xml:space="preserve"> г.</w:t>
      </w: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М.П.</w:t>
      </w:r>
    </w:p>
    <w:p w:rsidR="00CF5A6D" w:rsidRDefault="00CF5A6D" w:rsidP="00CF5A6D">
      <w:pPr>
        <w:spacing w:after="0" w:line="216" w:lineRule="auto"/>
        <w:jc w:val="right"/>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Нормативный срок обучения – 5 лет</w:t>
      </w:r>
    </w:p>
    <w:tbl>
      <w:tblPr>
        <w:tblW w:w="14895" w:type="dxa"/>
        <w:tblInd w:w="94" w:type="dxa"/>
        <w:tblLayout w:type="fixed"/>
        <w:tblLook w:val="04A0" w:firstRow="1" w:lastRow="0" w:firstColumn="1" w:lastColumn="0" w:noHBand="0" w:noVBand="1"/>
      </w:tblPr>
      <w:tblGrid>
        <w:gridCol w:w="1520"/>
        <w:gridCol w:w="47"/>
        <w:gridCol w:w="3122"/>
        <w:gridCol w:w="1134"/>
        <w:gridCol w:w="1276"/>
        <w:gridCol w:w="714"/>
        <w:gridCol w:w="136"/>
        <w:gridCol w:w="432"/>
        <w:gridCol w:w="135"/>
        <w:gridCol w:w="142"/>
        <w:gridCol w:w="437"/>
        <w:gridCol w:w="850"/>
        <w:gridCol w:w="567"/>
        <w:gridCol w:w="993"/>
        <w:gridCol w:w="708"/>
        <w:gridCol w:w="131"/>
        <w:gridCol w:w="578"/>
        <w:gridCol w:w="272"/>
        <w:gridCol w:w="579"/>
        <w:gridCol w:w="272"/>
        <w:gridCol w:w="850"/>
      </w:tblGrid>
      <w:tr w:rsidR="00AD067D" w:rsidRPr="00332115" w:rsidTr="000E639F">
        <w:trPr>
          <w:trHeight w:val="1904"/>
        </w:trPr>
        <w:tc>
          <w:tcPr>
            <w:tcW w:w="156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Индекс</w:t>
            </w:r>
          </w:p>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4"/>
                <w:szCs w:val="24"/>
                <w:lang w:eastAsia="ru-RU"/>
              </w:rPr>
              <w:t>предметных областей, разделов и учебных предметов</w:t>
            </w:r>
          </w:p>
        </w:tc>
        <w:tc>
          <w:tcPr>
            <w:tcW w:w="3122" w:type="dxa"/>
            <w:vMerge w:val="restart"/>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Наименование частей, предметных областей, учебных предметов и разделов</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0"/>
                <w:szCs w:val="24"/>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Максимальная учебная нагрузка</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Самостоятельная работа</w:t>
            </w:r>
          </w:p>
        </w:tc>
        <w:tc>
          <w:tcPr>
            <w:tcW w:w="1996" w:type="dxa"/>
            <w:gridSpan w:val="6"/>
            <w:tcBorders>
              <w:top w:val="single" w:sz="4" w:space="0" w:color="auto"/>
              <w:left w:val="single" w:sz="4" w:space="0" w:color="auto"/>
              <w:bottom w:val="nil"/>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Аудиторные занятия</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ind w:right="-98"/>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Промежуточная аттестация</w:t>
            </w:r>
          </w:p>
          <w:p w:rsidR="00AD067D" w:rsidRPr="00332115" w:rsidRDefault="00AD067D" w:rsidP="000E639F">
            <w:pPr>
              <w:spacing w:after="0" w:line="240" w:lineRule="auto"/>
              <w:ind w:right="-98"/>
              <w:jc w:val="center"/>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0"/>
                <w:szCs w:val="20"/>
                <w:lang w:eastAsia="ru-RU"/>
              </w:rPr>
              <w:t>(по учебным четвертям* и полугодиям+)</w:t>
            </w:r>
          </w:p>
        </w:tc>
        <w:tc>
          <w:tcPr>
            <w:tcW w:w="4383" w:type="dxa"/>
            <w:gridSpan w:val="8"/>
            <w:tcBorders>
              <w:top w:val="single" w:sz="4" w:space="0" w:color="auto"/>
              <w:left w:val="single" w:sz="4" w:space="0" w:color="auto"/>
              <w:bottom w:val="single" w:sz="4" w:space="0" w:color="auto"/>
              <w:right w:val="single" w:sz="4" w:space="0" w:color="auto"/>
            </w:tcBorders>
            <w:noWrap/>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r>
      <w:tr w:rsidR="00AD067D" w:rsidRPr="00332115" w:rsidTr="000E639F">
        <w:trPr>
          <w:trHeight w:val="70"/>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113"/>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Групповые занятия</w:t>
            </w:r>
          </w:p>
        </w:tc>
        <w:tc>
          <w:tcPr>
            <w:tcW w:w="703"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113"/>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Мелкогрупповые занятия</w:t>
            </w:r>
          </w:p>
        </w:tc>
        <w:tc>
          <w:tcPr>
            <w:tcW w:w="57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113"/>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98"/>
              <w:jc w:val="center"/>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4"/>
                <w:szCs w:val="24"/>
                <w:lang w:eastAsia="ru-RU"/>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98"/>
              <w:jc w:val="center"/>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4"/>
                <w:szCs w:val="24"/>
                <w:lang w:eastAsia="ru-RU"/>
              </w:rPr>
              <w:t xml:space="preserve">Экзамены </w:t>
            </w:r>
          </w:p>
        </w:tc>
        <w:tc>
          <w:tcPr>
            <w:tcW w:w="4383" w:type="dxa"/>
            <w:gridSpan w:val="8"/>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Распределение по годам обучения</w:t>
            </w:r>
          </w:p>
        </w:tc>
      </w:tr>
      <w:tr w:rsidR="00AD067D" w:rsidRPr="00332115" w:rsidTr="000E639F">
        <w:trPr>
          <w:trHeight w:val="1435"/>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Трудоемкость в часах</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Трудоемкость в часах</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03" w:type="dxa"/>
            <w:gridSpan w:val="3"/>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1-й класс</w:t>
            </w:r>
          </w:p>
        </w:tc>
        <w:tc>
          <w:tcPr>
            <w:tcW w:w="839"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 2-й  класс</w:t>
            </w:r>
          </w:p>
        </w:tc>
        <w:tc>
          <w:tcPr>
            <w:tcW w:w="850"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3-й класс</w:t>
            </w:r>
          </w:p>
        </w:tc>
        <w:tc>
          <w:tcPr>
            <w:tcW w:w="851"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 4-й класс</w:t>
            </w:r>
          </w:p>
        </w:tc>
        <w:tc>
          <w:tcPr>
            <w:tcW w:w="850" w:type="dxa"/>
            <w:tcBorders>
              <w:top w:val="single" w:sz="4" w:space="0" w:color="auto"/>
              <w:left w:val="single" w:sz="4" w:space="0" w:color="auto"/>
              <w:bottom w:val="single" w:sz="4" w:space="0" w:color="auto"/>
              <w:right w:val="single" w:sz="4" w:space="0" w:color="auto"/>
            </w:tcBorders>
            <w:noWrap/>
            <w:textDirection w:val="btLr"/>
            <w:vAlign w:val="center"/>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5-й класс</w:t>
            </w:r>
          </w:p>
        </w:tc>
      </w:tr>
      <w:tr w:rsidR="00AD067D" w:rsidRPr="00332115" w:rsidTr="000E639F">
        <w:trPr>
          <w:trHeight w:val="255"/>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03" w:type="dxa"/>
            <w:gridSpan w:val="3"/>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4383" w:type="dxa"/>
            <w:gridSpan w:val="8"/>
            <w:tcBorders>
              <w:top w:val="single" w:sz="4" w:space="0" w:color="auto"/>
              <w:left w:val="single" w:sz="4" w:space="0" w:color="auto"/>
              <w:bottom w:val="single" w:sz="4" w:space="0" w:color="auto"/>
              <w:right w:val="single" w:sz="4" w:space="0" w:color="auto"/>
            </w:tcBorders>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Количество недель аудиторных занятий</w:t>
            </w:r>
          </w:p>
        </w:tc>
      </w:tr>
      <w:tr w:rsidR="00AD067D" w:rsidRPr="00332115" w:rsidTr="000E639F">
        <w:trPr>
          <w:trHeight w:val="80"/>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03" w:type="dxa"/>
            <w:gridSpan w:val="3"/>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39"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r>
      <w:tr w:rsidR="00AD067D" w:rsidRPr="00332115" w:rsidTr="000E639F">
        <w:trPr>
          <w:trHeight w:val="253"/>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4</w:t>
            </w: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5</w:t>
            </w:r>
          </w:p>
        </w:tc>
        <w:tc>
          <w:tcPr>
            <w:tcW w:w="703"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6</w:t>
            </w:r>
          </w:p>
        </w:tc>
        <w:tc>
          <w:tcPr>
            <w:tcW w:w="57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9</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10</w:t>
            </w:r>
          </w:p>
        </w:tc>
        <w:tc>
          <w:tcPr>
            <w:tcW w:w="839"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11</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12</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14</w:t>
            </w:r>
          </w:p>
        </w:tc>
      </w:tr>
      <w:tr w:rsidR="00AD067D" w:rsidRPr="00332115" w:rsidTr="000E639F">
        <w:trPr>
          <w:trHeight w:val="253"/>
        </w:trPr>
        <w:tc>
          <w:tcPr>
            <w:tcW w:w="1567"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3122" w:type="dxa"/>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Структура и объем ОП</w:t>
            </w:r>
          </w:p>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00B050"/>
            <w:vAlign w:val="bottom"/>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3502-4096</w:t>
            </w:r>
          </w:p>
        </w:tc>
        <w:tc>
          <w:tcPr>
            <w:tcW w:w="1276" w:type="dxa"/>
            <w:tcBorders>
              <w:top w:val="single" w:sz="4" w:space="0" w:color="auto"/>
              <w:left w:val="single" w:sz="4" w:space="0" w:color="auto"/>
              <w:bottom w:val="single" w:sz="4" w:space="0" w:color="auto"/>
              <w:right w:val="single" w:sz="4" w:space="0" w:color="auto"/>
            </w:tcBorders>
            <w:shd w:val="clear" w:color="auto" w:fill="00B050"/>
            <w:vAlign w:val="bottom"/>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1633,5-1930,5</w:t>
            </w:r>
          </w:p>
        </w:tc>
        <w:tc>
          <w:tcPr>
            <w:tcW w:w="1996" w:type="dxa"/>
            <w:gridSpan w:val="6"/>
            <w:tcBorders>
              <w:top w:val="single" w:sz="4" w:space="0" w:color="auto"/>
              <w:left w:val="single" w:sz="4" w:space="0" w:color="auto"/>
              <w:bottom w:val="single" w:sz="4" w:space="0" w:color="auto"/>
              <w:right w:val="single" w:sz="4" w:space="0" w:color="auto"/>
            </w:tcBorders>
            <w:shd w:val="clear" w:color="auto" w:fill="00B050"/>
            <w:vAlign w:val="bottom"/>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1868,5-2165,5</w:t>
            </w:r>
          </w:p>
        </w:tc>
        <w:tc>
          <w:tcPr>
            <w:tcW w:w="850" w:type="dxa"/>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4383" w:type="dxa"/>
            <w:gridSpan w:val="8"/>
            <w:tcBorders>
              <w:top w:val="single" w:sz="4" w:space="0" w:color="auto"/>
              <w:left w:val="single" w:sz="4" w:space="0" w:color="auto"/>
              <w:bottom w:val="single" w:sz="4" w:space="0" w:color="auto"/>
              <w:right w:val="single" w:sz="4" w:space="0" w:color="auto"/>
            </w:tcBorders>
            <w:shd w:val="clear" w:color="auto" w:fill="00B050"/>
            <w:noWrap/>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r>
      <w:tr w:rsidR="00AD067D" w:rsidRPr="00332115" w:rsidTr="000E639F">
        <w:trPr>
          <w:trHeight w:val="253"/>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3122"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Обязательная часть</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sz w:val="24"/>
                <w:szCs w:val="24"/>
                <w:lang w:eastAsia="ru-RU"/>
              </w:rPr>
              <w:t>3502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r w:rsidRPr="00332115">
              <w:rPr>
                <w:rFonts w:ascii="Times New Roman" w:eastAsia="Times New Roman" w:hAnsi="Times New Roman" w:cs="Times New Roman"/>
                <w:b/>
                <w:sz w:val="24"/>
                <w:szCs w:val="24"/>
                <w:lang w:eastAsia="ru-RU"/>
              </w:rPr>
              <w:t>1633,5</w:t>
            </w: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r w:rsidRPr="00332115">
              <w:rPr>
                <w:rFonts w:ascii="Times New Roman" w:eastAsia="Times New Roman" w:hAnsi="Times New Roman" w:cs="Times New Roman"/>
                <w:b/>
                <w:sz w:val="24"/>
                <w:szCs w:val="24"/>
                <w:lang w:eastAsia="ru-RU"/>
              </w:rPr>
              <w:t>1868,5</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4383" w:type="dxa"/>
            <w:gridSpan w:val="8"/>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Недельная нагрузка в часах</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ПО.01.</w:t>
            </w:r>
          </w:p>
        </w:tc>
        <w:tc>
          <w:tcPr>
            <w:tcW w:w="312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Художественное творчество</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2838</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1419</w:t>
            </w: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1419</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AD067D" w:rsidRPr="00332115" w:rsidRDefault="00AD067D" w:rsidP="000E639F">
            <w:pPr>
              <w:spacing w:after="0" w:line="240" w:lineRule="auto"/>
              <w:jc w:val="center"/>
              <w:rPr>
                <w:rFonts w:ascii="Times New Roman" w:eastAsia="Times New Roman" w:hAnsi="Times New Roman" w:cs="Times New Roman"/>
                <w:b/>
                <w:bCs/>
                <w:i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lang w:eastAsia="ru-RU"/>
              </w:rPr>
            </w:pPr>
            <w:r w:rsidRPr="00332115">
              <w:rPr>
                <w:rFonts w:ascii="Times New Roman" w:eastAsia="Times New Roman" w:hAnsi="Times New Roman" w:cs="Times New Roman"/>
                <w:color w:val="000000"/>
                <w:lang w:eastAsia="ru-RU"/>
              </w:rPr>
              <w:t>ПО.01.УП.01.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color w:val="000000"/>
                <w:sz w:val="24"/>
                <w:szCs w:val="24"/>
                <w:vertAlign w:val="superscript"/>
                <w:lang w:eastAsia="ru-RU"/>
              </w:rPr>
            </w:pPr>
            <w:r w:rsidRPr="00332115">
              <w:rPr>
                <w:rFonts w:ascii="Times New Roman" w:eastAsia="Times New Roman" w:hAnsi="Times New Roman" w:cs="Times New Roman"/>
                <w:color w:val="000000"/>
                <w:sz w:val="24"/>
                <w:szCs w:val="24"/>
                <w:lang w:eastAsia="ru-RU"/>
              </w:rPr>
              <w:t>Рисунок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990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429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561</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1* - 3*</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12"/>
                <w:szCs w:val="24"/>
                <w:lang w:eastAsia="ru-RU"/>
              </w:rPr>
            </w:pPr>
            <w:r w:rsidRPr="00332115">
              <w:rPr>
                <w:rFonts w:ascii="Times New Roman" w:eastAsia="Times New Roman" w:hAnsi="Times New Roman" w:cs="Times New Roman"/>
                <w:color w:val="000000"/>
                <w:sz w:val="24"/>
                <w:szCs w:val="24"/>
                <w:lang w:eastAsia="ru-RU"/>
              </w:rPr>
              <w:t>2</w:t>
            </w:r>
            <w:r w:rsidRPr="00332115">
              <w:rPr>
                <w:rFonts w:ascii="Times New Roman" w:eastAsia="Times New Roman" w:hAnsi="Times New Roman" w:cs="Times New Roman"/>
                <w:color w:val="000000"/>
                <w:sz w:val="14"/>
                <w:szCs w:val="24"/>
                <w:lang w:eastAsia="ru-RU"/>
              </w:rPr>
              <w:t>+</w:t>
            </w:r>
            <w:r w:rsidRPr="00332115">
              <w:rPr>
                <w:rFonts w:ascii="Times New Roman" w:eastAsia="Times New Roman" w:hAnsi="Times New Roman" w:cs="Times New Roman"/>
                <w:color w:val="000000"/>
                <w:sz w:val="24"/>
                <w:szCs w:val="24"/>
                <w:lang w:eastAsia="ru-RU"/>
              </w:rPr>
              <w:t>…-10</w:t>
            </w:r>
            <w:r w:rsidRPr="00332115">
              <w:rPr>
                <w:rFonts w:ascii="Times New Roman" w:eastAsia="Times New Roman" w:hAnsi="Times New Roman" w:cs="Times New Roman"/>
                <w:color w:val="000000"/>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Symbol" w:eastAsia="Times New Roman" w:hAnsi="Symbol" w:cs="Arial CYR"/>
                <w:color w:val="000000"/>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4</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lastRenderedPageBreak/>
              <w:t>ПО.01.УП.02.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Живопись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429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495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 - 3*</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2</w:t>
            </w:r>
            <w:r w:rsidRPr="00332115">
              <w:rPr>
                <w:rFonts w:ascii="Times New Roman" w:eastAsia="Times New Roman" w:hAnsi="Times New Roman" w:cs="Times New Roman"/>
                <w:sz w:val="14"/>
                <w:szCs w:val="24"/>
                <w:lang w:eastAsia="ru-RU"/>
              </w:rPr>
              <w:t>+</w:t>
            </w:r>
            <w:r w:rsidRPr="00332115">
              <w:rPr>
                <w:rFonts w:ascii="Times New Roman" w:eastAsia="Times New Roman" w:hAnsi="Times New Roman" w:cs="Times New Roman"/>
                <w:sz w:val="24"/>
                <w:szCs w:val="24"/>
                <w:lang w:eastAsia="ru-RU"/>
              </w:rPr>
              <w:t>…-10</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Times New Roman" w:eastAsia="Times New Roman" w:hAnsi="Times New Roman" w:cs="Times New Roman"/>
                <w:sz w:val="24"/>
                <w:szCs w:val="24"/>
                <w:lang w:eastAsia="ru-RU"/>
              </w:rPr>
              <w:t>3</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ПО.01.УП.03.</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561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363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1* - 3*</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2</w:t>
            </w:r>
            <w:r w:rsidRPr="00332115">
              <w:rPr>
                <w:rFonts w:ascii="Times New Roman" w:eastAsia="Times New Roman" w:hAnsi="Times New Roman" w:cs="Times New Roman"/>
                <w:sz w:val="14"/>
                <w:szCs w:val="24"/>
                <w:lang w:eastAsia="ru-RU"/>
              </w:rPr>
              <w:t>+</w:t>
            </w:r>
            <w:r w:rsidRPr="00332115">
              <w:rPr>
                <w:rFonts w:ascii="Times New Roman" w:eastAsia="Times New Roman" w:hAnsi="Times New Roman" w:cs="Times New Roman"/>
                <w:sz w:val="24"/>
                <w:szCs w:val="24"/>
                <w:lang w:eastAsia="ru-RU"/>
              </w:rPr>
              <w:t>…-10</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ПО.02.</w:t>
            </w:r>
          </w:p>
        </w:tc>
        <w:tc>
          <w:tcPr>
            <w:tcW w:w="3122"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История искусств</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sidRPr="00332115">
              <w:rPr>
                <w:rFonts w:ascii="Times New Roman" w:eastAsia="Times New Roman" w:hAnsi="Times New Roman" w:cs="Times New Roman"/>
                <w:b/>
                <w:bCs/>
                <w:iCs/>
                <w:sz w:val="24"/>
                <w:szCs w:val="24"/>
                <w:lang w:eastAsia="ru-RU"/>
              </w:rPr>
              <w:t>462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sidRPr="00332115">
              <w:rPr>
                <w:rFonts w:ascii="Times New Roman" w:eastAsia="Times New Roman" w:hAnsi="Times New Roman" w:cs="Times New Roman"/>
                <w:b/>
                <w:bCs/>
                <w:iCs/>
                <w:sz w:val="24"/>
                <w:szCs w:val="24"/>
                <w:lang w:eastAsia="ru-RU"/>
              </w:rPr>
              <w:t>214,5</w:t>
            </w: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sidRPr="00332115">
              <w:rPr>
                <w:rFonts w:ascii="Times New Roman" w:eastAsia="Times New Roman" w:hAnsi="Times New Roman" w:cs="Times New Roman"/>
                <w:b/>
                <w:bCs/>
                <w:iCs/>
                <w:sz w:val="24"/>
                <w:szCs w:val="24"/>
                <w:lang w:eastAsia="ru-RU"/>
              </w:rPr>
              <w:t>247,5</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39"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Беседы об искусстве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16,5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49,5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12"/>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1,5</w:t>
            </w: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r>
      <w:tr w:rsidR="00AD067D" w:rsidRPr="00332115" w:rsidTr="000E639F">
        <w:trPr>
          <w:trHeight w:val="89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bCs/>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198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198</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1* - 4*</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10</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Аудиторная нагрузка по двум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79646"/>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79646"/>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b/>
                <w:sz w:val="24"/>
                <w:szCs w:val="24"/>
                <w:lang w:eastAsia="ru-RU"/>
              </w:rPr>
            </w:pPr>
            <w:r w:rsidRPr="00332115">
              <w:rPr>
                <w:rFonts w:ascii="Symbol" w:eastAsia="Times New Roman" w:hAnsi="Symbol" w:cs="Arial CYR"/>
                <w:b/>
                <w:sz w:val="24"/>
                <w:szCs w:val="24"/>
                <w:lang w:eastAsia="ru-RU"/>
              </w:rPr>
              <w:t></w:t>
            </w:r>
            <w:r w:rsidRPr="00332115">
              <w:rPr>
                <w:rFonts w:ascii="Symbol" w:eastAsia="Times New Roman" w:hAnsi="Symbol" w:cs="Arial CYR"/>
                <w:b/>
                <w:sz w:val="24"/>
                <w:szCs w:val="24"/>
                <w:lang w:eastAsia="ru-RU"/>
              </w:rPr>
              <w:t></w:t>
            </w:r>
            <w:r w:rsidRPr="00332115">
              <w:rPr>
                <w:rFonts w:ascii="Symbol" w:eastAsia="Times New Roman" w:hAnsi="Symbol" w:cs="Arial CYR"/>
                <w:b/>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9,5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r w:rsidRPr="00332115">
              <w:rPr>
                <w:rFonts w:ascii="Times New Roman" w:eastAsia="Times New Roman" w:hAnsi="Times New Roman" w:cs="Arial CYR"/>
                <w:b/>
                <w:sz w:val="24"/>
                <w:szCs w:val="24"/>
                <w:lang w:eastAsia="ru-RU"/>
              </w:rPr>
              <w:t>9,5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r w:rsidRPr="00332115">
              <w:rPr>
                <w:rFonts w:ascii="Times New Roman" w:eastAsia="Times New Roman" w:hAnsi="Times New Roman" w:cs="Times New Roman"/>
                <w:b/>
                <w:sz w:val="24"/>
                <w:szCs w:val="24"/>
                <w:lang w:eastAsia="ru-RU"/>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r w:rsidRPr="00332115">
              <w:rPr>
                <w:rFonts w:ascii="Times New Roman" w:eastAsia="Times New Roman" w:hAnsi="Times New Roman" w:cs="Times New Roman"/>
                <w:b/>
                <w:sz w:val="24"/>
                <w:szCs w:val="24"/>
                <w:lang w:eastAsia="ru-RU"/>
              </w:rPr>
              <w:t>11,5</w:t>
            </w: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3300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1633,5</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r w:rsidRPr="00332115">
              <w:rPr>
                <w:rFonts w:ascii="Times New Roman" w:eastAsia="Times New Roman" w:hAnsi="Times New Roman" w:cs="Times New Roman"/>
                <w:b/>
                <w:bCs/>
                <w:sz w:val="24"/>
                <w:szCs w:val="24"/>
                <w:lang w:eastAsia="ru-RU"/>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b/>
                <w:sz w:val="24"/>
                <w:szCs w:val="24"/>
                <w:lang w:eastAsia="ru-RU"/>
              </w:rPr>
            </w:pPr>
            <w:r w:rsidRPr="00332115">
              <w:rPr>
                <w:rFonts w:ascii="Symbol" w:eastAsia="Times New Roman" w:hAnsi="Symbol" w:cs="Arial CYR"/>
                <w:b/>
                <w:sz w:val="24"/>
                <w:szCs w:val="24"/>
                <w:lang w:eastAsia="ru-RU"/>
              </w:rPr>
              <w:t></w:t>
            </w:r>
            <w:r w:rsidRPr="00332115">
              <w:rPr>
                <w:rFonts w:ascii="Symbol" w:eastAsia="Times New Roman" w:hAnsi="Symbol" w:cs="Arial CYR"/>
                <w:b/>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18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20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23</w:t>
            </w:r>
          </w:p>
        </w:tc>
      </w:tr>
      <w:tr w:rsidR="00AD067D" w:rsidRPr="00332115" w:rsidTr="000E639F">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ПО.03.</w:t>
            </w:r>
          </w:p>
        </w:tc>
        <w:tc>
          <w:tcPr>
            <w:tcW w:w="3169"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
                <w:bCs/>
                <w:sz w:val="24"/>
                <w:szCs w:val="24"/>
                <w:lang w:eastAsia="ru-RU"/>
              </w:rPr>
              <w:t>Пленэрные занятия</w:t>
            </w:r>
            <w:proofErr w:type="gramStart"/>
            <w:r w:rsidRPr="00332115">
              <w:rPr>
                <w:rFonts w:ascii="Times New Roman" w:eastAsia="Times New Roman" w:hAnsi="Times New Roman" w:cs="Times New Roman"/>
                <w:b/>
                <w:sz w:val="24"/>
                <w:szCs w:val="24"/>
                <w:vertAlign w:val="superscript"/>
                <w:lang w:eastAsia="ru-RU"/>
              </w:rPr>
              <w:t>2</w:t>
            </w:r>
            <w:proofErr w:type="gramEnd"/>
            <w:r w:rsidRPr="00332115">
              <w:rPr>
                <w:rFonts w:ascii="Times New Roman" w:eastAsia="Times New Roman" w:hAnsi="Times New Roman" w:cs="Times New Roman"/>
                <w:sz w:val="24"/>
                <w:szCs w:val="24"/>
                <w:vertAlign w:val="superscript"/>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112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112</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Symbol" w:eastAsia="Times New Roman" w:hAnsi="Symbol" w:cs="Arial CYR"/>
                <w:b/>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p>
        </w:tc>
      </w:tr>
      <w:tr w:rsidR="00AD067D" w:rsidRPr="00332115" w:rsidTr="000E639F">
        <w:trPr>
          <w:trHeight w:val="300"/>
        </w:trPr>
        <w:tc>
          <w:tcPr>
            <w:tcW w:w="152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lang w:eastAsia="ru-RU"/>
              </w:rPr>
            </w:pPr>
            <w:r w:rsidRPr="00332115">
              <w:rPr>
                <w:rFonts w:ascii="Times New Roman" w:eastAsia="Times New Roman" w:hAnsi="Times New Roman" w:cs="Times New Roman"/>
                <w:bCs/>
                <w:lang w:eastAsia="ru-RU"/>
              </w:rPr>
              <w:t>ПО.03.УП.01</w:t>
            </w:r>
          </w:p>
        </w:tc>
        <w:tc>
          <w:tcPr>
            <w:tcW w:w="316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Пленэр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112</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Cs/>
                <w:sz w:val="24"/>
                <w:szCs w:val="24"/>
                <w:lang w:eastAsia="ru-RU"/>
              </w:rPr>
              <w:t>112</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28</w:t>
            </w:r>
          </w:p>
          <w:p w:rsidR="00AD067D" w:rsidRPr="00332115" w:rsidRDefault="00AD067D" w:rsidP="000E639F">
            <w:pPr>
              <w:spacing w:after="0" w:line="240" w:lineRule="auto"/>
              <w:jc w:val="center"/>
              <w:rPr>
                <w:rFonts w:ascii="Times New Roman" w:eastAsia="Times New Roman" w:hAnsi="Times New Roman" w:cs="Arial CYR"/>
                <w:sz w:val="18"/>
                <w:szCs w:val="24"/>
                <w:lang w:eastAsia="ru-RU"/>
              </w:rPr>
            </w:pPr>
            <w:r w:rsidRPr="00332115">
              <w:rPr>
                <w:rFonts w:ascii="Times New Roman" w:eastAsia="Times New Roman" w:hAnsi="Times New Roman" w:cs="Arial CYR"/>
                <w:sz w:val="24"/>
                <w:szCs w:val="24"/>
                <w:lang w:eastAsia="ru-RU"/>
              </w:rPr>
              <w:t xml:space="preserve"> </w:t>
            </w:r>
            <w:r w:rsidRPr="00332115">
              <w:rPr>
                <w:rFonts w:ascii="Times New Roman" w:eastAsia="Times New Roman" w:hAnsi="Times New Roman" w:cs="Arial CYR"/>
                <w:sz w:val="18"/>
                <w:szCs w:val="24"/>
                <w:lang w:eastAsia="ru-RU"/>
              </w:rPr>
              <w:t>(в год)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18"/>
                <w:szCs w:val="24"/>
                <w:lang w:eastAsia="ru-RU"/>
              </w:rPr>
            </w:pPr>
            <w:r w:rsidRPr="00332115">
              <w:rPr>
                <w:rFonts w:ascii="Times New Roman" w:eastAsia="Times New Roman" w:hAnsi="Times New Roman" w:cs="Arial CYR"/>
                <w:b/>
                <w:sz w:val="24"/>
                <w:szCs w:val="24"/>
                <w:lang w:eastAsia="ru-RU"/>
              </w:rPr>
              <w:t>28</w:t>
            </w:r>
            <w:r w:rsidRPr="00332115">
              <w:rPr>
                <w:rFonts w:ascii="Times New Roman" w:eastAsia="Times New Roman" w:hAnsi="Times New Roman" w:cs="Arial CYR"/>
                <w:b/>
                <w:sz w:val="18"/>
                <w:szCs w:val="24"/>
                <w:lang w:eastAsia="ru-RU"/>
              </w:rPr>
              <w:t xml:space="preserve"> </w:t>
            </w:r>
          </w:p>
          <w:p w:rsidR="00AD067D" w:rsidRPr="00332115" w:rsidRDefault="00AD067D" w:rsidP="000E639F">
            <w:pPr>
              <w:spacing w:after="0" w:line="240" w:lineRule="auto"/>
              <w:jc w:val="center"/>
              <w:rPr>
                <w:rFonts w:ascii="Times New Roman" w:eastAsia="Times New Roman" w:hAnsi="Times New Roman" w:cs="Arial CYR"/>
                <w:sz w:val="18"/>
                <w:szCs w:val="24"/>
                <w:lang w:eastAsia="ru-RU"/>
              </w:rPr>
            </w:pPr>
            <w:r w:rsidRPr="00332115">
              <w:rPr>
                <w:rFonts w:ascii="Times New Roman" w:eastAsia="Times New Roman" w:hAnsi="Times New Roman" w:cs="Arial CYR"/>
                <w:sz w:val="18"/>
                <w:szCs w:val="24"/>
                <w:lang w:eastAsia="ru-RU"/>
              </w:rPr>
              <w:t>(в год)</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18"/>
                <w:szCs w:val="24"/>
                <w:lang w:eastAsia="ru-RU"/>
              </w:rPr>
            </w:pPr>
            <w:r w:rsidRPr="00332115">
              <w:rPr>
                <w:rFonts w:ascii="Times New Roman" w:eastAsia="Times New Roman" w:hAnsi="Times New Roman" w:cs="Times New Roman"/>
                <w:b/>
                <w:sz w:val="24"/>
                <w:szCs w:val="24"/>
                <w:lang w:eastAsia="ru-RU"/>
              </w:rPr>
              <w:t>28</w:t>
            </w:r>
            <w:r w:rsidRPr="00332115">
              <w:rPr>
                <w:rFonts w:ascii="Times New Roman" w:eastAsia="Times New Roman" w:hAnsi="Times New Roman" w:cs="Times New Roman"/>
                <w:b/>
                <w:sz w:val="18"/>
                <w:szCs w:val="24"/>
                <w:lang w:eastAsia="ru-RU"/>
              </w:rPr>
              <w:t xml:space="preserve"> </w:t>
            </w:r>
          </w:p>
          <w:p w:rsidR="00AD067D" w:rsidRPr="00332115" w:rsidRDefault="00AD067D" w:rsidP="000E639F">
            <w:pPr>
              <w:spacing w:after="0" w:line="240" w:lineRule="auto"/>
              <w:jc w:val="center"/>
              <w:rPr>
                <w:rFonts w:ascii="Times New Roman" w:eastAsia="Times New Roman" w:hAnsi="Times New Roman" w:cs="Times New Roman"/>
                <w:sz w:val="18"/>
                <w:szCs w:val="24"/>
                <w:lang w:eastAsia="ru-RU"/>
              </w:rPr>
            </w:pPr>
            <w:r w:rsidRPr="00332115">
              <w:rPr>
                <w:rFonts w:ascii="Times New Roman" w:eastAsia="Times New Roman" w:hAnsi="Times New Roman" w:cs="Times New Roman"/>
                <w:sz w:val="18"/>
                <w:szCs w:val="24"/>
                <w:lang w:eastAsia="ru-RU"/>
              </w:rPr>
              <w:t>( в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 xml:space="preserve">28 </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18"/>
                <w:szCs w:val="24"/>
                <w:lang w:eastAsia="ru-RU"/>
              </w:rPr>
              <w:t>(в год)</w:t>
            </w: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Аудиторная нагрузка по трем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1778,5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Максимальная нагрузка по трем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3412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1633,5</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1778,5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b/>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Количество контрольных уроков, зачетов, экзаменов по трем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65</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17</w:t>
            </w: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b/>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В.00.</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vertAlign w:val="superscript"/>
                <w:lang w:eastAsia="ru-RU"/>
              </w:rPr>
            </w:pPr>
            <w:r w:rsidRPr="00332115">
              <w:rPr>
                <w:rFonts w:ascii="Times New Roman" w:eastAsia="Times New Roman" w:hAnsi="Times New Roman" w:cs="Times New Roman"/>
                <w:b/>
                <w:bCs/>
                <w:sz w:val="24"/>
                <w:szCs w:val="24"/>
                <w:lang w:eastAsia="ru-RU"/>
              </w:rPr>
              <w:t>Вариативная часть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626</w:t>
            </w:r>
            <w:r w:rsidRPr="00332115">
              <w:rPr>
                <w:rFonts w:ascii="Times New Roman" w:eastAsia="Times New Roman" w:hAnsi="Times New Roman" w:cs="Times New Roman"/>
                <w:b/>
                <w:b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148</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478</w:t>
            </w:r>
            <w:r w:rsidRPr="00332115">
              <w:rPr>
                <w:rFonts w:ascii="Times New Roman" w:eastAsia="Times New Roman" w:hAnsi="Times New Roman" w:cs="Times New Roman"/>
                <w:b/>
                <w:bCs/>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В.01.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Скульптура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395,5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131,5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264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12"/>
                <w:szCs w:val="24"/>
                <w:lang w:eastAsia="ru-RU"/>
              </w:rPr>
              <w:t>+</w:t>
            </w:r>
            <w:r w:rsidRPr="00332115">
              <w:rPr>
                <w:rFonts w:ascii="Times New Roman" w:eastAsia="Times New Roman" w:hAnsi="Times New Roman" w:cs="Times New Roman"/>
                <w:sz w:val="24"/>
                <w:szCs w:val="24"/>
                <w:lang w:eastAsia="ru-RU"/>
              </w:rPr>
              <w:t>…</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- 10</w:t>
            </w:r>
            <w:r w:rsidRPr="00332115">
              <w:rPr>
                <w:rFonts w:ascii="Times New Roman" w:eastAsia="Times New Roman" w:hAnsi="Times New Roman" w:cs="Times New Roman"/>
                <w:sz w:val="12"/>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Беседы об искусстве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16,5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16,5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0,5</w:t>
            </w: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bCs/>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66</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66</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0,5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0,5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0,5</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ПО.01.УП.03.</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 xml:space="preserve">Всего аудиторная нагрузка с учетом </w:t>
            </w:r>
            <w:r w:rsidRPr="00332115">
              <w:rPr>
                <w:rFonts w:ascii="Times New Roman" w:eastAsia="Times New Roman" w:hAnsi="Times New Roman" w:cs="Times New Roman"/>
                <w:b/>
                <w:bCs/>
                <w:iCs/>
                <w:sz w:val="24"/>
                <w:szCs w:val="24"/>
                <w:lang w:eastAsia="ru-RU"/>
              </w:rPr>
              <w:lastRenderedPageBreak/>
              <w:t>вариативной части:</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2323</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17</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13</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Cs/>
                <w:sz w:val="24"/>
                <w:szCs w:val="24"/>
                <w:lang w:eastAsia="ru-RU"/>
              </w:rPr>
              <w:t>13</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vertAlign w:val="superscript"/>
                <w:lang w:eastAsia="ru-RU"/>
              </w:rPr>
            </w:pPr>
            <w:r w:rsidRPr="00332115">
              <w:rPr>
                <w:rFonts w:ascii="Times New Roman" w:eastAsia="Times New Roman" w:hAnsi="Times New Roman" w:cs="Times New Roman"/>
                <w:b/>
                <w:bCs/>
                <w:iCs/>
                <w:sz w:val="24"/>
                <w:szCs w:val="24"/>
                <w:lang w:eastAsia="ru-RU"/>
              </w:rPr>
              <w:lastRenderedPageBreak/>
              <w:t>Всего максимальная нагрузка с учетом вариативной части: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4038</w:t>
            </w:r>
            <w:r w:rsidRPr="00332115">
              <w:rPr>
                <w:rFonts w:ascii="Times New Roman" w:eastAsia="Times New Roman" w:hAnsi="Times New Roman" w:cs="Times New Roman"/>
                <w:b/>
                <w:bCs/>
                <w:i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1781,5</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2323</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20</w:t>
            </w:r>
            <w:r w:rsidRPr="00332115">
              <w:rPr>
                <w:rFonts w:ascii="Times New Roman" w:eastAsia="Times New Roman" w:hAnsi="Times New Roman" w:cs="Times New Roman"/>
                <w:b/>
                <w:bCs/>
                <w:iCs/>
                <w:sz w:val="24"/>
                <w:szCs w:val="24"/>
                <w:lang w:eastAsia="ru-RU"/>
              </w:rPr>
              <w:t>,5</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21</w:t>
            </w:r>
            <w:r w:rsidRPr="00332115">
              <w:rPr>
                <w:rFonts w:ascii="Times New Roman" w:eastAsia="Times New Roman" w:hAnsi="Times New Roman" w:cs="Times New Roman"/>
                <w:b/>
                <w:bCs/>
                <w:iCs/>
                <w:sz w:val="24"/>
                <w:szCs w:val="24"/>
                <w:lang w:eastAsia="ru-RU"/>
              </w:rPr>
              <w:t>,5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23</w:t>
            </w:r>
            <w:r w:rsidRPr="00332115">
              <w:rPr>
                <w:rFonts w:ascii="Times New Roman" w:eastAsia="Times New Roman" w:hAnsi="Times New Roman" w:cs="Times New Roman"/>
                <w:b/>
                <w:bCs/>
                <w:iCs/>
                <w:sz w:val="24"/>
                <w:szCs w:val="24"/>
                <w:lang w:eastAsia="ru-RU"/>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24</w:t>
            </w:r>
            <w:r w:rsidRPr="00332115">
              <w:rPr>
                <w:rFonts w:ascii="Times New Roman" w:eastAsia="Times New Roman" w:hAnsi="Times New Roman" w:cs="Times New Roman"/>
                <w:b/>
                <w:bCs/>
                <w:iCs/>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24,5</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Всего количество контрольных уроков, зачетов, экзаменов:</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Pr>
                <w:rFonts w:ascii="Times New Roman" w:eastAsia="Times New Roman" w:hAnsi="Times New Roman" w:cs="Times New Roman"/>
                <w:b/>
                <w:bCs/>
                <w:iCs/>
                <w:sz w:val="24"/>
                <w:szCs w:val="24"/>
                <w:lang w:eastAsia="ru-RU"/>
              </w:rPr>
              <w:t>99</w:t>
            </w: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К.04.00.</w:t>
            </w:r>
          </w:p>
        </w:tc>
        <w:tc>
          <w:tcPr>
            <w:tcW w:w="312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vertAlign w:val="superscript"/>
                <w:lang w:eastAsia="ru-RU"/>
              </w:rPr>
            </w:pPr>
            <w:proofErr w:type="gramStart"/>
            <w:r w:rsidRPr="00332115">
              <w:rPr>
                <w:rFonts w:ascii="Times New Roman" w:eastAsia="Times New Roman" w:hAnsi="Times New Roman" w:cs="Times New Roman"/>
                <w:b/>
                <w:bCs/>
                <w:iCs/>
                <w:sz w:val="24"/>
                <w:szCs w:val="24"/>
                <w:lang w:eastAsia="ru-RU"/>
              </w:rPr>
              <w:t>Консультации</w:t>
            </w:r>
            <w:r w:rsidRPr="00332115">
              <w:rPr>
                <w:rFonts w:ascii="Times New Roman" w:eastAsia="Times New Roman" w:hAnsi="Times New Roman" w:cs="Times New Roman"/>
                <w:b/>
                <w:bCs/>
                <w:iCs/>
                <w:sz w:val="24"/>
                <w:szCs w:val="24"/>
                <w:vertAlign w:val="superscript"/>
                <w:lang w:eastAsia="ru-RU"/>
              </w:rPr>
              <w:t>3)</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5</w:t>
            </w:r>
            <w:r w:rsidRPr="00332115">
              <w:rPr>
                <w:rFonts w:ascii="Times New Roman" w:eastAsia="Times New Roman" w:hAnsi="Times New Roman" w:cs="Times New Roman"/>
                <w:b/>
                <w:bCs/>
                <w:iCs/>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5</w:t>
            </w:r>
            <w:r w:rsidRPr="00332115">
              <w:rPr>
                <w:rFonts w:ascii="Times New Roman" w:eastAsia="Times New Roman" w:hAnsi="Times New Roman" w:cs="Times New Roman"/>
                <w:b/>
                <w:bCs/>
                <w:i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438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Cs/>
                <w:sz w:val="24"/>
                <w:szCs w:val="24"/>
                <w:lang w:eastAsia="ru-RU"/>
              </w:rPr>
              <w:t xml:space="preserve">Годовая нагрузка в часах </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К.04.01.</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bCs/>
                <w:sz w:val="24"/>
                <w:szCs w:val="24"/>
                <w:lang w:eastAsia="ru-RU"/>
              </w:rPr>
              <w:t>Рисунок</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24"/>
                <w:szCs w:val="24"/>
                <w:lang w:eastAsia="ru-RU"/>
              </w:rPr>
              <w:t>0</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Pr>
                <w:rFonts w:ascii="Times New Roman" w:eastAsia="Times New Roman" w:hAnsi="Times New Roman" w:cs="Arial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067D" w:rsidRPr="00332115" w:rsidTr="000E639F">
        <w:trPr>
          <w:trHeight w:val="167"/>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К.04.02.</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Живопись</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24"/>
                <w:szCs w:val="24"/>
                <w:lang w:eastAsia="ru-RU"/>
              </w:rPr>
              <w:t>0</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Pr>
                <w:rFonts w:ascii="Times New Roman" w:eastAsia="Times New Roman" w:hAnsi="Times New Roman" w:cs="Arial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2"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К.04.03</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BF2249"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Pr>
                <w:rFonts w:ascii="Symbol" w:eastAsia="Times New Roman" w:hAnsi="Symbol" w:cs="Arial CYR"/>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К.04.04.</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Беседы об искусстве</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122"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 04.05.</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Скульптура</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10</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К.04.06.</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Pr>
                <w:rFonts w:ascii="Symbol" w:eastAsia="Times New Roman" w:hAnsi="Symbol" w:cs="Arial CYR"/>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D067D" w:rsidRPr="00332115" w:rsidTr="000E639F">
        <w:trPr>
          <w:trHeight w:val="631"/>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sz w:val="24"/>
                <w:szCs w:val="24"/>
                <w:lang w:eastAsia="ru-RU"/>
              </w:rPr>
              <w:t>А.05.00.</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sz w:val="24"/>
                <w:szCs w:val="24"/>
                <w:lang w:eastAsia="ru-RU"/>
              </w:rPr>
              <w:t>Аттестация</w:t>
            </w:r>
          </w:p>
        </w:tc>
        <w:tc>
          <w:tcPr>
            <w:tcW w:w="10206" w:type="dxa"/>
            <w:gridSpan w:val="18"/>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b/>
                <w:sz w:val="24"/>
                <w:szCs w:val="24"/>
                <w:lang w:eastAsia="ru-RU"/>
              </w:rPr>
              <w:t>Годовой объем в неделях</w:t>
            </w:r>
          </w:p>
        </w:tc>
      </w:tr>
      <w:tr w:rsidR="00AD067D" w:rsidRPr="00332115" w:rsidTr="000E639F">
        <w:trPr>
          <w:trHeight w:val="347"/>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ПА.05.01.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Промежуточная (экзаменационная)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ИА.05.02.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Итоговая аттестация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 xml:space="preserve">2 </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2 </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ИА.05.02.01.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ИА.05.02.02.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vertAlign w:val="superscript"/>
                <w:lang w:eastAsia="ru-RU"/>
              </w:rPr>
            </w:pPr>
            <w:r w:rsidRPr="00332115">
              <w:rPr>
                <w:rFonts w:ascii="Times New Roman" w:eastAsia="Times New Roman" w:hAnsi="Times New Roman" w:cs="Times New Roman"/>
                <w:b/>
                <w:bCs/>
                <w:iCs/>
                <w:sz w:val="24"/>
                <w:szCs w:val="24"/>
                <w:lang w:eastAsia="ru-RU"/>
              </w:rPr>
              <w:t>Резерв учебного времени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bl>
    <w:p w:rsidR="00AD067D" w:rsidRPr="006653F9" w:rsidRDefault="00AD067D" w:rsidP="00AD067D">
      <w:pPr>
        <w:spacing w:after="0" w:line="216" w:lineRule="auto"/>
        <w:rPr>
          <w:rFonts w:ascii="Times New Roman" w:eastAsia="Times New Roman" w:hAnsi="Times New Roman" w:cs="Times New Roman"/>
          <w:sz w:val="24"/>
          <w:szCs w:val="24"/>
          <w:lang w:eastAsia="ru-RU"/>
        </w:rPr>
      </w:pP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1)</w:t>
      </w:r>
      <w:r w:rsidRPr="005611B5">
        <w:rPr>
          <w:rFonts w:ascii="Times New Roman" w:eastAsia="Times New Roman" w:hAnsi="Times New Roman" w:cs="Times New Roman"/>
          <w:lang w:eastAsia="ru-RU"/>
        </w:rPr>
        <w:tab/>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w:t>
      </w:r>
      <w:proofErr w:type="gramStart"/>
      <w:r w:rsidRPr="005611B5">
        <w:rPr>
          <w:rFonts w:ascii="Times New Roman" w:eastAsia="Times New Roman" w:hAnsi="Times New Roman" w:cs="Times New Roman"/>
          <w:lang w:eastAsia="ru-RU"/>
        </w:rPr>
        <w:t>«-</w:t>
      </w:r>
      <w:proofErr w:type="gramEnd"/>
      <w:r w:rsidRPr="005611B5">
        <w:rPr>
          <w:rFonts w:ascii="Times New Roman" w:eastAsia="Times New Roman" w:hAnsi="Times New Roman" w:cs="Times New Roman"/>
          <w:lang w:eastAsia="ru-RU"/>
        </w:rPr>
        <w:t xml:space="preserve">» необходимо считать и четные и нечетные полугодия (например «6-10» –с 6-го по 10-й). Форму проведения промежуточной аттестации в виде зачетов и контрольных уроков (колонка 8) по полугодиям, обозначаются «+»  и четвертям каждого учебного года, обозначаются «*» и так же при, выставлении между цифрами </w:t>
      </w:r>
      <w:proofErr w:type="gramStart"/>
      <w:r w:rsidRPr="005611B5">
        <w:rPr>
          <w:rFonts w:ascii="Times New Roman" w:eastAsia="Times New Roman" w:hAnsi="Times New Roman" w:cs="Times New Roman"/>
          <w:lang w:eastAsia="ru-RU"/>
        </w:rPr>
        <w:t>«-</w:t>
      </w:r>
      <w:proofErr w:type="gramEnd"/>
      <w:r w:rsidRPr="005611B5">
        <w:rPr>
          <w:rFonts w:ascii="Times New Roman" w:eastAsia="Times New Roman" w:hAnsi="Times New Roman" w:cs="Times New Roman"/>
          <w:lang w:eastAsia="ru-RU"/>
        </w:rPr>
        <w:t xml:space="preserve">» необходимо считать и четные и нечетные четверти. В случае окончания изучения учебного предмета формой промежуточной аттестации в виде контрольного урока </w:t>
      </w:r>
      <w:proofErr w:type="gramStart"/>
      <w:r w:rsidRPr="005611B5">
        <w:rPr>
          <w:rFonts w:ascii="Times New Roman" w:eastAsia="Times New Roman" w:hAnsi="Times New Roman" w:cs="Times New Roman"/>
          <w:lang w:eastAsia="ru-RU"/>
        </w:rPr>
        <w:t>обучающимся</w:t>
      </w:r>
      <w:proofErr w:type="gramEnd"/>
      <w:r w:rsidRPr="005611B5">
        <w:rPr>
          <w:rFonts w:ascii="Times New Roman" w:eastAsia="Times New Roman" w:hAnsi="Times New Roman" w:cs="Times New Roman"/>
          <w:lang w:eastAsia="ru-RU"/>
        </w:rPr>
        <w:t xml:space="preserve"> выставляется оценка, которая заносится в свидетельство об окончании ДШИ. По окончании четверти и полугодия, в зависимости от специфики предмета, выставляется оценка.</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lastRenderedPageBreak/>
        <w:t>2)</w:t>
      </w:r>
      <w:r w:rsidRPr="005611B5">
        <w:rPr>
          <w:rFonts w:ascii="Times New Roman" w:eastAsia="Times New Roman" w:hAnsi="Times New Roman" w:cs="Times New Roman"/>
          <w:lang w:eastAsia="ru-RU"/>
        </w:rPr>
        <w:tab/>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3)</w:t>
      </w:r>
      <w:r w:rsidRPr="005611B5">
        <w:rPr>
          <w:rFonts w:ascii="Times New Roman" w:eastAsia="Times New Roman" w:hAnsi="Times New Roman" w:cs="Times New Roman"/>
          <w:lang w:eastAsia="ru-RU"/>
        </w:rPr>
        <w:tab/>
        <w:t xml:space="preserve">Консультации проводятся с целью подготовки </w:t>
      </w:r>
      <w:proofErr w:type="gramStart"/>
      <w:r w:rsidRPr="005611B5">
        <w:rPr>
          <w:rFonts w:ascii="Times New Roman" w:eastAsia="Times New Roman" w:hAnsi="Times New Roman" w:cs="Times New Roman"/>
          <w:lang w:eastAsia="ru-RU"/>
        </w:rPr>
        <w:t>обучающихся</w:t>
      </w:r>
      <w:proofErr w:type="gramEnd"/>
      <w:r w:rsidRPr="005611B5">
        <w:rPr>
          <w:rFonts w:ascii="Times New Roman" w:eastAsia="Times New Roman" w:hAnsi="Times New Roman" w:cs="Times New Roman"/>
          <w:lang w:eastAsia="ru-RU"/>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 В случае</w:t>
      </w:r>
      <w:proofErr w:type="gramStart"/>
      <w:r w:rsidRPr="005611B5">
        <w:rPr>
          <w:rFonts w:ascii="Times New Roman" w:eastAsia="Times New Roman" w:hAnsi="Times New Roman" w:cs="Times New Roman"/>
          <w:lang w:eastAsia="ru-RU"/>
        </w:rPr>
        <w:t>,</w:t>
      </w:r>
      <w:proofErr w:type="gramEnd"/>
      <w:r w:rsidRPr="005611B5">
        <w:rPr>
          <w:rFonts w:ascii="Times New Roman" w:eastAsia="Times New Roman" w:hAnsi="Times New Roman" w:cs="Times New Roman"/>
          <w:lang w:eastAsia="ru-RU"/>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Примечание к учебному плану</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1.</w:t>
      </w:r>
      <w:r w:rsidRPr="005611B5">
        <w:rPr>
          <w:rFonts w:ascii="Times New Roman" w:eastAsia="Times New Roman" w:hAnsi="Times New Roman" w:cs="Times New Roman"/>
          <w:lang w:eastAsia="ru-RU"/>
        </w:rPr>
        <w:tab/>
        <w:t>При реализации ОП устанавливаются следующие виды учебных занятий и численность обучающихся: групповые занятия — от 11 человек.</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2.</w:t>
      </w:r>
      <w:r w:rsidRPr="005611B5">
        <w:rPr>
          <w:rFonts w:ascii="Times New Roman" w:eastAsia="Times New Roman" w:hAnsi="Times New Roman" w:cs="Times New Roman"/>
          <w:lang w:eastAsia="ru-RU"/>
        </w:rPr>
        <w:tab/>
      </w:r>
      <w:proofErr w:type="gramStart"/>
      <w:r w:rsidRPr="005611B5">
        <w:rPr>
          <w:rFonts w:ascii="Times New Roman" w:eastAsia="Times New Roman" w:hAnsi="Times New Roman" w:cs="Times New Roman"/>
          <w:lang w:eastAsia="ru-RU"/>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Рисунок- 1-2 классы – по 2 часа; 3-5 классы  - по 3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Живопись - 1-2 классы – по 2 часа; 3-5 классы  - по 3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Композиция станковая - 1-3 классы – по 3 часа; 4-5 классы  - по 4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Композиция станковая </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Беседы об искусстве –  1 класс - по 0,5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Беседы об искусстве (вариативная часть) - 0,5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Скульптура (вариативная часть) – 1 класс – по 0,5 часа в неделю, 2-4 классы - по 1 часу в неделю, 5 класс – по 0,5 часа.</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История изобразительного искусства – 2 -5 классы - по 1,5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p>
    <w:p w:rsidR="00CF5A6D" w:rsidRPr="00A36493" w:rsidRDefault="00CF5A6D" w:rsidP="00685BCF">
      <w:pPr>
        <w:spacing w:after="0" w:line="240" w:lineRule="auto"/>
        <w:rPr>
          <w:rFonts w:ascii="Times New Roman" w:eastAsia="Times New Roman" w:hAnsi="Times New Roman" w:cs="Times New Roman"/>
          <w:lang w:eastAsia="ru-RU"/>
        </w:rPr>
        <w:sectPr w:rsidR="00CF5A6D" w:rsidRPr="00A36493" w:rsidSect="00782830">
          <w:pgSz w:w="16840" w:h="11906" w:orient="landscape"/>
          <w:pgMar w:top="851" w:right="1134" w:bottom="1418" w:left="1134" w:header="397" w:footer="709" w:gutter="0"/>
          <w:cols w:space="708"/>
          <w:titlePg/>
          <w:docGrid w:linePitch="360"/>
        </w:sectPr>
      </w:pPr>
    </w:p>
    <w:p w:rsidR="00084412" w:rsidRPr="00CF5A6D" w:rsidRDefault="00084412" w:rsidP="00CF5A6D">
      <w:pPr>
        <w:rPr>
          <w:rFonts w:ascii="Times New Roman" w:hAnsi="Times New Roman" w:cs="Times New Roman"/>
          <w:b/>
          <w:sz w:val="32"/>
          <w:szCs w:val="32"/>
        </w:rPr>
      </w:pPr>
    </w:p>
    <w:p w:rsidR="00084412" w:rsidRDefault="00084412" w:rsidP="00084412">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w:t>
      </w:r>
      <w:r w:rsidRPr="00084412">
        <w:rPr>
          <w:rFonts w:ascii="Times New Roman" w:hAnsi="Times New Roman" w:cs="Times New Roman"/>
          <w:b/>
          <w:sz w:val="28"/>
          <w:szCs w:val="28"/>
        </w:rPr>
        <w:t>СОДЕРЖАНИЕ УЧЕБНОГО ПРОЦЕССА</w:t>
      </w:r>
    </w:p>
    <w:p w:rsidR="00277B15" w:rsidRDefault="00277B15" w:rsidP="00084412">
      <w:pPr>
        <w:pStyle w:val="a4"/>
        <w:spacing w:after="0" w:line="360" w:lineRule="auto"/>
        <w:jc w:val="center"/>
        <w:rPr>
          <w:rFonts w:ascii="Times New Roman" w:hAnsi="Times New Roman" w:cs="Times New Roman"/>
          <w:b/>
          <w:sz w:val="28"/>
          <w:szCs w:val="28"/>
        </w:rPr>
      </w:pPr>
    </w:p>
    <w:p w:rsidR="00084412" w:rsidRPr="00084412" w:rsidRDefault="00084412" w:rsidP="0008441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4.1.</w:t>
      </w:r>
      <w:r w:rsidRPr="00084412">
        <w:rPr>
          <w:rFonts w:ascii="Times New Roman" w:hAnsi="Times New Roman" w:cs="Times New Roman"/>
          <w:b/>
          <w:sz w:val="40"/>
          <w:szCs w:val="40"/>
        </w:rPr>
        <w:t xml:space="preserve"> </w:t>
      </w:r>
      <w:r w:rsidRPr="00084412">
        <w:rPr>
          <w:rFonts w:ascii="Times New Roman" w:hAnsi="Times New Roman" w:cs="Times New Roman"/>
          <w:b/>
          <w:sz w:val="28"/>
          <w:szCs w:val="28"/>
        </w:rPr>
        <w:t xml:space="preserve">ДОПОЛНИТЕЛЬНАЯ ПРЕДПРОФЕССИОНАЛЬНАЯ ПРОГРАММА </w:t>
      </w:r>
    </w:p>
    <w:p w:rsidR="00084412" w:rsidRDefault="00084412" w:rsidP="00084412">
      <w:pPr>
        <w:spacing w:after="0" w:line="360" w:lineRule="auto"/>
        <w:jc w:val="center"/>
        <w:rPr>
          <w:rFonts w:ascii="Times New Roman" w:hAnsi="Times New Roman" w:cs="Times New Roman"/>
          <w:b/>
          <w:sz w:val="40"/>
          <w:szCs w:val="40"/>
        </w:rPr>
      </w:pPr>
      <w:r w:rsidRPr="00084412">
        <w:rPr>
          <w:rFonts w:ascii="Times New Roman" w:hAnsi="Times New Roman" w:cs="Times New Roman"/>
          <w:b/>
          <w:sz w:val="28"/>
          <w:szCs w:val="28"/>
        </w:rPr>
        <w:t>В ОБЛАСТИ ИЗОБРАЗИТЕЛЬНОГО ИСКУССТВА «ЖИВОПИСЬ</w:t>
      </w:r>
      <w:r w:rsidRPr="008F10EA">
        <w:rPr>
          <w:rFonts w:ascii="Times New Roman" w:hAnsi="Times New Roman" w:cs="Times New Roman"/>
          <w:b/>
          <w:sz w:val="40"/>
          <w:szCs w:val="40"/>
        </w:rPr>
        <w:t>»</w:t>
      </w:r>
    </w:p>
    <w:p w:rsidR="00084412" w:rsidRDefault="00084412" w:rsidP="00084412">
      <w:pPr>
        <w:pStyle w:val="a4"/>
        <w:spacing w:after="0" w:line="360" w:lineRule="auto"/>
        <w:rPr>
          <w:rFonts w:ascii="Times New Roman" w:hAnsi="Times New Roman" w:cs="Times New Roman"/>
          <w:b/>
          <w:sz w:val="28"/>
          <w:szCs w:val="28"/>
        </w:rPr>
      </w:pPr>
    </w:p>
    <w:p w:rsidR="00084412" w:rsidRDefault="00084412" w:rsidP="00083601">
      <w:pPr>
        <w:pStyle w:val="a4"/>
        <w:spacing w:after="0" w:line="360" w:lineRule="auto"/>
        <w:ind w:hanging="720"/>
        <w:rPr>
          <w:rFonts w:ascii="Times New Roman" w:hAnsi="Times New Roman" w:cs="Times New Roman"/>
          <w:b/>
          <w:sz w:val="28"/>
          <w:szCs w:val="28"/>
        </w:rPr>
      </w:pPr>
      <w:r>
        <w:rPr>
          <w:rFonts w:ascii="Times New Roman" w:hAnsi="Times New Roman" w:cs="Times New Roman"/>
          <w:b/>
          <w:sz w:val="28"/>
          <w:szCs w:val="28"/>
        </w:rPr>
        <w:t>Разработчики:</w:t>
      </w:r>
    </w:p>
    <w:p w:rsidR="00083601" w:rsidRDefault="00CF2D3E" w:rsidP="00083601">
      <w:pPr>
        <w:spacing w:line="240" w:lineRule="auto"/>
        <w:rPr>
          <w:rFonts w:ascii="Times New Roman" w:hAnsi="Times New Roman" w:cs="Times New Roman"/>
          <w:sz w:val="28"/>
          <w:szCs w:val="28"/>
        </w:rPr>
      </w:pPr>
      <w:r>
        <w:rPr>
          <w:rFonts w:ascii="Times New Roman" w:hAnsi="Times New Roman" w:cs="Times New Roman"/>
          <w:sz w:val="28"/>
          <w:szCs w:val="28"/>
        </w:rPr>
        <w:t>Закирова</w:t>
      </w:r>
      <w:r w:rsidR="00083601">
        <w:rPr>
          <w:rFonts w:ascii="Times New Roman" w:hAnsi="Times New Roman" w:cs="Times New Roman"/>
          <w:sz w:val="28"/>
          <w:szCs w:val="28"/>
        </w:rPr>
        <w:t xml:space="preserve"> О.Л.,  з</w:t>
      </w:r>
      <w:r w:rsidR="000957BD">
        <w:rPr>
          <w:rFonts w:ascii="Times New Roman" w:hAnsi="Times New Roman" w:cs="Times New Roman"/>
          <w:sz w:val="28"/>
          <w:szCs w:val="28"/>
        </w:rPr>
        <w:t>аместитель директора по УВР  МБУДО</w:t>
      </w:r>
      <w:r w:rsidR="00083601">
        <w:rPr>
          <w:rFonts w:ascii="Times New Roman" w:hAnsi="Times New Roman" w:cs="Times New Roman"/>
          <w:sz w:val="28"/>
          <w:szCs w:val="28"/>
        </w:rPr>
        <w:t xml:space="preserve"> «ДХШ»</w:t>
      </w:r>
      <w:r w:rsidR="00083601" w:rsidRPr="00D26A12">
        <w:rPr>
          <w:rFonts w:ascii="Times New Roman" w:hAnsi="Times New Roman" w:cs="Times New Roman"/>
          <w:sz w:val="28"/>
          <w:szCs w:val="28"/>
        </w:rPr>
        <w:t xml:space="preserve"> г. К</w:t>
      </w:r>
      <w:r w:rsidR="00083601">
        <w:rPr>
          <w:rFonts w:ascii="Times New Roman" w:hAnsi="Times New Roman" w:cs="Times New Roman"/>
          <w:sz w:val="28"/>
          <w:szCs w:val="28"/>
        </w:rPr>
        <w:t>ирова</w:t>
      </w:r>
    </w:p>
    <w:p w:rsidR="00083601" w:rsidRDefault="000957BD" w:rsidP="00083601">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Ефремова Е.Е.,  методист  МБУДО</w:t>
      </w:r>
      <w:r w:rsidR="00083601">
        <w:rPr>
          <w:rFonts w:ascii="Times New Roman" w:hAnsi="Times New Roman" w:cs="Times New Roman"/>
          <w:sz w:val="28"/>
          <w:szCs w:val="28"/>
        </w:rPr>
        <w:t xml:space="preserve"> «ДХШ»</w:t>
      </w:r>
      <w:r w:rsidR="00083601" w:rsidRPr="00D26A12">
        <w:rPr>
          <w:rFonts w:ascii="Times New Roman" w:hAnsi="Times New Roman" w:cs="Times New Roman"/>
          <w:sz w:val="28"/>
          <w:szCs w:val="28"/>
        </w:rPr>
        <w:t xml:space="preserve"> г. К</w:t>
      </w:r>
      <w:r w:rsidR="00083601">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sidRPr="008E2F44">
        <w:rPr>
          <w:rFonts w:ascii="Times New Roman" w:hAnsi="Times New Roman" w:cs="Times New Roman"/>
          <w:sz w:val="28"/>
          <w:szCs w:val="28"/>
        </w:rPr>
        <w:t>Алексеев А.В.,</w:t>
      </w:r>
      <w:r>
        <w:rPr>
          <w:rFonts w:ascii="Times New Roman" w:hAnsi="Times New Roman" w:cs="Times New Roman"/>
          <w:sz w:val="28"/>
          <w:szCs w:val="28"/>
        </w:rPr>
        <w:t xml:space="preserve"> руководитель ГМО, преподаватель рисунка, живописи, композиции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Сметанина Е.В.,</w:t>
      </w:r>
      <w:r w:rsidRPr="008E2F44">
        <w:rPr>
          <w:rFonts w:ascii="Times New Roman" w:hAnsi="Times New Roman" w:cs="Times New Roman"/>
          <w:sz w:val="28"/>
          <w:szCs w:val="28"/>
        </w:rPr>
        <w:t xml:space="preserve"> </w:t>
      </w:r>
      <w:r>
        <w:rPr>
          <w:rFonts w:ascii="Times New Roman" w:hAnsi="Times New Roman" w:cs="Times New Roman"/>
          <w:sz w:val="28"/>
          <w:szCs w:val="28"/>
        </w:rPr>
        <w:t>преподаватель рисунка, живописи, композиции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Сметанин И.А., преподаватель рисунка, живописи, композиции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Фетисенко О.А., преподаватель истории изобразительного искусства</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 xml:space="preserve">МБУДО </w:t>
      </w:r>
      <w:r>
        <w:rPr>
          <w:rFonts w:ascii="Times New Roman" w:hAnsi="Times New Roman" w:cs="Times New Roman"/>
          <w:sz w:val="28"/>
          <w:szCs w:val="28"/>
        </w:rPr>
        <w:t>«ДХШ»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Майбук В.В., преподаватель скульптуры и ДПИ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083601" w:rsidRDefault="008E2F44" w:rsidP="008E2F44">
      <w:pPr>
        <w:pStyle w:val="a4"/>
        <w:spacing w:after="0" w:line="360" w:lineRule="auto"/>
        <w:ind w:left="1985" w:hanging="1985"/>
        <w:rPr>
          <w:rFonts w:ascii="Times New Roman" w:hAnsi="Times New Roman" w:cs="Times New Roman"/>
          <w:sz w:val="28"/>
          <w:szCs w:val="28"/>
        </w:rPr>
      </w:pPr>
      <w:r>
        <w:rPr>
          <w:rFonts w:ascii="Times New Roman" w:hAnsi="Times New Roman" w:cs="Times New Roman"/>
          <w:sz w:val="28"/>
          <w:szCs w:val="28"/>
        </w:rPr>
        <w:t>Морозова С.Ю.,</w:t>
      </w:r>
      <w:r w:rsidRPr="008E2F44">
        <w:rPr>
          <w:rFonts w:ascii="Times New Roman" w:hAnsi="Times New Roman" w:cs="Times New Roman"/>
          <w:sz w:val="28"/>
          <w:szCs w:val="28"/>
        </w:rPr>
        <w:t xml:space="preserve"> </w:t>
      </w:r>
      <w:r>
        <w:rPr>
          <w:rFonts w:ascii="Times New Roman" w:hAnsi="Times New Roman" w:cs="Times New Roman"/>
          <w:sz w:val="28"/>
          <w:szCs w:val="28"/>
        </w:rPr>
        <w:t>преподаватель скульптуры и ДПИ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0957BD" w:rsidRPr="008E2F44" w:rsidRDefault="000957BD" w:rsidP="008E2F44">
      <w:pPr>
        <w:pStyle w:val="a4"/>
        <w:spacing w:after="0" w:line="360" w:lineRule="auto"/>
        <w:ind w:left="1985" w:hanging="1985"/>
        <w:rPr>
          <w:rFonts w:ascii="Times New Roman" w:hAnsi="Times New Roman" w:cs="Times New Roman"/>
          <w:sz w:val="28"/>
          <w:szCs w:val="28"/>
        </w:rPr>
      </w:pPr>
    </w:p>
    <w:p w:rsidR="00084412" w:rsidRPr="00723E20" w:rsidRDefault="00084412" w:rsidP="00083601">
      <w:pPr>
        <w:pStyle w:val="a4"/>
        <w:spacing w:after="0" w:line="360" w:lineRule="auto"/>
        <w:ind w:hanging="720"/>
        <w:rPr>
          <w:rFonts w:ascii="Times New Roman" w:hAnsi="Times New Roman" w:cs="Times New Roman"/>
          <w:b/>
          <w:sz w:val="28"/>
          <w:szCs w:val="28"/>
        </w:rPr>
      </w:pPr>
      <w:r w:rsidRPr="00723E20">
        <w:rPr>
          <w:rFonts w:ascii="Times New Roman" w:hAnsi="Times New Roman" w:cs="Times New Roman"/>
          <w:b/>
          <w:sz w:val="28"/>
          <w:szCs w:val="28"/>
        </w:rPr>
        <w:t>Рецензенты:</w:t>
      </w:r>
      <w:r w:rsidR="008E2F44" w:rsidRPr="00723E20">
        <w:rPr>
          <w:rFonts w:ascii="Times New Roman" w:hAnsi="Times New Roman" w:cs="Times New Roman"/>
          <w:b/>
          <w:sz w:val="28"/>
          <w:szCs w:val="28"/>
        </w:rPr>
        <w:t xml:space="preserve">  </w:t>
      </w:r>
    </w:p>
    <w:p w:rsidR="00723E20" w:rsidRPr="00400421" w:rsidRDefault="00723E20" w:rsidP="00723E20">
      <w:pPr>
        <w:widowControl w:val="0"/>
        <w:spacing w:after="0" w:line="240" w:lineRule="auto"/>
        <w:ind w:left="1843" w:hanging="1843"/>
        <w:jc w:val="both"/>
        <w:rPr>
          <w:rFonts w:ascii="Times New Roman" w:eastAsia="Courier New" w:hAnsi="Times New Roman" w:cs="Times New Roman"/>
          <w:color w:val="000000"/>
          <w:sz w:val="28"/>
          <w:szCs w:val="24"/>
          <w:lang w:eastAsia="ru-RU" w:bidi="ru-RU"/>
        </w:rPr>
      </w:pPr>
      <w:r w:rsidRPr="00400421">
        <w:rPr>
          <w:rFonts w:ascii="Times New Roman" w:eastAsia="Courier New" w:hAnsi="Times New Roman" w:cs="Times New Roman"/>
          <w:color w:val="000000"/>
          <w:sz w:val="28"/>
          <w:szCs w:val="24"/>
          <w:lang w:eastAsia="ru-RU" w:bidi="ru-RU"/>
        </w:rPr>
        <w:t xml:space="preserve">Пируева М.Т. преподаватель высшей квалификационной категории, КОГОБУ СПО Кировский технологический колледж. </w:t>
      </w:r>
    </w:p>
    <w:p w:rsidR="008E2F44" w:rsidRDefault="008E2F44" w:rsidP="00083601">
      <w:pPr>
        <w:pStyle w:val="a4"/>
        <w:spacing w:after="0" w:line="360" w:lineRule="auto"/>
        <w:ind w:hanging="720"/>
        <w:rPr>
          <w:rFonts w:ascii="Times New Roman" w:hAnsi="Times New Roman" w:cs="Times New Roman"/>
          <w:b/>
          <w:sz w:val="28"/>
          <w:szCs w:val="28"/>
        </w:rPr>
      </w:pPr>
    </w:p>
    <w:p w:rsidR="00605107" w:rsidRPr="00E86F4E" w:rsidRDefault="00605107" w:rsidP="00605107">
      <w:pPr>
        <w:widowControl w:val="0"/>
        <w:spacing w:after="0" w:line="240" w:lineRule="auto"/>
        <w:ind w:left="1843" w:hanging="1843"/>
        <w:jc w:val="both"/>
        <w:rPr>
          <w:rFonts w:ascii="Times New Roman" w:eastAsia="Courier New" w:hAnsi="Times New Roman" w:cs="Times New Roman"/>
          <w:color w:val="000000"/>
          <w:sz w:val="28"/>
          <w:szCs w:val="24"/>
          <w:lang w:eastAsia="ru-RU" w:bidi="ru-RU"/>
        </w:rPr>
      </w:pPr>
      <w:r w:rsidRPr="00E86F4E">
        <w:rPr>
          <w:rFonts w:ascii="Times New Roman" w:eastAsia="Courier New" w:hAnsi="Times New Roman" w:cs="Times New Roman"/>
          <w:color w:val="000000"/>
          <w:sz w:val="28"/>
          <w:szCs w:val="24"/>
          <w:lang w:eastAsia="ru-RU" w:bidi="ru-RU"/>
        </w:rPr>
        <w:t>Кабакова А. А. преподаватель высшей квалификационной категории, КОГОБУ СПО Кировский технологический колледж</w:t>
      </w:r>
    </w:p>
    <w:p w:rsidR="00084412" w:rsidRDefault="00084412" w:rsidP="00084412">
      <w:pPr>
        <w:pStyle w:val="a4"/>
        <w:spacing w:after="0" w:line="360" w:lineRule="auto"/>
        <w:rPr>
          <w:rFonts w:ascii="Times New Roman" w:hAnsi="Times New Roman" w:cs="Times New Roman"/>
          <w:b/>
          <w:sz w:val="28"/>
          <w:szCs w:val="28"/>
        </w:rPr>
      </w:pPr>
    </w:p>
    <w:p w:rsidR="00084412" w:rsidRDefault="00084412" w:rsidP="00084412">
      <w:pPr>
        <w:pStyle w:val="a4"/>
        <w:spacing w:line="240" w:lineRule="auto"/>
        <w:rPr>
          <w:rFonts w:ascii="Times New Roman" w:hAnsi="Times New Roman" w:cs="Times New Roman"/>
          <w:b/>
          <w:sz w:val="28"/>
          <w:szCs w:val="28"/>
        </w:rPr>
      </w:pPr>
    </w:p>
    <w:p w:rsidR="00084412" w:rsidRPr="00723E20" w:rsidRDefault="00084412" w:rsidP="00723E20">
      <w:pPr>
        <w:rPr>
          <w:rFonts w:ascii="Times New Roman" w:hAnsi="Times New Roman" w:cs="Times New Roman"/>
          <w:b/>
          <w:sz w:val="28"/>
          <w:szCs w:val="28"/>
        </w:rPr>
      </w:pPr>
      <w:r>
        <w:rPr>
          <w:rFonts w:ascii="Times New Roman" w:hAnsi="Times New Roman" w:cs="Times New Roman"/>
          <w:b/>
          <w:sz w:val="28"/>
          <w:szCs w:val="28"/>
        </w:rPr>
        <w:br w:type="page"/>
      </w:r>
    </w:p>
    <w:p w:rsidR="00632FE0" w:rsidRPr="00084412" w:rsidRDefault="00B92138" w:rsidP="000957BD">
      <w:pPr>
        <w:pStyle w:val="a4"/>
        <w:spacing w:line="240" w:lineRule="auto"/>
        <w:ind w:left="0"/>
        <w:jc w:val="center"/>
        <w:rPr>
          <w:rFonts w:ascii="Times New Roman" w:hAnsi="Times New Roman" w:cs="Times New Roman"/>
          <w:b/>
          <w:sz w:val="32"/>
          <w:szCs w:val="32"/>
        </w:rPr>
      </w:pPr>
      <w:r w:rsidRPr="00084412">
        <w:rPr>
          <w:rFonts w:ascii="Times New Roman" w:hAnsi="Times New Roman" w:cs="Times New Roman"/>
          <w:b/>
          <w:sz w:val="32"/>
          <w:szCs w:val="32"/>
        </w:rPr>
        <w:lastRenderedPageBreak/>
        <w:t>Муниципальное бюджетное учреждение</w:t>
      </w:r>
    </w:p>
    <w:p w:rsidR="00632FE0" w:rsidRPr="008F10EA" w:rsidRDefault="00BD2206" w:rsidP="000957B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д</w:t>
      </w:r>
      <w:r w:rsidR="00632FE0" w:rsidRPr="008F10EA">
        <w:rPr>
          <w:rFonts w:ascii="Times New Roman" w:hAnsi="Times New Roman" w:cs="Times New Roman"/>
          <w:b/>
          <w:sz w:val="32"/>
          <w:szCs w:val="32"/>
        </w:rPr>
        <w:t>ополнительного образования</w:t>
      </w:r>
    </w:p>
    <w:p w:rsidR="00632FE0" w:rsidRPr="002F65D4" w:rsidRDefault="00632FE0" w:rsidP="000957BD">
      <w:pPr>
        <w:spacing w:line="240" w:lineRule="auto"/>
        <w:jc w:val="center"/>
        <w:rPr>
          <w:rFonts w:ascii="Times New Roman" w:hAnsi="Times New Roman" w:cs="Times New Roman"/>
          <w:b/>
          <w:sz w:val="32"/>
          <w:szCs w:val="32"/>
        </w:rPr>
      </w:pPr>
      <w:r w:rsidRPr="008F10EA">
        <w:rPr>
          <w:rFonts w:ascii="Times New Roman" w:hAnsi="Times New Roman" w:cs="Times New Roman"/>
          <w:b/>
          <w:sz w:val="32"/>
          <w:szCs w:val="32"/>
        </w:rPr>
        <w:t>«</w:t>
      </w:r>
      <w:r w:rsidR="000957BD">
        <w:rPr>
          <w:rFonts w:ascii="Times New Roman" w:hAnsi="Times New Roman" w:cs="Times New Roman"/>
          <w:b/>
          <w:sz w:val="32"/>
          <w:szCs w:val="32"/>
        </w:rPr>
        <w:t>Детская художественная школа» города</w:t>
      </w:r>
      <w:r w:rsidRPr="008F10EA">
        <w:rPr>
          <w:rFonts w:ascii="Times New Roman" w:hAnsi="Times New Roman" w:cs="Times New Roman"/>
          <w:b/>
          <w:sz w:val="32"/>
          <w:szCs w:val="32"/>
        </w:rPr>
        <w:t xml:space="preserve"> Кирова</w:t>
      </w:r>
    </w:p>
    <w:p w:rsidR="00BD2206" w:rsidRPr="002F65D4" w:rsidRDefault="00BD2206" w:rsidP="00632FE0">
      <w:pPr>
        <w:spacing w:line="240" w:lineRule="auto"/>
        <w:jc w:val="center"/>
        <w:rPr>
          <w:rFonts w:ascii="Times New Roman" w:hAnsi="Times New Roman" w:cs="Times New Roman"/>
          <w:b/>
          <w:sz w:val="32"/>
          <w:szCs w:val="32"/>
        </w:rPr>
      </w:pPr>
    </w:p>
    <w:tbl>
      <w:tblPr>
        <w:tblStyle w:val="a3"/>
        <w:tblpPr w:leftFromText="180" w:rightFromText="180" w:vertAnchor="text" w:horzAnchor="margin" w:tblpY="265"/>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2206" w:rsidRPr="008F10EA" w:rsidTr="00BD2206">
        <w:tc>
          <w:tcPr>
            <w:tcW w:w="4785" w:type="dxa"/>
          </w:tcPr>
          <w:p w:rsidR="00BD2206" w:rsidRPr="008F10EA" w:rsidRDefault="00BD2206" w:rsidP="00BD2206">
            <w:pPr>
              <w:rPr>
                <w:rFonts w:ascii="Times New Roman" w:hAnsi="Times New Roman" w:cs="Times New Roman"/>
              </w:rPr>
            </w:pPr>
          </w:p>
        </w:tc>
        <w:tc>
          <w:tcPr>
            <w:tcW w:w="4786" w:type="dxa"/>
          </w:tcPr>
          <w:p w:rsidR="00BD2206" w:rsidRPr="008F10EA" w:rsidRDefault="00BF2249" w:rsidP="00BD2206">
            <w:pPr>
              <w:jc w:val="right"/>
              <w:rPr>
                <w:rFonts w:ascii="Times New Roman" w:hAnsi="Times New Roman" w:cs="Times New Roman"/>
                <w:sz w:val="28"/>
                <w:szCs w:val="28"/>
              </w:rPr>
            </w:pPr>
            <w:r>
              <w:rPr>
                <w:rFonts w:ascii="Times New Roman" w:hAnsi="Times New Roman" w:cs="Times New Roman"/>
                <w:sz w:val="28"/>
                <w:szCs w:val="28"/>
              </w:rPr>
              <w:t>Принято</w:t>
            </w:r>
            <w:r w:rsidR="00BD2206" w:rsidRPr="008F10EA">
              <w:rPr>
                <w:rFonts w:ascii="Times New Roman" w:hAnsi="Times New Roman" w:cs="Times New Roman"/>
                <w:sz w:val="28"/>
                <w:szCs w:val="28"/>
              </w:rPr>
              <w:t xml:space="preserve"> на педсовете</w:t>
            </w:r>
          </w:p>
          <w:p w:rsidR="00BD2206" w:rsidRPr="008F10EA" w:rsidRDefault="000957BD" w:rsidP="00BD2206">
            <w:pPr>
              <w:jc w:val="right"/>
              <w:rPr>
                <w:rFonts w:ascii="Times New Roman" w:hAnsi="Times New Roman" w:cs="Times New Roman"/>
                <w:sz w:val="28"/>
                <w:szCs w:val="28"/>
              </w:rPr>
            </w:pPr>
            <w:r>
              <w:rPr>
                <w:rFonts w:ascii="Times New Roman" w:hAnsi="Times New Roman" w:cs="Times New Roman"/>
                <w:sz w:val="28"/>
                <w:szCs w:val="28"/>
              </w:rPr>
              <w:t>МБУДО</w:t>
            </w:r>
            <w:r w:rsidR="00BD2206" w:rsidRPr="008F10EA">
              <w:rPr>
                <w:rFonts w:ascii="Times New Roman" w:hAnsi="Times New Roman" w:cs="Times New Roman"/>
                <w:sz w:val="28"/>
                <w:szCs w:val="28"/>
              </w:rPr>
              <w:t xml:space="preserve"> «ДХШ» г. Кирова</w:t>
            </w:r>
          </w:p>
          <w:p w:rsidR="00BD2206" w:rsidRPr="008F10EA" w:rsidRDefault="00BD2206" w:rsidP="00BD2206">
            <w:pPr>
              <w:jc w:val="right"/>
              <w:rPr>
                <w:rFonts w:ascii="Times New Roman" w:hAnsi="Times New Roman" w:cs="Times New Roman"/>
                <w:sz w:val="28"/>
                <w:szCs w:val="28"/>
              </w:rPr>
            </w:pPr>
            <w:r w:rsidRPr="008F10EA">
              <w:rPr>
                <w:rFonts w:ascii="Times New Roman" w:hAnsi="Times New Roman" w:cs="Times New Roman"/>
                <w:sz w:val="28"/>
                <w:szCs w:val="28"/>
              </w:rPr>
              <w:t>«____» _____________20___г.</w:t>
            </w:r>
          </w:p>
          <w:p w:rsidR="00BD2206" w:rsidRPr="008F10EA" w:rsidRDefault="00BD2206" w:rsidP="00BD2206">
            <w:pPr>
              <w:jc w:val="right"/>
              <w:rPr>
                <w:rFonts w:ascii="Times New Roman" w:hAnsi="Times New Roman" w:cs="Times New Roman"/>
                <w:sz w:val="28"/>
                <w:szCs w:val="28"/>
              </w:rPr>
            </w:pPr>
          </w:p>
        </w:tc>
      </w:tr>
    </w:tbl>
    <w:p w:rsidR="005F6288" w:rsidRPr="008F10EA" w:rsidRDefault="005F6288">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p>
    <w:p w:rsidR="00632FE0" w:rsidRPr="008F10EA" w:rsidRDefault="002D5CA6" w:rsidP="006D13C6">
      <w:pPr>
        <w:jc w:val="center"/>
        <w:rPr>
          <w:rFonts w:ascii="Times New Roman" w:hAnsi="Times New Roman" w:cs="Times New Roman"/>
          <w:b/>
          <w:sz w:val="40"/>
          <w:szCs w:val="40"/>
        </w:rPr>
      </w:pPr>
      <w:r w:rsidRPr="008F10EA">
        <w:rPr>
          <w:rFonts w:ascii="Times New Roman" w:hAnsi="Times New Roman" w:cs="Times New Roman"/>
          <w:b/>
          <w:sz w:val="40"/>
          <w:szCs w:val="40"/>
        </w:rPr>
        <w:t xml:space="preserve">ДОПОЛНИТЕЛЬНАЯ </w:t>
      </w:r>
      <w:r w:rsidR="00E34FBD" w:rsidRPr="008F10EA">
        <w:rPr>
          <w:rFonts w:ascii="Times New Roman" w:hAnsi="Times New Roman" w:cs="Times New Roman"/>
          <w:b/>
          <w:sz w:val="40"/>
          <w:szCs w:val="40"/>
        </w:rPr>
        <w:t>ПРЕДПРОФЕССИОНАЛЬНАЯ</w:t>
      </w:r>
      <w:r w:rsidRPr="008F10EA">
        <w:rPr>
          <w:rFonts w:ascii="Times New Roman" w:hAnsi="Times New Roman" w:cs="Times New Roman"/>
          <w:b/>
          <w:sz w:val="40"/>
          <w:szCs w:val="40"/>
        </w:rPr>
        <w:t xml:space="preserve"> </w:t>
      </w:r>
      <w:r w:rsidR="006D13C6" w:rsidRPr="008F10EA">
        <w:rPr>
          <w:rFonts w:ascii="Times New Roman" w:hAnsi="Times New Roman" w:cs="Times New Roman"/>
          <w:b/>
          <w:sz w:val="40"/>
          <w:szCs w:val="40"/>
        </w:rPr>
        <w:t>ПРОГРАММА</w:t>
      </w:r>
      <w:r w:rsidRPr="008F10EA">
        <w:rPr>
          <w:rFonts w:ascii="Times New Roman" w:hAnsi="Times New Roman" w:cs="Times New Roman"/>
          <w:b/>
          <w:sz w:val="40"/>
          <w:szCs w:val="40"/>
        </w:rPr>
        <w:t xml:space="preserve"> </w:t>
      </w:r>
    </w:p>
    <w:p w:rsidR="006D13C6" w:rsidRDefault="002D5CA6" w:rsidP="006D13C6">
      <w:pPr>
        <w:jc w:val="center"/>
        <w:rPr>
          <w:rFonts w:ascii="Times New Roman" w:hAnsi="Times New Roman" w:cs="Times New Roman"/>
          <w:b/>
          <w:sz w:val="40"/>
          <w:szCs w:val="40"/>
        </w:rPr>
      </w:pPr>
      <w:r w:rsidRPr="008F10EA">
        <w:rPr>
          <w:rFonts w:ascii="Times New Roman" w:hAnsi="Times New Roman" w:cs="Times New Roman"/>
          <w:b/>
          <w:sz w:val="40"/>
          <w:szCs w:val="40"/>
        </w:rPr>
        <w:t>в области изобразительного искусства «Живопись»</w:t>
      </w:r>
    </w:p>
    <w:p w:rsidR="008F10EA" w:rsidRPr="008F10EA" w:rsidRDefault="008F10EA" w:rsidP="006D13C6">
      <w:pPr>
        <w:jc w:val="center"/>
        <w:rPr>
          <w:rFonts w:ascii="Times New Roman" w:hAnsi="Times New Roman" w:cs="Times New Roman"/>
          <w:b/>
          <w:sz w:val="32"/>
          <w:szCs w:val="32"/>
        </w:rPr>
      </w:pPr>
      <w:r>
        <w:rPr>
          <w:rFonts w:ascii="Times New Roman" w:hAnsi="Times New Roman" w:cs="Times New Roman"/>
          <w:b/>
          <w:sz w:val="32"/>
          <w:szCs w:val="32"/>
        </w:rPr>
        <w:t xml:space="preserve">срок </w:t>
      </w:r>
      <w:proofErr w:type="gramStart"/>
      <w:r>
        <w:rPr>
          <w:rFonts w:ascii="Times New Roman" w:hAnsi="Times New Roman" w:cs="Times New Roman"/>
          <w:b/>
          <w:sz w:val="32"/>
          <w:szCs w:val="32"/>
        </w:rPr>
        <w:t>обучения по программе</w:t>
      </w:r>
      <w:proofErr w:type="gramEnd"/>
      <w:r>
        <w:rPr>
          <w:rFonts w:ascii="Times New Roman" w:hAnsi="Times New Roman" w:cs="Times New Roman"/>
          <w:b/>
          <w:sz w:val="32"/>
          <w:szCs w:val="32"/>
        </w:rPr>
        <w:t xml:space="preserve"> 5 лет</w:t>
      </w:r>
    </w:p>
    <w:p w:rsidR="002D5CA6" w:rsidRPr="008F10EA" w:rsidRDefault="002D5CA6" w:rsidP="006D13C6">
      <w:pPr>
        <w:jc w:val="center"/>
        <w:rPr>
          <w:rFonts w:ascii="Times New Roman" w:hAnsi="Times New Roman" w:cs="Times New Roman"/>
          <w:b/>
          <w:sz w:val="40"/>
          <w:szCs w:val="40"/>
        </w:rPr>
      </w:pPr>
    </w:p>
    <w:p w:rsidR="006D13C6" w:rsidRPr="008F10EA" w:rsidRDefault="006D13C6" w:rsidP="006D13C6">
      <w:pPr>
        <w:jc w:val="center"/>
        <w:rPr>
          <w:rFonts w:ascii="Times New Roman" w:hAnsi="Times New Roman" w:cs="Times New Roman"/>
          <w:b/>
          <w:sz w:val="36"/>
          <w:szCs w:val="36"/>
        </w:rPr>
      </w:pPr>
    </w:p>
    <w:p w:rsidR="006D13C6" w:rsidRDefault="006D13C6" w:rsidP="006D13C6">
      <w:pPr>
        <w:jc w:val="center"/>
        <w:rPr>
          <w:rFonts w:ascii="Times New Roman" w:hAnsi="Times New Roman" w:cs="Times New Roman"/>
          <w:b/>
          <w:sz w:val="36"/>
          <w:szCs w:val="36"/>
        </w:rPr>
      </w:pPr>
    </w:p>
    <w:p w:rsidR="008F10EA" w:rsidRPr="008F10EA" w:rsidRDefault="008F10EA" w:rsidP="006D13C6">
      <w:pPr>
        <w:jc w:val="center"/>
        <w:rPr>
          <w:rFonts w:ascii="Times New Roman" w:hAnsi="Times New Roman" w:cs="Times New Roman"/>
          <w:b/>
          <w:sz w:val="36"/>
          <w:szCs w:val="36"/>
        </w:rPr>
      </w:pPr>
    </w:p>
    <w:p w:rsidR="006D13C6" w:rsidRPr="008F10EA" w:rsidRDefault="00632FE0" w:rsidP="006D13C6">
      <w:pPr>
        <w:jc w:val="center"/>
        <w:rPr>
          <w:rFonts w:ascii="Times New Roman" w:hAnsi="Times New Roman" w:cs="Times New Roman"/>
          <w:b/>
          <w:sz w:val="28"/>
          <w:szCs w:val="28"/>
        </w:rPr>
      </w:pPr>
      <w:r w:rsidRPr="008F10EA">
        <w:rPr>
          <w:rFonts w:ascii="Times New Roman" w:hAnsi="Times New Roman" w:cs="Times New Roman"/>
          <w:b/>
          <w:sz w:val="28"/>
          <w:szCs w:val="28"/>
        </w:rPr>
        <w:t>Киров</w:t>
      </w:r>
    </w:p>
    <w:p w:rsidR="006D13C6" w:rsidRPr="00BD2206" w:rsidRDefault="00A67EEB" w:rsidP="006D13C6">
      <w:pPr>
        <w:jc w:val="center"/>
        <w:rPr>
          <w:rFonts w:ascii="Times New Roman" w:hAnsi="Times New Roman" w:cs="Times New Roman"/>
          <w:b/>
          <w:sz w:val="28"/>
          <w:szCs w:val="28"/>
        </w:rPr>
      </w:pPr>
      <w:r>
        <w:rPr>
          <w:rFonts w:ascii="Times New Roman" w:hAnsi="Times New Roman" w:cs="Times New Roman"/>
          <w:b/>
          <w:sz w:val="28"/>
          <w:szCs w:val="28"/>
        </w:rPr>
        <w:t>2022</w:t>
      </w:r>
    </w:p>
    <w:p w:rsidR="00432255" w:rsidRDefault="003B44DE" w:rsidP="008F10EA">
      <w:pPr>
        <w:rPr>
          <w:sz w:val="28"/>
          <w:szCs w:val="28"/>
        </w:rPr>
      </w:pPr>
      <w:r>
        <w:rPr>
          <w:sz w:val="28"/>
          <w:szCs w:val="28"/>
        </w:rPr>
        <w:br w:type="page"/>
      </w:r>
    </w:p>
    <w:p w:rsidR="002D5CA6" w:rsidRPr="008F10EA" w:rsidRDefault="002D5766" w:rsidP="003E0C39">
      <w:pPr>
        <w:pStyle w:val="a4"/>
        <w:numPr>
          <w:ilvl w:val="0"/>
          <w:numId w:val="10"/>
        </w:numPr>
        <w:jc w:val="center"/>
        <w:rPr>
          <w:rFonts w:ascii="Times New Roman" w:eastAsia="Calibri" w:hAnsi="Times New Roman" w:cs="Times New Roman"/>
          <w:b/>
          <w:bCs/>
          <w:sz w:val="32"/>
          <w:szCs w:val="32"/>
        </w:rPr>
      </w:pPr>
      <w:r w:rsidRPr="008F10EA">
        <w:rPr>
          <w:sz w:val="28"/>
          <w:szCs w:val="28"/>
        </w:rPr>
        <w:lastRenderedPageBreak/>
        <w:t xml:space="preserve"> </w:t>
      </w:r>
      <w:r w:rsidR="002F7955">
        <w:rPr>
          <w:rFonts w:ascii="Times New Roman" w:eastAsia="Calibri" w:hAnsi="Times New Roman" w:cs="Times New Roman"/>
          <w:b/>
          <w:bCs/>
          <w:sz w:val="32"/>
          <w:szCs w:val="32"/>
        </w:rPr>
        <w:t>П</w:t>
      </w:r>
      <w:r w:rsidR="002F7955" w:rsidRPr="008F10EA">
        <w:rPr>
          <w:rFonts w:ascii="Times New Roman" w:eastAsia="Calibri" w:hAnsi="Times New Roman" w:cs="Times New Roman"/>
          <w:b/>
          <w:bCs/>
          <w:sz w:val="32"/>
          <w:szCs w:val="32"/>
        </w:rPr>
        <w:t>ОЯСНИТЕЛЬНАЯ ЗАПИСКА</w:t>
      </w:r>
    </w:p>
    <w:p w:rsid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lang w:eastAsia="ru-RU"/>
        </w:rPr>
        <w:t>В современном обществе сильно выражена тенденция к технологизации всех сторон жизнедеятельности человека.</w:t>
      </w:r>
      <w:r w:rsidR="00BD2206">
        <w:rPr>
          <w:rFonts w:ascii="Times New Roman" w:eastAsia="Calibri" w:hAnsi="Times New Roman" w:cs="Times New Roman"/>
          <w:sz w:val="28"/>
          <w:szCs w:val="28"/>
          <w:lang w:eastAsia="ru-RU"/>
        </w:rPr>
        <w:t xml:space="preserve"> </w:t>
      </w:r>
      <w:r w:rsidRPr="002D5CA6">
        <w:rPr>
          <w:rFonts w:ascii="Times New Roman" w:eastAsia="Calibri" w:hAnsi="Times New Roman" w:cs="Times New Roman"/>
          <w:sz w:val="28"/>
          <w:szCs w:val="28"/>
          <w:lang w:eastAsia="ru-RU"/>
        </w:rPr>
        <w:t xml:space="preserve">В данный момент наше общество находится в  кризисе: культурном, экономическом, социальном, экологическом, политическом… Мы вынуждены  жить в мире массовой культуры и стандартизации, чуждом порой русскому образу жизни. Зачастую происходит подмена идеалов, разрушение традиций предшествующих поколений. Особенно страдает от этого молодежь, те, чье мировоззрение только формируется. Решить всевозможные психологические проблемы детей в школе и семье, отвратить подростка от  алкоголизма и наркомании помогает творчество, так как ведущую роль в становлении личности ребенка и формировании его духовного мира играет эмоциональное воздействие. </w:t>
      </w:r>
      <w:r w:rsidRPr="002D5CA6">
        <w:rPr>
          <w:rFonts w:ascii="Times New Roman" w:eastAsia="Calibri" w:hAnsi="Times New Roman" w:cs="Times New Roman"/>
          <w:sz w:val="28"/>
          <w:szCs w:val="28"/>
        </w:rPr>
        <w:t xml:space="preserve">А потому велика сила воздействия искусства на подрастающего человека. Для общества в целом именно сейчас очень важно формирование нравственных ценностей и эстетическое воспитание каждого ребенка. Основой цивилизованного социума всегда является культура, цель которой – воспитание духовно богатой и социально адаптированной личности. Этот процесс немыслим без восприятия произведений искусства и осознания красоты окружающего мира в ходе практической творческой деятельности. От уровня нравственной культуры отдельной личности зависит состояние общества в целом. В Законе об образовании РФ  чётко прослеживается установка на подготовку разносторонней личности </w:t>
      </w:r>
      <w:proofErr w:type="gramStart"/>
      <w:r w:rsidRPr="002D5CA6">
        <w:rPr>
          <w:rFonts w:ascii="Times New Roman" w:eastAsia="Calibri" w:hAnsi="Times New Roman" w:cs="Times New Roman"/>
          <w:sz w:val="28"/>
          <w:szCs w:val="28"/>
        </w:rPr>
        <w:t>обучающегося</w:t>
      </w:r>
      <w:proofErr w:type="gramEnd"/>
      <w:r w:rsidRPr="002D5CA6">
        <w:rPr>
          <w:rFonts w:ascii="Times New Roman" w:eastAsia="Calibri" w:hAnsi="Times New Roman" w:cs="Times New Roman"/>
          <w:sz w:val="28"/>
          <w:szCs w:val="28"/>
        </w:rPr>
        <w:t>, одинаково владеющего и техническими умениями, и имеющего высокие творческие способности. К сожалению, общеобразовательная школа уделяет недостаточное внимание развитию художественно-эстетической сферы образования. Такие условия  тра</w:t>
      </w:r>
      <w:r w:rsidR="00BD2206">
        <w:rPr>
          <w:rFonts w:ascii="Times New Roman" w:eastAsia="Calibri" w:hAnsi="Times New Roman" w:cs="Times New Roman"/>
          <w:sz w:val="28"/>
          <w:szCs w:val="28"/>
        </w:rPr>
        <w:t>диционно создаются</w:t>
      </w:r>
      <w:r w:rsidRPr="002D5CA6">
        <w:rPr>
          <w:rFonts w:ascii="Times New Roman" w:eastAsia="Calibri" w:hAnsi="Times New Roman" w:cs="Times New Roman"/>
          <w:sz w:val="28"/>
          <w:szCs w:val="28"/>
        </w:rPr>
        <w:t xml:space="preserve"> в рамках детских художестве</w:t>
      </w:r>
      <w:r>
        <w:rPr>
          <w:rFonts w:ascii="Times New Roman" w:eastAsia="Calibri" w:hAnsi="Times New Roman" w:cs="Times New Roman"/>
          <w:sz w:val="28"/>
          <w:szCs w:val="28"/>
        </w:rPr>
        <w:t xml:space="preserve">нных школ. Данная </w:t>
      </w:r>
      <w:r w:rsidR="005742EE">
        <w:rPr>
          <w:rFonts w:ascii="Times New Roman" w:eastAsia="Calibri" w:hAnsi="Times New Roman" w:cs="Times New Roman"/>
          <w:sz w:val="28"/>
          <w:szCs w:val="28"/>
        </w:rPr>
        <w:t xml:space="preserve">дополнительная </w:t>
      </w:r>
      <w:r>
        <w:rPr>
          <w:rFonts w:ascii="Times New Roman" w:eastAsia="Calibri" w:hAnsi="Times New Roman" w:cs="Times New Roman"/>
          <w:sz w:val="28"/>
          <w:szCs w:val="28"/>
        </w:rPr>
        <w:t>предпрофессиональная</w:t>
      </w:r>
      <w:r w:rsidRPr="002D5CA6">
        <w:rPr>
          <w:rFonts w:ascii="Times New Roman" w:eastAsia="Calibri" w:hAnsi="Times New Roman" w:cs="Times New Roman"/>
          <w:sz w:val="28"/>
          <w:szCs w:val="28"/>
        </w:rPr>
        <w:t xml:space="preserve"> образовательная программа создана для решения задачи восполнения дефицита художественно-эстети</w:t>
      </w:r>
      <w:r>
        <w:rPr>
          <w:rFonts w:ascii="Times New Roman" w:eastAsia="Calibri" w:hAnsi="Times New Roman" w:cs="Times New Roman"/>
          <w:sz w:val="28"/>
          <w:szCs w:val="28"/>
        </w:rPr>
        <w:t>ческого образования для детей 10</w:t>
      </w:r>
      <w:r w:rsidR="00BF2249">
        <w:rPr>
          <w:rFonts w:ascii="Times New Roman" w:eastAsia="Calibri" w:hAnsi="Times New Roman" w:cs="Times New Roman"/>
          <w:sz w:val="28"/>
          <w:szCs w:val="28"/>
        </w:rPr>
        <w:t>-17</w:t>
      </w:r>
      <w:r w:rsidRPr="002D5CA6">
        <w:rPr>
          <w:rFonts w:ascii="Times New Roman" w:eastAsia="Calibri" w:hAnsi="Times New Roman" w:cs="Times New Roman"/>
          <w:sz w:val="28"/>
          <w:szCs w:val="28"/>
        </w:rPr>
        <w:t xml:space="preserve"> лет.</w:t>
      </w:r>
    </w:p>
    <w:p w:rsidR="00BD2206" w:rsidRPr="002D5CA6" w:rsidRDefault="00BD2206" w:rsidP="00BD220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Дополнительная предпрофессиональная программа «Живопись» разработана с учётом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 </w:t>
      </w:r>
    </w:p>
    <w:p w:rsidR="006F3097" w:rsidRDefault="002D5CA6" w:rsidP="006F3097">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Содержание программы ориентировано на формирование у обучающихся </w:t>
      </w:r>
      <w:r w:rsidR="005742EE">
        <w:rPr>
          <w:rFonts w:ascii="Times New Roman" w:eastAsia="Calibri" w:hAnsi="Times New Roman" w:cs="Times New Roman"/>
          <w:sz w:val="28"/>
          <w:szCs w:val="28"/>
        </w:rPr>
        <w:t>эстетических взглядов, нравственных установок, потребности общения с духовными ценностями через комплекс</w:t>
      </w:r>
      <w:r w:rsidRPr="002D5CA6">
        <w:rPr>
          <w:rFonts w:ascii="Times New Roman" w:eastAsia="Calibri" w:hAnsi="Times New Roman" w:cs="Times New Roman"/>
          <w:sz w:val="28"/>
          <w:szCs w:val="28"/>
        </w:rPr>
        <w:t xml:space="preserve"> знаний, умений</w:t>
      </w:r>
      <w:r w:rsidR="005742EE">
        <w:rPr>
          <w:rFonts w:ascii="Times New Roman" w:eastAsia="Calibri" w:hAnsi="Times New Roman" w:cs="Times New Roman"/>
          <w:sz w:val="28"/>
          <w:szCs w:val="28"/>
        </w:rPr>
        <w:t xml:space="preserve"> и навыков</w:t>
      </w:r>
      <w:r w:rsidRPr="002D5CA6">
        <w:rPr>
          <w:rFonts w:ascii="Times New Roman" w:eastAsia="Calibri" w:hAnsi="Times New Roman" w:cs="Times New Roman"/>
          <w:sz w:val="28"/>
          <w:szCs w:val="28"/>
        </w:rPr>
        <w:t xml:space="preserve">  начинающего художника. Такой комплекс направлений позволяет всесторонне развиваться творческим способностям ребенка (воображению и фантазии, пространственному мышлению, колористическому вкусу), а также дает возможность учащимся приобрести умения и навыки</w:t>
      </w:r>
      <w:r w:rsidR="00BD2206">
        <w:rPr>
          <w:rFonts w:ascii="Times New Roman" w:eastAsia="Calibri" w:hAnsi="Times New Roman" w:cs="Times New Roman"/>
          <w:sz w:val="28"/>
          <w:szCs w:val="28"/>
        </w:rPr>
        <w:t xml:space="preserve"> </w:t>
      </w:r>
      <w:r w:rsidRPr="002D5CA6">
        <w:rPr>
          <w:rFonts w:ascii="Times New Roman" w:eastAsia="Calibri" w:hAnsi="Times New Roman" w:cs="Times New Roman"/>
          <w:sz w:val="28"/>
          <w:szCs w:val="28"/>
        </w:rPr>
        <w:t>работы с художественными материалами</w:t>
      </w:r>
      <w:r w:rsidRPr="002D5CA6">
        <w:rPr>
          <w:rFonts w:ascii="Calibri" w:eastAsia="Calibri" w:hAnsi="Calibri" w:cs="Calibri"/>
        </w:rPr>
        <w:t xml:space="preserve"> </w:t>
      </w:r>
      <w:r w:rsidRPr="002D5CA6">
        <w:rPr>
          <w:rFonts w:ascii="Times New Roman" w:eastAsia="Calibri" w:hAnsi="Times New Roman" w:cs="Times New Roman"/>
          <w:sz w:val="28"/>
          <w:szCs w:val="28"/>
        </w:rPr>
        <w:t>и овладеть различными новейшими технологиями.</w:t>
      </w:r>
      <w:r w:rsidR="006B7F62">
        <w:rPr>
          <w:rFonts w:ascii="Times New Roman" w:eastAsia="Calibri" w:hAnsi="Times New Roman" w:cs="Times New Roman"/>
          <w:sz w:val="28"/>
          <w:szCs w:val="28"/>
        </w:rPr>
        <w:t xml:space="preserve"> </w:t>
      </w:r>
    </w:p>
    <w:p w:rsidR="0029246F" w:rsidRPr="002D5CA6" w:rsidRDefault="0029246F" w:rsidP="0029246F">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Целью программы</w:t>
      </w:r>
      <w:r w:rsidRPr="002D5CA6">
        <w:rPr>
          <w:rFonts w:ascii="Times New Roman" w:eastAsia="Calibri" w:hAnsi="Times New Roman" w:cs="Times New Roman"/>
          <w:sz w:val="28"/>
          <w:szCs w:val="28"/>
        </w:rPr>
        <w:t xml:space="preserve"> является </w:t>
      </w:r>
      <w:r w:rsidR="006F3097">
        <w:rPr>
          <w:rFonts w:ascii="Times New Roman" w:eastAsia="Calibri" w:hAnsi="Times New Roman" w:cs="Times New Roman"/>
          <w:sz w:val="28"/>
          <w:szCs w:val="28"/>
        </w:rPr>
        <w:t xml:space="preserve">выявление и </w:t>
      </w:r>
      <w:r w:rsidRPr="002D5CA6">
        <w:rPr>
          <w:rFonts w:ascii="Times New Roman" w:eastAsia="Calibri" w:hAnsi="Times New Roman" w:cs="Times New Roman"/>
          <w:sz w:val="28"/>
          <w:szCs w:val="28"/>
        </w:rPr>
        <w:t>развитие творческих способностей детей средствами изучения различных видов изобразительного и декоративно-прикладного искусства, воспитание нравственно-эстетических и коммуникативных  качеств личности.</w:t>
      </w:r>
    </w:p>
    <w:p w:rsidR="0029246F" w:rsidRDefault="0029246F" w:rsidP="0029246F">
      <w:pPr>
        <w:spacing w:after="0" w:line="360" w:lineRule="auto"/>
        <w:ind w:firstLine="567"/>
        <w:jc w:val="both"/>
        <w:rPr>
          <w:rFonts w:ascii="Times New Roman" w:eastAsia="Calibri" w:hAnsi="Times New Roman" w:cs="Times New Roman"/>
          <w:b/>
          <w:bCs/>
          <w:sz w:val="28"/>
          <w:szCs w:val="28"/>
        </w:rPr>
      </w:pPr>
      <w:r w:rsidRPr="002D5CA6">
        <w:rPr>
          <w:rFonts w:ascii="Times New Roman" w:eastAsia="Calibri" w:hAnsi="Times New Roman" w:cs="Times New Roman"/>
          <w:sz w:val="28"/>
          <w:szCs w:val="28"/>
        </w:rPr>
        <w:t>З</w:t>
      </w:r>
      <w:r w:rsidRPr="002D5CA6">
        <w:rPr>
          <w:rFonts w:ascii="Times New Roman" w:eastAsia="Calibri" w:hAnsi="Times New Roman" w:cs="Times New Roman"/>
          <w:b/>
          <w:bCs/>
          <w:sz w:val="28"/>
          <w:szCs w:val="28"/>
        </w:rPr>
        <w:t>адачи программы:</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6F3097">
        <w:rPr>
          <w:rFonts w:ascii="Times New Roman" w:hAnsi="Times New Roman" w:cs="Times New Roman"/>
          <w:sz w:val="28"/>
          <w:szCs w:val="28"/>
        </w:rPr>
        <w:t>ыявление одаренных в области изобразительного искусства детей в раннем возрасте;</w:t>
      </w:r>
    </w:p>
    <w:p w:rsid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6F3097">
        <w:rPr>
          <w:rFonts w:ascii="Times New Roman" w:hAnsi="Times New Roman" w:cs="Times New Roman"/>
          <w:sz w:val="28"/>
          <w:szCs w:val="28"/>
        </w:rPr>
        <w:t xml:space="preserve">оздание условий </w:t>
      </w:r>
      <w:proofErr w:type="gramStart"/>
      <w:r w:rsidRPr="006F3097">
        <w:rPr>
          <w:rFonts w:ascii="Times New Roman" w:hAnsi="Times New Roman" w:cs="Times New Roman"/>
          <w:sz w:val="28"/>
          <w:szCs w:val="28"/>
        </w:rPr>
        <w:t>для</w:t>
      </w:r>
      <w:proofErr w:type="gramEnd"/>
      <w:r w:rsidRPr="006F3097">
        <w:rPr>
          <w:rFonts w:ascii="Times New Roman" w:hAnsi="Times New Roman" w:cs="Times New Roman"/>
          <w:sz w:val="28"/>
          <w:szCs w:val="28"/>
        </w:rPr>
        <w:t xml:space="preserve"> </w:t>
      </w:r>
    </w:p>
    <w:p w:rsidR="006F3097" w:rsidRPr="006F3097" w:rsidRDefault="006F3097" w:rsidP="006F3097">
      <w:pPr>
        <w:pStyle w:val="ConsPlusNormal"/>
        <w:widowControl/>
        <w:spacing w:line="360" w:lineRule="auto"/>
        <w:ind w:left="720" w:firstLine="0"/>
        <w:jc w:val="both"/>
        <w:rPr>
          <w:rFonts w:ascii="Times New Roman" w:hAnsi="Times New Roman" w:cs="Times New Roman"/>
          <w:sz w:val="28"/>
          <w:szCs w:val="28"/>
        </w:rPr>
      </w:pPr>
      <w:r>
        <w:rPr>
          <w:rFonts w:ascii="Times New Roman" w:hAnsi="Times New Roman" w:cs="Times New Roman"/>
          <w:sz w:val="28"/>
          <w:szCs w:val="28"/>
        </w:rPr>
        <w:t>-</w:t>
      </w:r>
      <w:r w:rsidRPr="006F3097">
        <w:rPr>
          <w:rFonts w:ascii="Times New Roman" w:hAnsi="Times New Roman" w:cs="Times New Roman"/>
          <w:sz w:val="28"/>
          <w:szCs w:val="28"/>
        </w:rPr>
        <w:t>художественного образования, эстетического воспитания, духовно-нравственного развития детей;</w:t>
      </w:r>
    </w:p>
    <w:p w:rsidR="006F3097" w:rsidRPr="006F3097" w:rsidRDefault="006F3097" w:rsidP="006F3097">
      <w:pPr>
        <w:pStyle w:val="ConsPlusNormal"/>
        <w:widowControl/>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-приобретения</w:t>
      </w:r>
      <w:r w:rsidRPr="006F3097">
        <w:rPr>
          <w:rFonts w:ascii="Times New Roman" w:hAnsi="Times New Roman" w:cs="Times New Roman"/>
          <w:sz w:val="28"/>
          <w:szCs w:val="28"/>
        </w:rPr>
        <w:t xml:space="preserve"> детьми знаний, умений и навыков по выполнению живописных работ;</w:t>
      </w:r>
    </w:p>
    <w:p w:rsidR="006F3097" w:rsidRPr="006F3097" w:rsidRDefault="006F3097" w:rsidP="006F3097">
      <w:pPr>
        <w:pStyle w:val="ConsPlusNormal"/>
        <w:widowControl/>
        <w:spacing w:line="360" w:lineRule="auto"/>
        <w:ind w:left="720" w:firstLine="0"/>
        <w:jc w:val="both"/>
        <w:rPr>
          <w:rFonts w:ascii="Times New Roman" w:hAnsi="Times New Roman" w:cs="Times New Roman"/>
          <w:sz w:val="28"/>
          <w:szCs w:val="28"/>
        </w:rPr>
      </w:pPr>
      <w:r>
        <w:rPr>
          <w:rFonts w:ascii="Times New Roman" w:hAnsi="Times New Roman" w:cs="Times New Roman"/>
          <w:sz w:val="28"/>
          <w:szCs w:val="28"/>
        </w:rPr>
        <w:t>-приобретения</w:t>
      </w:r>
      <w:r w:rsidRPr="006F3097">
        <w:rPr>
          <w:rFonts w:ascii="Times New Roman" w:hAnsi="Times New Roman" w:cs="Times New Roman"/>
          <w:sz w:val="28"/>
          <w:szCs w:val="28"/>
        </w:rPr>
        <w:t xml:space="preserve"> детьми опыта творческой деятельности;</w:t>
      </w:r>
    </w:p>
    <w:p w:rsidR="006F3097" w:rsidRPr="006F3097" w:rsidRDefault="006F3097" w:rsidP="006F3097">
      <w:pPr>
        <w:pStyle w:val="ConsPlusNormal"/>
        <w:widowControl/>
        <w:spacing w:line="360" w:lineRule="auto"/>
        <w:ind w:left="720" w:firstLine="0"/>
        <w:jc w:val="both"/>
        <w:rPr>
          <w:rFonts w:ascii="Times New Roman" w:hAnsi="Times New Roman" w:cs="Times New Roman"/>
          <w:sz w:val="28"/>
          <w:szCs w:val="28"/>
        </w:rPr>
      </w:pPr>
      <w:r>
        <w:rPr>
          <w:rFonts w:ascii="Times New Roman" w:hAnsi="Times New Roman" w:cs="Times New Roman"/>
          <w:sz w:val="28"/>
          <w:szCs w:val="28"/>
        </w:rPr>
        <w:t>-овладения</w:t>
      </w:r>
      <w:r w:rsidRPr="006F3097">
        <w:rPr>
          <w:rFonts w:ascii="Times New Roman" w:hAnsi="Times New Roman" w:cs="Times New Roman"/>
          <w:sz w:val="28"/>
          <w:szCs w:val="28"/>
        </w:rPr>
        <w:t xml:space="preserve"> детьми духовными и культурными ценностями народов мира;</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Подготовка</w:t>
      </w:r>
      <w:r w:rsidRPr="006F3097">
        <w:rPr>
          <w:rFonts w:ascii="Times New Roman" w:hAnsi="Times New Roman" w:cs="Times New Roman"/>
          <w:sz w:val="28"/>
          <w:szCs w:val="28"/>
        </w:rPr>
        <w:t xml:space="preserve"> одаренных детей к поступлению в образовательные учреждения, реализующие профессиональные программы в области изобразительного искусства.</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w:t>
      </w:r>
      <w:r w:rsidRPr="006F3097">
        <w:rPr>
          <w:rFonts w:ascii="Times New Roman" w:hAnsi="Times New Roman" w:cs="Times New Roman"/>
          <w:sz w:val="28"/>
          <w:szCs w:val="28"/>
        </w:rPr>
        <w:t>оспитание и развитие у обучающихся личностных качеств, позволяющих уважать и принимать духовные и культурные ценности разных народов;</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6F3097">
        <w:rPr>
          <w:rFonts w:ascii="Times New Roman" w:hAnsi="Times New Roman" w:cs="Times New Roman"/>
          <w:sz w:val="28"/>
          <w:szCs w:val="28"/>
        </w:rPr>
        <w:t>ормирование у обучающихся эстетических взглядов, нравственных установок и потребности общения с духовными ценностями;</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6F3097">
        <w:rPr>
          <w:rFonts w:ascii="Times New Roman" w:hAnsi="Times New Roman" w:cs="Times New Roman"/>
          <w:sz w:val="28"/>
          <w:szCs w:val="28"/>
        </w:rPr>
        <w:t xml:space="preserve">ормирование у </w:t>
      </w:r>
      <w:proofErr w:type="gramStart"/>
      <w:r w:rsidRPr="006F3097">
        <w:rPr>
          <w:rFonts w:ascii="Times New Roman" w:hAnsi="Times New Roman" w:cs="Times New Roman"/>
          <w:sz w:val="28"/>
          <w:szCs w:val="28"/>
        </w:rPr>
        <w:t>обучающихся</w:t>
      </w:r>
      <w:proofErr w:type="gramEnd"/>
      <w:r w:rsidRPr="006F3097">
        <w:rPr>
          <w:rFonts w:ascii="Times New Roman" w:hAnsi="Times New Roman" w:cs="Times New Roman"/>
          <w:sz w:val="28"/>
          <w:szCs w:val="28"/>
        </w:rPr>
        <w:t xml:space="preserve"> умения самостоятельно воспринимать и оценивать культурные ценности;</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6F3097">
        <w:rPr>
          <w:rFonts w:ascii="Times New Roman" w:hAnsi="Times New Roman" w:cs="Times New Roman"/>
          <w:sz w:val="28"/>
          <w:szCs w:val="28"/>
        </w:rPr>
        <w:t>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6F3097">
        <w:rPr>
          <w:rFonts w:ascii="Times New Roman" w:hAnsi="Times New Roman" w:cs="Times New Roman"/>
          <w:sz w:val="28"/>
          <w:szCs w:val="28"/>
        </w:rPr>
        <w:t>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6F3097" w:rsidRPr="00883D48" w:rsidRDefault="006F3097" w:rsidP="003E0C39">
      <w:pPr>
        <w:pStyle w:val="a4"/>
        <w:numPr>
          <w:ilvl w:val="0"/>
          <w:numId w:val="37"/>
        </w:num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В</w:t>
      </w:r>
      <w:r w:rsidRPr="006F3097">
        <w:rPr>
          <w:rFonts w:ascii="Times New Roman" w:hAnsi="Times New Roman" w:cs="Times New Roman"/>
          <w:sz w:val="28"/>
          <w:szCs w:val="28"/>
        </w:rPr>
        <w:t xml:space="preserve">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w:t>
      </w:r>
      <w:proofErr w:type="gramStart"/>
      <w:r w:rsidRPr="006F3097">
        <w:rPr>
          <w:rFonts w:ascii="Times New Roman" w:hAnsi="Times New Roman" w:cs="Times New Roman"/>
          <w:sz w:val="28"/>
          <w:szCs w:val="28"/>
        </w:rPr>
        <w:t>контроля за</w:t>
      </w:r>
      <w:proofErr w:type="gramEnd"/>
      <w:r w:rsidRPr="006F3097">
        <w:rPr>
          <w:rFonts w:ascii="Times New Roman" w:hAnsi="Times New Roman" w:cs="Times New Roman"/>
          <w:sz w:val="28"/>
          <w:szCs w:val="28"/>
        </w:rPr>
        <w:t xml:space="preserve"> своей учебной деятельностью, умению давать о</w:t>
      </w:r>
      <w:r w:rsidR="00883D48">
        <w:rPr>
          <w:rFonts w:ascii="Times New Roman" w:hAnsi="Times New Roman" w:cs="Times New Roman"/>
          <w:sz w:val="28"/>
          <w:szCs w:val="28"/>
        </w:rPr>
        <w:t>бъективную оценку своему труду</w:t>
      </w:r>
      <w:r w:rsidR="00F55CD4">
        <w:rPr>
          <w:rFonts w:ascii="Times New Roman" w:hAnsi="Times New Roman" w:cs="Times New Roman"/>
          <w:sz w:val="28"/>
          <w:szCs w:val="28"/>
        </w:rPr>
        <w:t>.</w:t>
      </w:r>
    </w:p>
    <w:p w:rsidR="00883D48" w:rsidRPr="00DA229F" w:rsidRDefault="00883D48" w:rsidP="00883D48">
      <w:pPr>
        <w:pStyle w:val="ConsPlusNormal"/>
        <w:widowControl/>
        <w:spacing w:line="360" w:lineRule="auto"/>
        <w:jc w:val="both"/>
        <w:rPr>
          <w:rFonts w:ascii="Times New Roman" w:hAnsi="Times New Roman" w:cs="Times New Roman"/>
          <w:sz w:val="28"/>
          <w:szCs w:val="28"/>
        </w:rPr>
      </w:pPr>
    </w:p>
    <w:p w:rsidR="00883D48" w:rsidRPr="00883D48" w:rsidRDefault="00883D48" w:rsidP="00883D48">
      <w:pPr>
        <w:pStyle w:val="ConsPlusNormal"/>
        <w:widowControl/>
        <w:spacing w:line="360" w:lineRule="auto"/>
        <w:jc w:val="both"/>
        <w:rPr>
          <w:rFonts w:ascii="Times New Roman" w:hAnsi="Times New Roman" w:cs="Times New Roman"/>
          <w:sz w:val="28"/>
          <w:szCs w:val="28"/>
        </w:rPr>
      </w:pPr>
      <w:r w:rsidRPr="00883D48">
        <w:rPr>
          <w:rFonts w:ascii="Times New Roman" w:hAnsi="Times New Roman" w:cs="Times New Roman"/>
          <w:sz w:val="28"/>
          <w:szCs w:val="28"/>
        </w:rPr>
        <w:t>Минимум содержания программы "Живопись" должен обеспечивать целостное художественно-эстетическое развитие личности и приобр</w:t>
      </w:r>
      <w:r>
        <w:rPr>
          <w:rFonts w:ascii="Times New Roman" w:hAnsi="Times New Roman" w:cs="Times New Roman"/>
          <w:sz w:val="28"/>
          <w:szCs w:val="28"/>
        </w:rPr>
        <w:t>етение ею в процессе освоения образовательной программы</w:t>
      </w:r>
      <w:r w:rsidRPr="00883D48">
        <w:rPr>
          <w:rFonts w:ascii="Times New Roman" w:hAnsi="Times New Roman" w:cs="Times New Roman"/>
          <w:sz w:val="28"/>
          <w:szCs w:val="28"/>
        </w:rPr>
        <w:t xml:space="preserve"> художественно-исполнительских и теоретических знаний, умений и навыков.</w:t>
      </w:r>
    </w:p>
    <w:p w:rsidR="00F04CA2" w:rsidRDefault="0029246F"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Данная </w:t>
      </w:r>
      <w:r w:rsidR="005742EE">
        <w:rPr>
          <w:rFonts w:ascii="Times New Roman" w:eastAsia="Calibri" w:hAnsi="Times New Roman" w:cs="Times New Roman"/>
          <w:sz w:val="28"/>
          <w:szCs w:val="28"/>
        </w:rPr>
        <w:t xml:space="preserve">дополнительная </w:t>
      </w:r>
      <w:r w:rsidR="002D5CA6">
        <w:rPr>
          <w:rFonts w:ascii="Times New Roman" w:eastAsia="Calibri" w:hAnsi="Times New Roman" w:cs="Times New Roman"/>
          <w:sz w:val="28"/>
          <w:szCs w:val="28"/>
        </w:rPr>
        <w:t xml:space="preserve">предпрофессиональная </w:t>
      </w:r>
      <w:r w:rsidR="002D5CA6" w:rsidRPr="002D5CA6">
        <w:rPr>
          <w:rFonts w:ascii="Times New Roman" w:eastAsia="Calibri" w:hAnsi="Times New Roman" w:cs="Times New Roman"/>
          <w:sz w:val="28"/>
          <w:szCs w:val="28"/>
        </w:rPr>
        <w:t xml:space="preserve">программа  включает изучение </w:t>
      </w:r>
      <w:r w:rsidR="00F04CA2">
        <w:rPr>
          <w:rFonts w:ascii="Times New Roman" w:eastAsia="Calibri" w:hAnsi="Times New Roman" w:cs="Times New Roman"/>
          <w:sz w:val="28"/>
          <w:szCs w:val="28"/>
        </w:rPr>
        <w:t xml:space="preserve">следующих </w:t>
      </w:r>
      <w:r w:rsidR="002D5CA6" w:rsidRPr="002D5CA6">
        <w:rPr>
          <w:rFonts w:ascii="Times New Roman" w:eastAsia="Calibri" w:hAnsi="Times New Roman" w:cs="Times New Roman"/>
          <w:sz w:val="28"/>
          <w:szCs w:val="28"/>
        </w:rPr>
        <w:t xml:space="preserve"> предметов</w:t>
      </w:r>
      <w:r w:rsidR="00BD2206">
        <w:rPr>
          <w:rFonts w:ascii="Times New Roman" w:eastAsia="Calibri" w:hAnsi="Times New Roman" w:cs="Times New Roman"/>
          <w:sz w:val="28"/>
          <w:szCs w:val="28"/>
        </w:rPr>
        <w:t xml:space="preserve">: </w:t>
      </w:r>
    </w:p>
    <w:p w:rsidR="00F04CA2" w:rsidRDefault="00F04CA2"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-предметы обязательной части: </w:t>
      </w:r>
      <w:r w:rsidR="00BD2206">
        <w:rPr>
          <w:rFonts w:ascii="Times New Roman" w:eastAsia="Calibri" w:hAnsi="Times New Roman" w:cs="Times New Roman"/>
          <w:sz w:val="28"/>
          <w:szCs w:val="28"/>
        </w:rPr>
        <w:t>«Р</w:t>
      </w:r>
      <w:r w:rsidR="002D5CA6" w:rsidRPr="002D5CA6">
        <w:rPr>
          <w:rFonts w:ascii="Times New Roman" w:eastAsia="Calibri" w:hAnsi="Times New Roman" w:cs="Times New Roman"/>
          <w:sz w:val="28"/>
          <w:szCs w:val="28"/>
        </w:rPr>
        <w:t>исунок</w:t>
      </w:r>
      <w:r w:rsidR="00BD2206">
        <w:rPr>
          <w:rFonts w:ascii="Times New Roman" w:eastAsia="Calibri" w:hAnsi="Times New Roman" w:cs="Times New Roman"/>
          <w:sz w:val="28"/>
          <w:szCs w:val="28"/>
        </w:rPr>
        <w:t>»</w:t>
      </w:r>
      <w:r w:rsidR="002D5CA6" w:rsidRPr="002D5CA6">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«Ж</w:t>
      </w:r>
      <w:r w:rsidR="002D5CA6" w:rsidRPr="002D5CA6">
        <w:rPr>
          <w:rFonts w:ascii="Times New Roman" w:eastAsia="Calibri" w:hAnsi="Times New Roman" w:cs="Times New Roman"/>
          <w:sz w:val="28"/>
          <w:szCs w:val="28"/>
        </w:rPr>
        <w:t>ивопись</w:t>
      </w:r>
      <w:r w:rsidR="00BD2206">
        <w:rPr>
          <w:rFonts w:ascii="Times New Roman" w:eastAsia="Calibri" w:hAnsi="Times New Roman" w:cs="Times New Roman"/>
          <w:sz w:val="28"/>
          <w:szCs w:val="28"/>
        </w:rPr>
        <w:t>»</w:t>
      </w:r>
      <w:r w:rsidR="002D5CA6" w:rsidRPr="002D5CA6">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«К</w:t>
      </w:r>
      <w:r w:rsidR="002D5CA6" w:rsidRPr="002D5CA6">
        <w:rPr>
          <w:rFonts w:ascii="Times New Roman" w:eastAsia="Calibri" w:hAnsi="Times New Roman" w:cs="Times New Roman"/>
          <w:sz w:val="28"/>
          <w:szCs w:val="28"/>
        </w:rPr>
        <w:t>омпозиция</w:t>
      </w:r>
      <w:r w:rsidR="00BD2206">
        <w:rPr>
          <w:rFonts w:ascii="Times New Roman" w:eastAsia="Calibri" w:hAnsi="Times New Roman" w:cs="Times New Roman"/>
          <w:sz w:val="28"/>
          <w:szCs w:val="28"/>
        </w:rPr>
        <w:t xml:space="preserve"> станковая</w:t>
      </w:r>
      <w:r w:rsidR="002D5CA6" w:rsidRPr="002D5CA6">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«Б</w:t>
      </w:r>
      <w:r w:rsidR="00432255">
        <w:rPr>
          <w:rFonts w:ascii="Times New Roman" w:eastAsia="Calibri" w:hAnsi="Times New Roman" w:cs="Times New Roman"/>
          <w:sz w:val="28"/>
          <w:szCs w:val="28"/>
        </w:rPr>
        <w:t>еседы об искусстве</w:t>
      </w:r>
      <w:r w:rsidR="00BD2206">
        <w:rPr>
          <w:rFonts w:ascii="Times New Roman" w:eastAsia="Calibri" w:hAnsi="Times New Roman" w:cs="Times New Roman"/>
          <w:sz w:val="28"/>
          <w:szCs w:val="28"/>
        </w:rPr>
        <w:t>»</w:t>
      </w:r>
      <w:r w:rsidR="00432255">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«И</w:t>
      </w:r>
      <w:r w:rsidR="002D5CA6" w:rsidRPr="002D5CA6">
        <w:rPr>
          <w:rFonts w:ascii="Times New Roman" w:eastAsia="Calibri" w:hAnsi="Times New Roman" w:cs="Times New Roman"/>
          <w:sz w:val="28"/>
          <w:szCs w:val="28"/>
        </w:rPr>
        <w:t>стория искусств</w:t>
      </w:r>
      <w:r w:rsidR="00BD2206">
        <w:rPr>
          <w:rFonts w:ascii="Times New Roman" w:eastAsia="Calibri" w:hAnsi="Times New Roman" w:cs="Times New Roman"/>
          <w:sz w:val="28"/>
          <w:szCs w:val="28"/>
        </w:rPr>
        <w:t>»</w:t>
      </w:r>
      <w:r w:rsidR="002D5CA6" w:rsidRPr="002D5C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«Пленэр»;</w:t>
      </w:r>
    </w:p>
    <w:p w:rsidR="00F04CA2" w:rsidRPr="00F04CA2" w:rsidRDefault="00F04CA2"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-предметы вариативной части: </w:t>
      </w:r>
      <w:r w:rsidR="00BD2206">
        <w:rPr>
          <w:rFonts w:ascii="Times New Roman" w:eastAsia="Calibri" w:hAnsi="Times New Roman" w:cs="Times New Roman"/>
          <w:sz w:val="28"/>
          <w:szCs w:val="28"/>
        </w:rPr>
        <w:t>«</w:t>
      </w:r>
      <w:r w:rsidR="00BD2206" w:rsidRPr="00F04CA2">
        <w:rPr>
          <w:rFonts w:ascii="Times New Roman" w:eastAsia="Calibri" w:hAnsi="Times New Roman" w:cs="Times New Roman"/>
          <w:sz w:val="28"/>
          <w:szCs w:val="28"/>
        </w:rPr>
        <w:t>Скульптура»</w:t>
      </w:r>
      <w:r w:rsidRPr="00F04CA2">
        <w:rPr>
          <w:rFonts w:ascii="Times New Roman" w:eastAsia="Calibri" w:hAnsi="Times New Roman" w:cs="Times New Roman"/>
          <w:sz w:val="28"/>
          <w:szCs w:val="28"/>
        </w:rPr>
        <w:t>, «Композиция станковая»</w:t>
      </w:r>
      <w:r w:rsidR="00A36493">
        <w:rPr>
          <w:rFonts w:ascii="Times New Roman" w:eastAsia="Calibri" w:hAnsi="Times New Roman" w:cs="Times New Roman"/>
          <w:sz w:val="28"/>
          <w:szCs w:val="28"/>
        </w:rPr>
        <w:t>,  «История искусств»</w:t>
      </w:r>
      <w:r w:rsidRPr="00F04CA2">
        <w:rPr>
          <w:rFonts w:ascii="Times New Roman" w:eastAsia="Calibri" w:hAnsi="Times New Roman" w:cs="Times New Roman"/>
          <w:sz w:val="28"/>
          <w:szCs w:val="28"/>
        </w:rPr>
        <w:t xml:space="preserve"> (где часы вариативной части обеспечивают углубленное изучение предмета обязател</w:t>
      </w:r>
      <w:r w:rsidR="00C13648">
        <w:rPr>
          <w:rFonts w:ascii="Times New Roman" w:eastAsia="Calibri" w:hAnsi="Times New Roman" w:cs="Times New Roman"/>
          <w:sz w:val="28"/>
          <w:szCs w:val="28"/>
        </w:rPr>
        <w:t>ьной части</w:t>
      </w:r>
      <w:r w:rsidRPr="00F04CA2">
        <w:rPr>
          <w:rFonts w:ascii="Times New Roman" w:eastAsia="Calibri" w:hAnsi="Times New Roman" w:cs="Times New Roman"/>
          <w:sz w:val="28"/>
          <w:szCs w:val="28"/>
        </w:rPr>
        <w:t>).</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lastRenderedPageBreak/>
        <w:t>Основной принцип реализации программ по перечисленным предметам – интеграция и взаимодополнение изучаемого материала.</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b/>
          <w:sz w:val="28"/>
          <w:szCs w:val="28"/>
        </w:rPr>
        <w:t>Предмет «Рисунок»</w:t>
      </w:r>
      <w:r w:rsidRPr="002D5CA6">
        <w:rPr>
          <w:rFonts w:ascii="Times New Roman" w:eastAsia="Calibri" w:hAnsi="Times New Roman" w:cs="Times New Roman"/>
          <w:sz w:val="28"/>
          <w:szCs w:val="28"/>
        </w:rPr>
        <w:t xml:space="preserve"> - один из основных предметов в системе обучения изобразительному искусству. Будучи основой реалистического отображения действительности, он является средством художественного, образного  выражения мыслей, чувств, представлений художника, его отношения к миру. Главными </w:t>
      </w:r>
      <w:r w:rsidRPr="002D5CA6">
        <w:rPr>
          <w:rFonts w:ascii="Times New Roman" w:eastAsia="Calibri" w:hAnsi="Times New Roman" w:cs="Times New Roman"/>
          <w:bCs/>
          <w:sz w:val="28"/>
          <w:szCs w:val="28"/>
        </w:rPr>
        <w:t>задач</w:t>
      </w:r>
      <w:r w:rsidRPr="002D5CA6">
        <w:rPr>
          <w:rFonts w:ascii="Times New Roman" w:eastAsia="Calibri" w:hAnsi="Times New Roman" w:cs="Times New Roman"/>
          <w:sz w:val="28"/>
          <w:szCs w:val="28"/>
        </w:rPr>
        <w:t>ами  предмета являются формирование основ изобразительной грамоты, раскрытие перед учащимися принципов реалистического изображения, получение знаний и навыков, необходимых для самостоятельной творческой работы, а так же развитие ху</w:t>
      </w:r>
      <w:r>
        <w:rPr>
          <w:rFonts w:ascii="Times New Roman" w:eastAsia="Calibri" w:hAnsi="Times New Roman" w:cs="Times New Roman"/>
          <w:sz w:val="28"/>
          <w:szCs w:val="28"/>
        </w:rPr>
        <w:t xml:space="preserve">дожественной культуры и вкуса. </w:t>
      </w:r>
      <w:proofErr w:type="gramStart"/>
      <w:r>
        <w:rPr>
          <w:rFonts w:ascii="Times New Roman" w:eastAsia="Calibri" w:hAnsi="Times New Roman" w:cs="Times New Roman"/>
          <w:sz w:val="28"/>
          <w:szCs w:val="28"/>
        </w:rPr>
        <w:t>Н</w:t>
      </w:r>
      <w:r w:rsidRPr="002D5CA6">
        <w:rPr>
          <w:rFonts w:ascii="Times New Roman" w:eastAsia="Calibri" w:hAnsi="Times New Roman" w:cs="Times New Roman"/>
          <w:sz w:val="28"/>
          <w:szCs w:val="28"/>
        </w:rPr>
        <w:t>аучить юных художников видеть и изображать на плоскости предметы окружающего нас мира посредством передачи их объёма, формы, материала, фактуры, их положения относительно друг друга в световоздушной среде различными графическими средствами: линией, штрихом, пятном; уметь эти средства правильно выбирать в зависимости от поставленной задачи выражения мыслей, чувств, представлений художника, его отношения к миру.</w:t>
      </w:r>
      <w:proofErr w:type="gramEnd"/>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b/>
          <w:sz w:val="28"/>
          <w:szCs w:val="28"/>
        </w:rPr>
        <w:t>Предмет «Живопись»</w:t>
      </w:r>
      <w:r w:rsidRPr="002D5CA6">
        <w:rPr>
          <w:rFonts w:ascii="Times New Roman" w:eastAsia="Calibri" w:hAnsi="Times New Roman" w:cs="Times New Roman"/>
          <w:sz w:val="28"/>
          <w:szCs w:val="28"/>
        </w:rPr>
        <w:t xml:space="preserve"> предназначен для знакомства и освоения </w:t>
      </w:r>
      <w:r w:rsidR="009A73E3">
        <w:rPr>
          <w:rFonts w:ascii="Times New Roman" w:eastAsia="Calibri" w:hAnsi="Times New Roman" w:cs="Times New Roman"/>
          <w:sz w:val="28"/>
          <w:szCs w:val="28"/>
        </w:rPr>
        <w:t>об</w:t>
      </w:r>
      <w:r w:rsidR="009A73E3" w:rsidRPr="002D5CA6">
        <w:rPr>
          <w:rFonts w:ascii="Times New Roman" w:eastAsia="Calibri" w:hAnsi="Times New Roman" w:cs="Times New Roman"/>
          <w:sz w:val="28"/>
          <w:szCs w:val="28"/>
        </w:rPr>
        <w:t>учающимися</w:t>
      </w:r>
      <w:r w:rsidRPr="002D5CA6">
        <w:rPr>
          <w:rFonts w:ascii="Times New Roman" w:eastAsia="Calibri" w:hAnsi="Times New Roman" w:cs="Times New Roman"/>
          <w:sz w:val="28"/>
          <w:szCs w:val="28"/>
        </w:rPr>
        <w:t xml:space="preserve"> художественных техник</w:t>
      </w:r>
      <w:r w:rsidR="00D1064B">
        <w:rPr>
          <w:rFonts w:ascii="Times New Roman" w:eastAsia="Calibri" w:hAnsi="Times New Roman" w:cs="Times New Roman"/>
          <w:sz w:val="28"/>
          <w:szCs w:val="28"/>
        </w:rPr>
        <w:t xml:space="preserve"> и материалов</w:t>
      </w:r>
      <w:r w:rsidRPr="002D5CA6">
        <w:rPr>
          <w:rFonts w:ascii="Times New Roman" w:eastAsia="Calibri" w:hAnsi="Times New Roman" w:cs="Times New Roman"/>
          <w:sz w:val="28"/>
          <w:szCs w:val="28"/>
        </w:rPr>
        <w:t xml:space="preserve">, способствует развитию художественного вкуса, дает представление </w:t>
      </w:r>
      <w:r w:rsidR="009A73E3">
        <w:rPr>
          <w:rFonts w:ascii="Times New Roman" w:eastAsia="Calibri" w:hAnsi="Times New Roman" w:cs="Times New Roman"/>
          <w:sz w:val="28"/>
          <w:szCs w:val="28"/>
        </w:rPr>
        <w:t>об</w:t>
      </w:r>
      <w:r w:rsidR="009A73E3" w:rsidRPr="002D5CA6">
        <w:rPr>
          <w:rFonts w:ascii="Times New Roman" w:eastAsia="Calibri" w:hAnsi="Times New Roman" w:cs="Times New Roman"/>
          <w:sz w:val="28"/>
          <w:szCs w:val="28"/>
        </w:rPr>
        <w:t>учающимся</w:t>
      </w:r>
      <w:r w:rsidRPr="002D5CA6">
        <w:rPr>
          <w:rFonts w:ascii="Times New Roman" w:eastAsia="Calibri" w:hAnsi="Times New Roman" w:cs="Times New Roman"/>
          <w:sz w:val="28"/>
          <w:szCs w:val="28"/>
        </w:rPr>
        <w:t xml:space="preserve"> о художественно-выразительных средствах живописи, помогает в овладении основ живописной грамоты акварельными и гуашевыми красками,</w:t>
      </w:r>
      <w:r w:rsidR="00D1064B">
        <w:rPr>
          <w:rFonts w:ascii="Times New Roman" w:eastAsia="Calibri" w:hAnsi="Times New Roman" w:cs="Times New Roman"/>
          <w:sz w:val="28"/>
          <w:szCs w:val="28"/>
        </w:rPr>
        <w:t xml:space="preserve"> раскрытие образного и живописно-пластического решения в творческих работах,</w:t>
      </w:r>
      <w:r w:rsidRPr="002D5CA6">
        <w:rPr>
          <w:rFonts w:ascii="Times New Roman" w:eastAsia="Calibri" w:hAnsi="Times New Roman" w:cs="Times New Roman"/>
          <w:sz w:val="28"/>
          <w:szCs w:val="28"/>
        </w:rPr>
        <w:t xml:space="preserve"> способствует в приобретении знаний по цветоведению, перспективе, передаче формы и объёма, знакомить с великими живописцами отечественного и мирового искусства</w:t>
      </w:r>
      <w:proofErr w:type="gramEnd"/>
      <w:r w:rsidR="00093D07">
        <w:rPr>
          <w:rFonts w:ascii="Times New Roman" w:eastAsia="Calibri" w:hAnsi="Times New Roman" w:cs="Times New Roman"/>
          <w:sz w:val="28"/>
          <w:szCs w:val="28"/>
        </w:rPr>
        <w:t>, классического художественного наследия</w:t>
      </w:r>
      <w:r w:rsidRPr="002D5CA6">
        <w:rPr>
          <w:rFonts w:ascii="Times New Roman" w:eastAsia="Calibri" w:hAnsi="Times New Roman" w:cs="Times New Roman"/>
          <w:sz w:val="28"/>
          <w:szCs w:val="28"/>
        </w:rPr>
        <w:t>.</w:t>
      </w:r>
      <w:r w:rsidR="00093D07">
        <w:rPr>
          <w:rFonts w:ascii="Times New Roman" w:eastAsia="Calibri" w:hAnsi="Times New Roman" w:cs="Times New Roman"/>
          <w:sz w:val="28"/>
          <w:szCs w:val="28"/>
        </w:rPr>
        <w:t xml:space="preserve"> Формирует навыки самостоятельного применения различных художественных материалов и техники.</w:t>
      </w:r>
    </w:p>
    <w:p w:rsidR="002D5CA6" w:rsidRPr="0050325B" w:rsidRDefault="002D5CA6" w:rsidP="00BD2206">
      <w:pPr>
        <w:spacing w:after="0" w:line="360" w:lineRule="auto"/>
        <w:ind w:firstLine="709"/>
        <w:jc w:val="both"/>
        <w:rPr>
          <w:rFonts w:ascii="Times New Roman" w:eastAsia="Calibri" w:hAnsi="Times New Roman" w:cs="Times New Roman"/>
          <w:sz w:val="28"/>
          <w:szCs w:val="28"/>
        </w:rPr>
      </w:pPr>
      <w:r w:rsidRPr="0050325B">
        <w:rPr>
          <w:rFonts w:ascii="Times New Roman" w:eastAsia="Calibri" w:hAnsi="Times New Roman" w:cs="Times New Roman"/>
          <w:b/>
          <w:sz w:val="28"/>
          <w:szCs w:val="28"/>
        </w:rPr>
        <w:t>Предмет «Композиция</w:t>
      </w:r>
      <w:r w:rsidR="00B92138">
        <w:rPr>
          <w:rFonts w:ascii="Times New Roman" w:eastAsia="Calibri" w:hAnsi="Times New Roman" w:cs="Times New Roman"/>
          <w:b/>
          <w:sz w:val="28"/>
          <w:szCs w:val="28"/>
        </w:rPr>
        <w:t xml:space="preserve"> станковая</w:t>
      </w:r>
      <w:r w:rsidRPr="0050325B">
        <w:rPr>
          <w:rFonts w:ascii="Times New Roman" w:eastAsia="Calibri" w:hAnsi="Times New Roman" w:cs="Times New Roman"/>
          <w:b/>
          <w:sz w:val="28"/>
          <w:szCs w:val="28"/>
        </w:rPr>
        <w:t>»</w:t>
      </w:r>
      <w:r w:rsidR="00D1064B" w:rsidRPr="0050325B">
        <w:rPr>
          <w:rFonts w:ascii="Times New Roman" w:eastAsia="Calibri" w:hAnsi="Times New Roman" w:cs="Times New Roman"/>
          <w:b/>
          <w:sz w:val="28"/>
          <w:szCs w:val="28"/>
        </w:rPr>
        <w:t xml:space="preserve"> </w:t>
      </w:r>
      <w:r w:rsidRPr="0050325B">
        <w:rPr>
          <w:rFonts w:ascii="Times New Roman" w:eastAsia="Calibri" w:hAnsi="Times New Roman" w:cs="Times New Roman"/>
          <w:sz w:val="28"/>
          <w:szCs w:val="28"/>
        </w:rPr>
        <w:t xml:space="preserve">позволяет максимально раскрыть всю «азбуку» изучаемого предмета. Задания разделены на два блока: станковая и декоративная композиция. </w:t>
      </w:r>
      <w:proofErr w:type="gramStart"/>
      <w:r w:rsidRPr="0050325B">
        <w:rPr>
          <w:rFonts w:ascii="Times New Roman" w:eastAsia="Calibri" w:hAnsi="Times New Roman" w:cs="Times New Roman"/>
          <w:sz w:val="28"/>
          <w:szCs w:val="28"/>
        </w:rPr>
        <w:t xml:space="preserve">Каждый блок делится на группы заданий по темам </w:t>
      </w:r>
      <w:r w:rsidRPr="0050325B">
        <w:rPr>
          <w:rFonts w:ascii="Times New Roman" w:eastAsia="Calibri" w:hAnsi="Times New Roman" w:cs="Times New Roman"/>
          <w:sz w:val="28"/>
          <w:szCs w:val="28"/>
        </w:rPr>
        <w:lastRenderedPageBreak/>
        <w:t>(например: в станковой композиции - группы заданий, посвященные интерьеру, пейзажу, портрету, в декоративной композиции</w:t>
      </w:r>
      <w:r w:rsidR="009A73E3" w:rsidRPr="0050325B">
        <w:rPr>
          <w:rFonts w:ascii="Times New Roman" w:eastAsia="Calibri" w:hAnsi="Times New Roman" w:cs="Times New Roman"/>
          <w:sz w:val="28"/>
          <w:szCs w:val="28"/>
        </w:rPr>
        <w:t xml:space="preserve"> </w:t>
      </w:r>
      <w:r w:rsidRPr="0050325B">
        <w:rPr>
          <w:rFonts w:ascii="Times New Roman" w:eastAsia="Calibri" w:hAnsi="Times New Roman" w:cs="Times New Roman"/>
          <w:sz w:val="28"/>
          <w:szCs w:val="28"/>
        </w:rPr>
        <w:t>- театру, книжной графике, разработке стиля и т.д.).</w:t>
      </w:r>
      <w:proofErr w:type="gramEnd"/>
      <w:r w:rsidRPr="0050325B">
        <w:rPr>
          <w:rFonts w:ascii="Times New Roman" w:eastAsia="Calibri" w:hAnsi="Times New Roman" w:cs="Times New Roman"/>
          <w:sz w:val="28"/>
          <w:szCs w:val="28"/>
        </w:rPr>
        <w:t xml:space="preserve"> При этом происходит максимальное «погружение» в тему и плавный переход в следующий тематический блок.</w:t>
      </w:r>
    </w:p>
    <w:p w:rsidR="00AE3DF7" w:rsidRDefault="00D1064B"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 протяжении всех 5</w:t>
      </w:r>
      <w:r w:rsidR="002D5CA6" w:rsidRPr="002D5CA6">
        <w:rPr>
          <w:rFonts w:ascii="Times New Roman" w:eastAsia="Calibri" w:hAnsi="Times New Roman" w:cs="Times New Roman"/>
          <w:sz w:val="28"/>
          <w:szCs w:val="28"/>
        </w:rPr>
        <w:t xml:space="preserve"> лет обучения учащиеся знакомятся с разнообразными профессиями: художник - иллюстратор, художник-пейзажист, дизайнер, художник-станк</w:t>
      </w:r>
      <w:r w:rsidR="006F3097">
        <w:rPr>
          <w:rFonts w:ascii="Times New Roman" w:eastAsia="Calibri" w:hAnsi="Times New Roman" w:cs="Times New Roman"/>
          <w:sz w:val="28"/>
          <w:szCs w:val="28"/>
        </w:rPr>
        <w:t>овист, художник-педагог –</w:t>
      </w:r>
      <w:r w:rsidR="002D5CA6" w:rsidRPr="002D5CA6">
        <w:rPr>
          <w:rFonts w:ascii="Times New Roman" w:eastAsia="Calibri" w:hAnsi="Times New Roman" w:cs="Times New Roman"/>
          <w:sz w:val="28"/>
          <w:szCs w:val="28"/>
        </w:rPr>
        <w:t xml:space="preserve"> и пробуют себя в этом качестве. Это позволяет выпускнику школы определиться с выбором профессии.</w:t>
      </w:r>
    </w:p>
    <w:p w:rsidR="00AE3DF7" w:rsidRPr="00AE3DF7" w:rsidRDefault="00AE3DF7"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Предмет «Беседы об искусстве» </w:t>
      </w:r>
      <w:r w:rsidR="006F3097" w:rsidRPr="006F3097">
        <w:rPr>
          <w:rFonts w:ascii="Times New Roman" w:eastAsia="Calibri" w:hAnsi="Times New Roman" w:cs="Times New Roman"/>
          <w:sz w:val="28"/>
          <w:szCs w:val="28"/>
        </w:rPr>
        <w:t>представляет собой</w:t>
      </w:r>
      <w:r w:rsidR="006F3097">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сформированный комплекс первоначальных знаний об искусстве, его видах</w:t>
      </w:r>
      <w:r w:rsidR="00D4745A">
        <w:rPr>
          <w:rFonts w:ascii="Times New Roman" w:eastAsia="Calibri" w:hAnsi="Times New Roman" w:cs="Times New Roman"/>
          <w:sz w:val="28"/>
          <w:szCs w:val="28"/>
        </w:rPr>
        <w:t xml:space="preserve"> и жанрах, направленный на формирование эстетических взглядов, художественного вкуса, пробуждение интереса к искусству и деятельности в сфере искусства, знание особенностей языка различных видов искусства, первичные навыки анализа произведения искусства, навыки восприятия художественного образа.</w:t>
      </w:r>
    </w:p>
    <w:p w:rsidR="002D5CA6" w:rsidRPr="002D5CA6" w:rsidRDefault="00AE3DF7" w:rsidP="00BD2206">
      <w:pPr>
        <w:spacing w:after="0" w:line="360" w:lineRule="auto"/>
        <w:ind w:firstLine="709"/>
        <w:jc w:val="both"/>
        <w:rPr>
          <w:rFonts w:ascii="Calibri" w:eastAsia="Calibri" w:hAnsi="Calibri" w:cs="Calibri"/>
        </w:rPr>
      </w:pPr>
      <w:r>
        <w:rPr>
          <w:rFonts w:ascii="Times New Roman" w:eastAsia="Calibri" w:hAnsi="Times New Roman" w:cs="Times New Roman"/>
          <w:b/>
          <w:sz w:val="28"/>
          <w:szCs w:val="28"/>
        </w:rPr>
        <w:t xml:space="preserve">Предмет </w:t>
      </w:r>
      <w:r w:rsidR="002D5CA6" w:rsidRPr="002D5CA6">
        <w:rPr>
          <w:rFonts w:ascii="Times New Roman" w:eastAsia="Calibri" w:hAnsi="Times New Roman" w:cs="Times New Roman"/>
          <w:b/>
          <w:sz w:val="28"/>
          <w:szCs w:val="28"/>
        </w:rPr>
        <w:t>«История искусств»</w:t>
      </w:r>
      <w:r w:rsidR="00D1064B">
        <w:rPr>
          <w:rFonts w:ascii="Times New Roman" w:eastAsia="Calibri" w:hAnsi="Times New Roman" w:cs="Times New Roman"/>
          <w:b/>
          <w:sz w:val="28"/>
          <w:szCs w:val="28"/>
        </w:rPr>
        <w:t xml:space="preserve"> </w:t>
      </w:r>
      <w:r w:rsidR="002D5CA6" w:rsidRPr="002D5CA6">
        <w:rPr>
          <w:rFonts w:ascii="Times New Roman" w:eastAsia="Calibri" w:hAnsi="Times New Roman" w:cs="Times New Roman"/>
          <w:sz w:val="28"/>
          <w:szCs w:val="28"/>
        </w:rPr>
        <w:t>является межпредметной дисциплиной, интегрирующей знания, полученные в средней школе на уроках ист</w:t>
      </w:r>
      <w:r w:rsidR="00E9178B">
        <w:rPr>
          <w:rFonts w:ascii="Times New Roman" w:eastAsia="Calibri" w:hAnsi="Times New Roman" w:cs="Times New Roman"/>
          <w:sz w:val="28"/>
          <w:szCs w:val="28"/>
        </w:rPr>
        <w:t>ории, литературы, музыки и в Детской художественной школе</w:t>
      </w:r>
      <w:r w:rsidR="002D5CA6" w:rsidRPr="002D5CA6">
        <w:rPr>
          <w:rFonts w:ascii="Times New Roman" w:eastAsia="Calibri" w:hAnsi="Times New Roman" w:cs="Times New Roman"/>
          <w:sz w:val="28"/>
          <w:szCs w:val="28"/>
        </w:rPr>
        <w:t xml:space="preserve"> на занятиях живописи, скульптуры, рисунка и </w:t>
      </w:r>
      <w:r w:rsidR="00E9178B">
        <w:rPr>
          <w:rFonts w:ascii="Times New Roman" w:eastAsia="Calibri" w:hAnsi="Times New Roman" w:cs="Times New Roman"/>
          <w:sz w:val="28"/>
          <w:szCs w:val="28"/>
        </w:rPr>
        <w:t xml:space="preserve">декоративно-прикладного творчества, </w:t>
      </w:r>
      <w:r w:rsidR="002D5CA6" w:rsidRPr="002D5CA6">
        <w:rPr>
          <w:rFonts w:ascii="Times New Roman" w:eastAsia="Calibri" w:hAnsi="Times New Roman" w:cs="Times New Roman"/>
          <w:sz w:val="28"/>
          <w:szCs w:val="28"/>
        </w:rPr>
        <w:t xml:space="preserve">а также включает культурологические аспекты. Особенностью курса по истории изобразительного искусства является его непосредственная связь с задачами профилизации образования и организация </w:t>
      </w:r>
      <w:r w:rsidR="00D1064B" w:rsidRPr="002D5CA6">
        <w:rPr>
          <w:rFonts w:ascii="Times New Roman" w:eastAsia="Calibri" w:hAnsi="Times New Roman" w:cs="Times New Roman"/>
          <w:sz w:val="28"/>
          <w:szCs w:val="28"/>
        </w:rPr>
        <w:t>до вузовской</w:t>
      </w:r>
      <w:r w:rsidR="002D5CA6" w:rsidRPr="002D5CA6">
        <w:rPr>
          <w:rFonts w:ascii="Times New Roman" w:eastAsia="Calibri" w:hAnsi="Times New Roman" w:cs="Times New Roman"/>
          <w:sz w:val="28"/>
          <w:szCs w:val="28"/>
        </w:rPr>
        <w:t xml:space="preserve"> подготовки учащихся. В связи с этим предполагается не только объёмное наращивание содержания курса, но также формирование более высоких требований к уровню подготовки </w:t>
      </w:r>
      <w:r w:rsidR="009A73E3">
        <w:rPr>
          <w:rFonts w:ascii="Times New Roman" w:eastAsia="Calibri" w:hAnsi="Times New Roman" w:cs="Times New Roman"/>
          <w:sz w:val="28"/>
          <w:szCs w:val="28"/>
        </w:rPr>
        <w:t>об</w:t>
      </w:r>
      <w:r w:rsidR="002D5CA6" w:rsidRPr="002D5CA6">
        <w:rPr>
          <w:rFonts w:ascii="Times New Roman" w:eastAsia="Calibri" w:hAnsi="Times New Roman" w:cs="Times New Roman"/>
          <w:sz w:val="28"/>
          <w:szCs w:val="28"/>
        </w:rPr>
        <w:t>уча</w:t>
      </w:r>
      <w:r w:rsidR="009A73E3">
        <w:rPr>
          <w:rFonts w:ascii="Times New Roman" w:eastAsia="Calibri" w:hAnsi="Times New Roman" w:cs="Times New Roman"/>
          <w:sz w:val="28"/>
          <w:szCs w:val="28"/>
        </w:rPr>
        <w:t>ю</w:t>
      </w:r>
      <w:r w:rsidR="002D5CA6" w:rsidRPr="002D5CA6">
        <w:rPr>
          <w:rFonts w:ascii="Times New Roman" w:eastAsia="Calibri" w:hAnsi="Times New Roman" w:cs="Times New Roman"/>
          <w:sz w:val="28"/>
          <w:szCs w:val="28"/>
        </w:rPr>
        <w:t>щихся, развитие у них умений и навыков, личностных качеств и мотивации, необходимых для успешного продолжения обучения в ВУЗах</w:t>
      </w:r>
      <w:r w:rsidR="002D5CA6" w:rsidRPr="002D5CA6">
        <w:rPr>
          <w:rFonts w:ascii="Calibri" w:eastAsia="Calibri" w:hAnsi="Calibri" w:cs="Calibri"/>
        </w:rPr>
        <w:t xml:space="preserve">. </w:t>
      </w:r>
    </w:p>
    <w:p w:rsidR="00424DCA" w:rsidRDefault="002D5CA6" w:rsidP="0029246F">
      <w:pPr>
        <w:spacing w:after="0" w:line="360" w:lineRule="auto"/>
        <w:ind w:firstLine="709"/>
        <w:jc w:val="both"/>
        <w:rPr>
          <w:rFonts w:ascii="Calibri" w:eastAsia="Calibri" w:hAnsi="Calibri" w:cs="Calibri"/>
          <w:sz w:val="28"/>
          <w:szCs w:val="28"/>
        </w:rPr>
      </w:pPr>
      <w:r w:rsidRPr="002D5CA6">
        <w:rPr>
          <w:rFonts w:ascii="Times New Roman" w:eastAsia="Calibri" w:hAnsi="Times New Roman" w:cs="Times New Roman"/>
          <w:b/>
          <w:sz w:val="28"/>
          <w:szCs w:val="28"/>
        </w:rPr>
        <w:t>Предмет «</w:t>
      </w:r>
      <w:r w:rsidRPr="004F761E">
        <w:rPr>
          <w:rFonts w:ascii="Times New Roman" w:eastAsia="Calibri" w:hAnsi="Times New Roman" w:cs="Times New Roman"/>
          <w:b/>
          <w:sz w:val="28"/>
          <w:szCs w:val="28"/>
        </w:rPr>
        <w:t>Скульптура</w:t>
      </w:r>
      <w:r w:rsidR="004F761E" w:rsidRPr="004F761E">
        <w:rPr>
          <w:rFonts w:ascii="Times New Roman" w:eastAsia="Calibri" w:hAnsi="Times New Roman" w:cs="Times New Roman"/>
          <w:b/>
          <w:sz w:val="28"/>
          <w:szCs w:val="28"/>
        </w:rPr>
        <w:t>»</w:t>
      </w:r>
      <w:r w:rsidRPr="004F761E">
        <w:rPr>
          <w:rFonts w:ascii="Times New Roman" w:eastAsia="Calibri" w:hAnsi="Times New Roman" w:cs="Times New Roman"/>
          <w:b/>
          <w:sz w:val="28"/>
          <w:szCs w:val="28"/>
        </w:rPr>
        <w:t xml:space="preserve"> </w:t>
      </w:r>
      <w:r w:rsidR="00D1064B" w:rsidRPr="004F761E">
        <w:rPr>
          <w:rFonts w:ascii="Times New Roman" w:eastAsia="Calibri" w:hAnsi="Times New Roman" w:cs="Times New Roman"/>
          <w:b/>
          <w:sz w:val="28"/>
          <w:szCs w:val="28"/>
        </w:rPr>
        <w:t>-</w:t>
      </w:r>
      <w:r w:rsidRPr="002D5CA6">
        <w:rPr>
          <w:rFonts w:ascii="Times New Roman" w:eastAsia="Calibri" w:hAnsi="Times New Roman" w:cs="Times New Roman"/>
          <w:sz w:val="28"/>
          <w:szCs w:val="28"/>
        </w:rPr>
        <w:t xml:space="preserve"> построен на синтезе станковой скульптуры, декоративной пластики, различных </w:t>
      </w:r>
      <w:r w:rsidRPr="008E2F44">
        <w:rPr>
          <w:rFonts w:ascii="Times New Roman" w:eastAsia="Calibri" w:hAnsi="Times New Roman" w:cs="Times New Roman"/>
          <w:sz w:val="28"/>
          <w:szCs w:val="28"/>
        </w:rPr>
        <w:t xml:space="preserve">видов росписи по ткани и изучении народного орнамента и традиций различных народностей. </w:t>
      </w:r>
      <w:r w:rsidRPr="002D5CA6">
        <w:rPr>
          <w:rFonts w:ascii="Times New Roman" w:eastAsia="Calibri" w:hAnsi="Times New Roman" w:cs="Times New Roman"/>
          <w:sz w:val="28"/>
          <w:szCs w:val="28"/>
        </w:rPr>
        <w:t xml:space="preserve">Это дает возможность лучше понять форму и установить межпредметные связи. </w:t>
      </w:r>
      <w:r w:rsidRPr="008E2F44">
        <w:rPr>
          <w:rFonts w:ascii="Times New Roman" w:eastAsia="Calibri" w:hAnsi="Times New Roman" w:cs="Times New Roman"/>
          <w:sz w:val="28"/>
          <w:szCs w:val="28"/>
        </w:rPr>
        <w:lastRenderedPageBreak/>
        <w:t xml:space="preserve">Рисунком, живописью, композицией также знакомит с традиционными и современными видами искусства, что позволяет профессионально ориентировать </w:t>
      </w:r>
      <w:r w:rsidR="009A73E3" w:rsidRPr="008E2F44">
        <w:rPr>
          <w:rFonts w:ascii="Times New Roman" w:eastAsia="Calibri" w:hAnsi="Times New Roman" w:cs="Times New Roman"/>
          <w:sz w:val="28"/>
          <w:szCs w:val="28"/>
        </w:rPr>
        <w:t>об</w:t>
      </w:r>
      <w:r w:rsidRPr="008E2F44">
        <w:rPr>
          <w:rFonts w:ascii="Times New Roman" w:eastAsia="Calibri" w:hAnsi="Times New Roman" w:cs="Times New Roman"/>
          <w:sz w:val="28"/>
          <w:szCs w:val="28"/>
        </w:rPr>
        <w:t>уча</w:t>
      </w:r>
      <w:r w:rsidR="009A73E3" w:rsidRPr="008E2F44">
        <w:rPr>
          <w:rFonts w:ascii="Times New Roman" w:eastAsia="Calibri" w:hAnsi="Times New Roman" w:cs="Times New Roman"/>
          <w:sz w:val="28"/>
          <w:szCs w:val="28"/>
        </w:rPr>
        <w:t>ю</w:t>
      </w:r>
      <w:r w:rsidRPr="008E2F44">
        <w:rPr>
          <w:rFonts w:ascii="Times New Roman" w:eastAsia="Calibri" w:hAnsi="Times New Roman" w:cs="Times New Roman"/>
          <w:sz w:val="28"/>
          <w:szCs w:val="28"/>
        </w:rPr>
        <w:t>щихся и показать утилитарность, применимость в быту приобретенных знаний и умений. Очень важным являются разделы, посвященные ДПИ, т.к. изучение традиционных промыслов, народных орнаментов, обычаев (лепка дымковской игрушки, роспись пасхальных яиц и др.)</w:t>
      </w:r>
      <w:r w:rsidRPr="002D5CA6">
        <w:rPr>
          <w:rFonts w:ascii="Times New Roman" w:eastAsia="Calibri" w:hAnsi="Times New Roman" w:cs="Times New Roman"/>
          <w:sz w:val="28"/>
          <w:szCs w:val="28"/>
        </w:rPr>
        <w:t xml:space="preserve">  обогащает мировоззрение, воспитывает гордость за родину, учит уважительно относиться к труду и истории своего народ</w:t>
      </w:r>
      <w:r w:rsidRPr="002D5CA6">
        <w:rPr>
          <w:rFonts w:ascii="Calibri" w:eastAsia="Calibri" w:hAnsi="Calibri" w:cs="Calibri"/>
          <w:sz w:val="28"/>
          <w:szCs w:val="28"/>
        </w:rPr>
        <w:t>а.</w:t>
      </w:r>
    </w:p>
    <w:p w:rsidR="00300D53" w:rsidRDefault="00DA229F" w:rsidP="00300D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Предмет </w:t>
      </w:r>
      <w:r w:rsidR="00D1064B" w:rsidRPr="00D1064B">
        <w:rPr>
          <w:rFonts w:ascii="Times New Roman" w:eastAsia="Calibri" w:hAnsi="Times New Roman" w:cs="Times New Roman"/>
          <w:b/>
          <w:sz w:val="28"/>
          <w:szCs w:val="28"/>
        </w:rPr>
        <w:t>«Пленэр» -</w:t>
      </w:r>
      <w:r w:rsidR="00D1064B">
        <w:rPr>
          <w:rFonts w:ascii="Times New Roman" w:eastAsia="Calibri" w:hAnsi="Times New Roman" w:cs="Times New Roman"/>
          <w:b/>
          <w:sz w:val="28"/>
          <w:szCs w:val="28"/>
        </w:rPr>
        <w:t xml:space="preserve"> </w:t>
      </w:r>
      <w:r w:rsidR="00424DCA" w:rsidRPr="00424DCA">
        <w:rPr>
          <w:rFonts w:ascii="Times New Roman" w:eastAsia="Calibri" w:hAnsi="Times New Roman" w:cs="Times New Roman"/>
          <w:sz w:val="28"/>
          <w:szCs w:val="28"/>
        </w:rPr>
        <w:t>построен на</w:t>
      </w:r>
      <w:r w:rsidR="00424DCA">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приобретении</w:t>
      </w:r>
      <w:r w:rsidR="00424DCA">
        <w:rPr>
          <w:rFonts w:ascii="Times New Roman" w:eastAsia="Calibri" w:hAnsi="Times New Roman" w:cs="Times New Roman"/>
          <w:sz w:val="28"/>
          <w:szCs w:val="28"/>
        </w:rPr>
        <w:t xml:space="preserve"> знаний о закономерностях построения художественной формы, особенностях её восприятия и воплощения. Способствует умению передавать настроение, состояние в колористическом решении пейзажа,  сочетать различные виды этюдов, набросков в работе над композиционными эскизами, формирует навыки работы в различных техниках исполнения жанровых эскизов с подробной проработкой деталей.</w:t>
      </w:r>
      <w:r w:rsidR="00432255" w:rsidRPr="00432255">
        <w:rPr>
          <w:rFonts w:ascii="Times New Roman" w:eastAsia="Times New Roman" w:hAnsi="Times New Roman" w:cs="Times New Roman"/>
          <w:color w:val="000000"/>
          <w:sz w:val="26"/>
          <w:szCs w:val="26"/>
          <w:lang w:eastAsia="ru-RU" w:bidi="ru-RU"/>
        </w:rPr>
        <w:t xml:space="preserve"> </w:t>
      </w:r>
      <w:r w:rsidR="00432255" w:rsidRPr="00432255">
        <w:rPr>
          <w:rFonts w:ascii="Times New Roman" w:eastAsia="Calibri" w:hAnsi="Times New Roman" w:cs="Times New Roman"/>
          <w:sz w:val="28"/>
          <w:szCs w:val="28"/>
          <w:lang w:bidi="ru-RU"/>
        </w:rPr>
        <w:t>Здесь необходимы навыки по всем творческим дисциплинам (рисунку, живописи, композиции). Пленэр является хорошей школой для даль</w:t>
      </w:r>
      <w:r w:rsidR="009A73E3">
        <w:rPr>
          <w:rFonts w:ascii="Times New Roman" w:eastAsia="Calibri" w:hAnsi="Times New Roman" w:cs="Times New Roman"/>
          <w:sz w:val="28"/>
          <w:szCs w:val="28"/>
          <w:lang w:bidi="ru-RU"/>
        </w:rPr>
        <w:t>нейшего развития этих навыков. Обу</w:t>
      </w:r>
      <w:r w:rsidR="00432255" w:rsidRPr="00432255">
        <w:rPr>
          <w:rFonts w:ascii="Times New Roman" w:eastAsia="Calibri" w:hAnsi="Times New Roman" w:cs="Times New Roman"/>
          <w:sz w:val="28"/>
          <w:szCs w:val="28"/>
          <w:lang w:bidi="ru-RU"/>
        </w:rPr>
        <w:t>ча</w:t>
      </w:r>
      <w:r w:rsidR="009A73E3">
        <w:rPr>
          <w:rFonts w:ascii="Times New Roman" w:eastAsia="Calibri" w:hAnsi="Times New Roman" w:cs="Times New Roman"/>
          <w:sz w:val="28"/>
          <w:szCs w:val="28"/>
          <w:lang w:bidi="ru-RU"/>
        </w:rPr>
        <w:t>ю</w:t>
      </w:r>
      <w:r w:rsidR="00432255" w:rsidRPr="00432255">
        <w:rPr>
          <w:rFonts w:ascii="Times New Roman" w:eastAsia="Calibri" w:hAnsi="Times New Roman" w:cs="Times New Roman"/>
          <w:sz w:val="28"/>
          <w:szCs w:val="28"/>
          <w:lang w:bidi="ru-RU"/>
        </w:rPr>
        <w:t>щиеся совершенствуют технические приемы работы с различными художественными материалами, продолжают знакомство с лучшими работами художников-пейзажистов.</w:t>
      </w:r>
      <w:r w:rsidR="00300D53" w:rsidRPr="00300D53">
        <w:rPr>
          <w:rFonts w:ascii="Times New Roman" w:eastAsia="Calibri" w:hAnsi="Times New Roman" w:cs="Times New Roman"/>
          <w:sz w:val="28"/>
          <w:szCs w:val="28"/>
        </w:rPr>
        <w:t xml:space="preserve"> </w:t>
      </w:r>
    </w:p>
    <w:p w:rsidR="00300D53" w:rsidRPr="00300D53" w:rsidRDefault="00300D53" w:rsidP="00300D53">
      <w:pPr>
        <w:spacing w:after="0" w:line="360" w:lineRule="auto"/>
        <w:ind w:firstLine="709"/>
        <w:jc w:val="center"/>
        <w:rPr>
          <w:rFonts w:ascii="Times New Roman" w:eastAsia="Calibri" w:hAnsi="Times New Roman" w:cs="Times New Roman"/>
          <w:b/>
          <w:sz w:val="28"/>
          <w:szCs w:val="28"/>
        </w:rPr>
      </w:pPr>
      <w:r w:rsidRPr="00300D53">
        <w:rPr>
          <w:rFonts w:ascii="Times New Roman" w:eastAsia="Calibri" w:hAnsi="Times New Roman" w:cs="Times New Roman"/>
          <w:b/>
          <w:sz w:val="28"/>
          <w:szCs w:val="28"/>
        </w:rPr>
        <w:t>Особенности реализации программы</w:t>
      </w:r>
    </w:p>
    <w:p w:rsidR="002D5CA6" w:rsidRPr="00300D53" w:rsidRDefault="00300D53" w:rsidP="008A2A19">
      <w:pPr>
        <w:spacing w:after="0" w:line="360" w:lineRule="auto"/>
        <w:ind w:firstLine="709"/>
        <w:jc w:val="both"/>
        <w:rPr>
          <w:rFonts w:ascii="Calibri" w:eastAsia="Calibri" w:hAnsi="Calibri" w:cs="Calibri"/>
          <w:b/>
          <w:bCs/>
          <w:sz w:val="28"/>
          <w:szCs w:val="28"/>
        </w:rPr>
      </w:pPr>
      <w:r w:rsidRPr="002D5CA6">
        <w:rPr>
          <w:rFonts w:ascii="Times New Roman" w:eastAsia="Calibri" w:hAnsi="Times New Roman" w:cs="Times New Roman"/>
          <w:sz w:val="28"/>
          <w:szCs w:val="28"/>
        </w:rPr>
        <w:t xml:space="preserve">Программа предназначена для </w:t>
      </w:r>
      <w:r>
        <w:rPr>
          <w:rFonts w:ascii="Times New Roman" w:eastAsia="Calibri" w:hAnsi="Times New Roman" w:cs="Times New Roman"/>
          <w:sz w:val="28"/>
          <w:szCs w:val="28"/>
        </w:rPr>
        <w:t>освоения детьми и подростками 10</w:t>
      </w:r>
      <w:r w:rsidR="00BF2249">
        <w:rPr>
          <w:rFonts w:ascii="Times New Roman" w:eastAsia="Calibri" w:hAnsi="Times New Roman" w:cs="Times New Roman"/>
          <w:sz w:val="28"/>
          <w:szCs w:val="28"/>
        </w:rPr>
        <w:t xml:space="preserve">-17 </w:t>
      </w:r>
      <w:r w:rsidRPr="002D5CA6">
        <w:rPr>
          <w:rFonts w:ascii="Times New Roman" w:eastAsia="Calibri" w:hAnsi="Times New Roman" w:cs="Times New Roman"/>
          <w:sz w:val="28"/>
          <w:szCs w:val="28"/>
        </w:rPr>
        <w:t>лет.  Данная образовательна</w:t>
      </w:r>
      <w:r>
        <w:rPr>
          <w:rFonts w:ascii="Times New Roman" w:eastAsia="Calibri" w:hAnsi="Times New Roman" w:cs="Times New Roman"/>
          <w:sz w:val="28"/>
          <w:szCs w:val="28"/>
        </w:rPr>
        <w:t>я программа рассчитана на 5 лет</w:t>
      </w:r>
      <w:r w:rsidRPr="002D5CA6">
        <w:rPr>
          <w:rFonts w:ascii="Times New Roman" w:eastAsia="Calibri" w:hAnsi="Times New Roman" w:cs="Times New Roman"/>
          <w:sz w:val="28"/>
          <w:szCs w:val="28"/>
        </w:rPr>
        <w:t xml:space="preserve"> реализации. </w:t>
      </w:r>
    </w:p>
    <w:p w:rsidR="00B346BD" w:rsidRDefault="00300D53" w:rsidP="008A2A19">
      <w:pPr>
        <w:pStyle w:val="ConsPlusNormal"/>
        <w:widowControl/>
        <w:spacing w:line="360" w:lineRule="auto"/>
        <w:ind w:firstLine="540"/>
        <w:jc w:val="both"/>
      </w:pPr>
      <w:r>
        <w:rPr>
          <w:rFonts w:ascii="Times New Roman" w:eastAsia="Calibri" w:hAnsi="Times New Roman" w:cs="Times New Roman"/>
          <w:sz w:val="28"/>
          <w:szCs w:val="28"/>
        </w:rPr>
        <w:t>В 1 класс детской художественной школы принимаются дети с</w:t>
      </w:r>
      <w:r w:rsidR="000F4305">
        <w:rPr>
          <w:rFonts w:ascii="Times New Roman" w:eastAsia="Calibri" w:hAnsi="Times New Roman" w:cs="Times New Roman"/>
          <w:sz w:val="28"/>
          <w:szCs w:val="28"/>
        </w:rPr>
        <w:t xml:space="preserve"> </w:t>
      </w:r>
      <w:r>
        <w:rPr>
          <w:rFonts w:ascii="Times New Roman" w:eastAsia="Calibri" w:hAnsi="Times New Roman" w:cs="Times New Roman"/>
          <w:sz w:val="28"/>
          <w:szCs w:val="28"/>
        </w:rPr>
        <w:t>10</w:t>
      </w:r>
      <w:r w:rsidR="000F4305">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 12 лет</w:t>
      </w:r>
      <w:r w:rsidR="000F430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(включительно) на основе просмотра работ по рисунку, живописи и композиции. Срок обучения – 5 лет. Учебная нагрузка </w:t>
      </w:r>
      <w:proofErr w:type="gramStart"/>
      <w:r>
        <w:rPr>
          <w:rFonts w:ascii="Times New Roman" w:eastAsia="Calibri" w:hAnsi="Times New Roman" w:cs="Times New Roman"/>
          <w:sz w:val="28"/>
          <w:szCs w:val="28"/>
        </w:rPr>
        <w:t>обучающегося</w:t>
      </w:r>
      <w:proofErr w:type="gramEnd"/>
      <w:r>
        <w:rPr>
          <w:rFonts w:ascii="Times New Roman" w:eastAsia="Calibri" w:hAnsi="Times New Roman" w:cs="Times New Roman"/>
          <w:sz w:val="28"/>
          <w:szCs w:val="28"/>
        </w:rPr>
        <w:t xml:space="preserve"> – 13 часов в неделю. </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t>При реализации данной программы продолжительность учебного года</w:t>
      </w:r>
    </w:p>
    <w:p w:rsidR="00E9178B" w:rsidRPr="00B346BD" w:rsidRDefault="00B346BD" w:rsidP="00B346BD">
      <w:pPr>
        <w:pStyle w:val="ConsPlusNormal"/>
        <w:widowControl/>
        <w:spacing w:line="360" w:lineRule="auto"/>
        <w:ind w:left="900" w:firstLine="0"/>
        <w:rPr>
          <w:rFonts w:ascii="Times New Roman" w:hAnsi="Times New Roman" w:cs="Times New Roman"/>
          <w:sz w:val="28"/>
          <w:szCs w:val="28"/>
        </w:rPr>
      </w:pPr>
      <w:r>
        <w:rPr>
          <w:rFonts w:ascii="Times New Roman" w:hAnsi="Times New Roman" w:cs="Times New Roman"/>
          <w:sz w:val="28"/>
          <w:szCs w:val="28"/>
        </w:rPr>
        <w:t>-</w:t>
      </w:r>
      <w:r w:rsidR="008635F1">
        <w:rPr>
          <w:rFonts w:ascii="Times New Roman" w:hAnsi="Times New Roman" w:cs="Times New Roman"/>
          <w:sz w:val="28"/>
          <w:szCs w:val="28"/>
        </w:rPr>
        <w:t>в первом классе составляет 37</w:t>
      </w:r>
      <w:r w:rsidR="00E9178B" w:rsidRPr="00B346BD">
        <w:rPr>
          <w:rFonts w:ascii="Times New Roman" w:hAnsi="Times New Roman" w:cs="Times New Roman"/>
          <w:sz w:val="28"/>
          <w:szCs w:val="28"/>
        </w:rPr>
        <w:t xml:space="preserve"> недель,</w:t>
      </w:r>
    </w:p>
    <w:p w:rsidR="00E9178B" w:rsidRPr="00B346BD" w:rsidRDefault="00B346BD" w:rsidP="00BD7756">
      <w:pPr>
        <w:pStyle w:val="ConsPlusNormal"/>
        <w:widowControl/>
        <w:spacing w:line="360" w:lineRule="auto"/>
        <w:ind w:left="900" w:firstLine="0"/>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со второ</w:t>
      </w:r>
      <w:r w:rsidR="008635F1">
        <w:rPr>
          <w:rFonts w:ascii="Times New Roman" w:hAnsi="Times New Roman" w:cs="Times New Roman"/>
          <w:sz w:val="28"/>
          <w:szCs w:val="28"/>
        </w:rPr>
        <w:t>го по пятый классы составляет 38</w:t>
      </w:r>
      <w:r w:rsidR="00E9178B" w:rsidRPr="00B346BD">
        <w:rPr>
          <w:rFonts w:ascii="Times New Roman" w:hAnsi="Times New Roman" w:cs="Times New Roman"/>
          <w:sz w:val="28"/>
          <w:szCs w:val="28"/>
        </w:rPr>
        <w:t xml:space="preserve"> недель.</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lastRenderedPageBreak/>
        <w:t>Продолжительность учебных занятий</w:t>
      </w:r>
    </w:p>
    <w:p w:rsidR="00E9178B" w:rsidRPr="00B346BD" w:rsidRDefault="00B346BD" w:rsidP="00BD7756">
      <w:pPr>
        <w:pStyle w:val="ConsPlusNormal"/>
        <w:widowControl/>
        <w:spacing w:line="360" w:lineRule="auto"/>
        <w:ind w:left="900" w:firstLine="0"/>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с первого по пятый классы составляет 33 недели.</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t>В учебном году предусматриваются каникулы в объеме не менее 4 недель,</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t>летние каникулы устанавливаются:</w:t>
      </w:r>
    </w:p>
    <w:p w:rsidR="00E9178B" w:rsidRPr="00B346BD" w:rsidRDefault="00B346BD" w:rsidP="003E0C39">
      <w:pPr>
        <w:pStyle w:val="ConsPlusNormal"/>
        <w:widowControl/>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в первом классе - 13 недель,</w:t>
      </w:r>
    </w:p>
    <w:p w:rsidR="00E9178B" w:rsidRPr="00B346BD" w:rsidRDefault="00B346BD" w:rsidP="003E0C39">
      <w:pPr>
        <w:pStyle w:val="ConsPlusNormal"/>
        <w:widowControl/>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со второго по четвертый классы - 12 недель.</w:t>
      </w:r>
    </w:p>
    <w:p w:rsidR="00E9178B" w:rsidRPr="00E9178B" w:rsidRDefault="00E9178B" w:rsidP="00E9178B">
      <w:pPr>
        <w:pStyle w:val="ConsPlusNormal"/>
        <w:widowControl/>
        <w:spacing w:line="360" w:lineRule="auto"/>
        <w:ind w:firstLine="540"/>
        <w:rPr>
          <w:rFonts w:ascii="Times New Roman" w:hAnsi="Times New Roman" w:cs="Times New Roman"/>
          <w:sz w:val="28"/>
          <w:szCs w:val="28"/>
        </w:rPr>
      </w:pPr>
      <w:r w:rsidRPr="00E9178B">
        <w:rPr>
          <w:rFonts w:ascii="Times New Roman" w:hAnsi="Times New Roman" w:cs="Times New Roman"/>
          <w:sz w:val="28"/>
          <w:szCs w:val="28"/>
        </w:rPr>
        <w:t>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300D53" w:rsidRDefault="00300D53" w:rsidP="00300D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Начало учебного года в ДХШ – 1 сентября. Продолжительность </w:t>
      </w:r>
      <w:r w:rsidR="000F4305">
        <w:rPr>
          <w:rFonts w:ascii="Times New Roman" w:eastAsia="Calibri" w:hAnsi="Times New Roman" w:cs="Times New Roman"/>
          <w:sz w:val="28"/>
          <w:szCs w:val="28"/>
        </w:rPr>
        <w:t>занятия</w:t>
      </w:r>
      <w:r w:rsidR="00BD7756">
        <w:rPr>
          <w:rFonts w:ascii="Times New Roman" w:eastAsia="Calibri" w:hAnsi="Times New Roman" w:cs="Times New Roman"/>
          <w:sz w:val="28"/>
          <w:szCs w:val="28"/>
        </w:rPr>
        <w:t xml:space="preserve"> – </w:t>
      </w:r>
      <w:r w:rsidR="00A67EEB">
        <w:rPr>
          <w:rFonts w:ascii="Times New Roman" w:eastAsia="Calibri" w:hAnsi="Times New Roman" w:cs="Times New Roman"/>
          <w:sz w:val="28"/>
          <w:szCs w:val="28"/>
        </w:rPr>
        <w:t xml:space="preserve">35 минут (1 класс) и </w:t>
      </w:r>
      <w:r w:rsidR="00BD7756">
        <w:rPr>
          <w:rFonts w:ascii="Times New Roman" w:eastAsia="Calibri" w:hAnsi="Times New Roman" w:cs="Times New Roman"/>
          <w:sz w:val="28"/>
          <w:szCs w:val="28"/>
        </w:rPr>
        <w:t>40</w:t>
      </w:r>
      <w:r>
        <w:rPr>
          <w:rFonts w:ascii="Times New Roman" w:eastAsia="Calibri" w:hAnsi="Times New Roman" w:cs="Times New Roman"/>
          <w:sz w:val="28"/>
          <w:szCs w:val="28"/>
        </w:rPr>
        <w:t xml:space="preserve"> минут</w:t>
      </w:r>
      <w:r w:rsidR="00A67EEB">
        <w:rPr>
          <w:rFonts w:ascii="Times New Roman" w:eastAsia="Calibri" w:hAnsi="Times New Roman" w:cs="Times New Roman"/>
          <w:sz w:val="28"/>
          <w:szCs w:val="28"/>
        </w:rPr>
        <w:t xml:space="preserve"> (2-5 класс). З</w:t>
      </w:r>
      <w:r>
        <w:rPr>
          <w:rFonts w:ascii="Times New Roman" w:eastAsia="Calibri" w:hAnsi="Times New Roman" w:cs="Times New Roman"/>
          <w:sz w:val="28"/>
          <w:szCs w:val="28"/>
        </w:rPr>
        <w:t>анятия ведутся с переменой в 10 минут  3 раза в неделю по сменам.</w:t>
      </w:r>
    </w:p>
    <w:p w:rsidR="00300D53" w:rsidRPr="00300D53" w:rsidRDefault="00300D53" w:rsidP="00300D53">
      <w:pPr>
        <w:pStyle w:val="ad"/>
        <w:spacing w:before="0" w:after="0" w:line="360" w:lineRule="auto"/>
        <w:ind w:firstLine="840"/>
        <w:jc w:val="both"/>
        <w:rPr>
          <w:sz w:val="28"/>
          <w:szCs w:val="28"/>
        </w:rPr>
      </w:pPr>
      <w:r w:rsidRPr="00300D53">
        <w:rPr>
          <w:rFonts w:eastAsia="Calibri"/>
          <w:sz w:val="28"/>
          <w:szCs w:val="28"/>
        </w:rPr>
        <w:t xml:space="preserve">Для наиболее успешного ведения образовательного процесса формируются группы </w:t>
      </w:r>
      <w:r w:rsidRPr="00300D53">
        <w:rPr>
          <w:sz w:val="28"/>
          <w:szCs w:val="28"/>
        </w:rPr>
        <w:t>от 11</w:t>
      </w:r>
      <w:r>
        <w:rPr>
          <w:sz w:val="28"/>
          <w:szCs w:val="28"/>
        </w:rPr>
        <w:t xml:space="preserve"> человек (</w:t>
      </w:r>
      <w:r w:rsidRPr="00300D53">
        <w:rPr>
          <w:sz w:val="28"/>
          <w:szCs w:val="28"/>
        </w:rPr>
        <w:t xml:space="preserve">групповая </w:t>
      </w:r>
      <w:r>
        <w:rPr>
          <w:sz w:val="28"/>
          <w:szCs w:val="28"/>
        </w:rPr>
        <w:t>форма).</w:t>
      </w:r>
    </w:p>
    <w:p w:rsidR="00300D53" w:rsidRPr="002B3D52" w:rsidRDefault="00300D53" w:rsidP="00300D53">
      <w:pPr>
        <w:pStyle w:val="3"/>
        <w:shd w:val="clear" w:color="auto" w:fill="auto"/>
        <w:spacing w:after="0" w:line="360" w:lineRule="auto"/>
        <w:ind w:right="8" w:firstLine="709"/>
        <w:jc w:val="both"/>
        <w:rPr>
          <w:sz w:val="28"/>
          <w:szCs w:val="28"/>
        </w:rPr>
      </w:pPr>
      <w:r>
        <w:rPr>
          <w:rFonts w:eastAsia="Calibri"/>
          <w:sz w:val="28"/>
          <w:szCs w:val="28"/>
        </w:rPr>
        <w:t xml:space="preserve">Текущий просмотр учащихся проводится </w:t>
      </w:r>
      <w:r w:rsidRPr="00CF3284">
        <w:rPr>
          <w:rFonts w:eastAsia="Calibri"/>
          <w:sz w:val="28"/>
          <w:szCs w:val="28"/>
        </w:rPr>
        <w:t>по итогам каждой четверти</w:t>
      </w:r>
      <w:r>
        <w:rPr>
          <w:rFonts w:eastAsia="Calibri"/>
          <w:sz w:val="28"/>
          <w:szCs w:val="28"/>
        </w:rPr>
        <w:t xml:space="preserve"> и полугодия. Экзаменационный (творческий) просмотр проводится в конце учебного года. </w:t>
      </w:r>
      <w:r w:rsidRPr="002B3D52">
        <w:rPr>
          <w:sz w:val="28"/>
          <w:szCs w:val="28"/>
        </w:rPr>
        <w:t>Самостоятельная (</w:t>
      </w:r>
      <w:r>
        <w:rPr>
          <w:sz w:val="28"/>
          <w:szCs w:val="28"/>
        </w:rPr>
        <w:t>внеаудиторная) работа используется</w:t>
      </w:r>
      <w:r w:rsidRPr="002B3D52">
        <w:rPr>
          <w:sz w:val="28"/>
          <w:szCs w:val="28"/>
        </w:rPr>
        <w:t xml:space="preserve">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300D53" w:rsidRDefault="00300D53" w:rsidP="00300D53">
      <w:pPr>
        <w:pStyle w:val="3"/>
        <w:shd w:val="clear" w:color="auto" w:fill="auto"/>
        <w:spacing w:after="0" w:line="360" w:lineRule="auto"/>
        <w:ind w:right="8" w:firstLine="709"/>
        <w:jc w:val="both"/>
        <w:rPr>
          <w:sz w:val="28"/>
          <w:szCs w:val="28"/>
        </w:rPr>
      </w:pPr>
      <w:r w:rsidRPr="002B3D52">
        <w:rPr>
          <w:sz w:val="28"/>
          <w:szCs w:val="28"/>
        </w:rPr>
        <w:t xml:space="preserve">Консультации проводятся с целью подготовки </w:t>
      </w:r>
      <w:proofErr w:type="gramStart"/>
      <w:r w:rsidRPr="002B3D52">
        <w:rPr>
          <w:sz w:val="28"/>
          <w:szCs w:val="28"/>
        </w:rPr>
        <w:t>обучающихся</w:t>
      </w:r>
      <w:proofErr w:type="gramEnd"/>
      <w:r w:rsidRPr="002B3D52">
        <w:rPr>
          <w:sz w:val="28"/>
          <w:szCs w:val="28"/>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w:t>
      </w:r>
      <w:r>
        <w:rPr>
          <w:sz w:val="28"/>
          <w:szCs w:val="28"/>
        </w:rPr>
        <w:t>в счет резерва учебного времени.</w:t>
      </w:r>
    </w:p>
    <w:p w:rsidR="00300D53" w:rsidRPr="000D1FE4" w:rsidRDefault="00300D53" w:rsidP="00300D53">
      <w:pPr>
        <w:pStyle w:val="3"/>
        <w:shd w:val="clear" w:color="auto" w:fill="auto"/>
        <w:spacing w:after="0" w:line="360" w:lineRule="auto"/>
        <w:ind w:right="8" w:firstLine="709"/>
        <w:jc w:val="both"/>
        <w:rPr>
          <w:sz w:val="28"/>
          <w:szCs w:val="28"/>
        </w:rPr>
      </w:pPr>
      <w:proofErr w:type="gramStart"/>
      <w:r>
        <w:rPr>
          <w:rFonts w:eastAsia="Calibri"/>
          <w:sz w:val="28"/>
          <w:szCs w:val="28"/>
        </w:rPr>
        <w:t>Обучающимся, успешно завершившим занятия на основном курсе обучения (1-5 классы), выдаётся документ об окончании школы</w:t>
      </w:r>
      <w:r w:rsidR="00B346BD">
        <w:rPr>
          <w:rFonts w:eastAsia="Calibri"/>
          <w:sz w:val="28"/>
          <w:szCs w:val="28"/>
        </w:rPr>
        <w:t xml:space="preserve"> установленного образца</w:t>
      </w:r>
      <w:r>
        <w:rPr>
          <w:rFonts w:eastAsia="Calibri"/>
          <w:sz w:val="28"/>
          <w:szCs w:val="28"/>
        </w:rPr>
        <w:t xml:space="preserve">,  заверенный печатью учреждения. </w:t>
      </w:r>
      <w:proofErr w:type="gramEnd"/>
    </w:p>
    <w:p w:rsidR="00E9178B" w:rsidRDefault="00E9178B" w:rsidP="00E9178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Обучение ведётся по программам учебных предметов, разработанным на основе примерных программ, рекомендованных Министерством культуры РФ, </w:t>
      </w:r>
      <w:r>
        <w:rPr>
          <w:rFonts w:ascii="Times New Roman" w:eastAsia="Calibri" w:hAnsi="Times New Roman" w:cs="Times New Roman"/>
          <w:sz w:val="28"/>
          <w:szCs w:val="28"/>
        </w:rPr>
        <w:lastRenderedPageBreak/>
        <w:t xml:space="preserve">с учетом Федеральных государственных требований в соответствии с приказом Министерства культуры РФ (№156 от 12. 03. 2013 г.). </w:t>
      </w:r>
    </w:p>
    <w:p w:rsidR="00E9178B" w:rsidRPr="00D60A63" w:rsidRDefault="00E9178B" w:rsidP="00E9178B">
      <w:pPr>
        <w:pStyle w:val="ConsPlusNormal"/>
        <w:widowControl/>
        <w:spacing w:line="360" w:lineRule="auto"/>
        <w:ind w:firstLine="839"/>
        <w:jc w:val="both"/>
        <w:rPr>
          <w:rFonts w:ascii="Times New Roman" w:hAnsi="Times New Roman" w:cs="Times New Roman"/>
          <w:b/>
          <w:sz w:val="28"/>
          <w:szCs w:val="28"/>
        </w:rPr>
      </w:pPr>
      <w:r w:rsidRPr="00D60A63">
        <w:rPr>
          <w:rFonts w:ascii="Times New Roman" w:hAnsi="Times New Roman" w:cs="Times New Roman"/>
          <w:b/>
          <w:sz w:val="28"/>
          <w:szCs w:val="28"/>
        </w:rPr>
        <w:t xml:space="preserve">Общий объем аудиторной нагрузки обязательной части составляет: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живопись - 495 часов,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рисунок - 561 час,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композиция - 363 часа;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беседы об искусстве - 49,5 часа;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история изобразительного искусства - 198 часов; </w:t>
      </w:r>
    </w:p>
    <w:p w:rsidR="00E9178B" w:rsidRDefault="00773450" w:rsidP="00E9178B">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пленэр - 112 часов.</w:t>
      </w:r>
    </w:p>
    <w:p w:rsidR="00773450" w:rsidRPr="00D60A63" w:rsidRDefault="00773450" w:rsidP="00E9178B">
      <w:pPr>
        <w:pStyle w:val="ConsPlusNormal"/>
        <w:widowControl/>
        <w:spacing w:line="360" w:lineRule="auto"/>
        <w:ind w:firstLine="839"/>
        <w:jc w:val="both"/>
        <w:rPr>
          <w:rFonts w:ascii="Times New Roman" w:hAnsi="Times New Roman" w:cs="Times New Roman"/>
          <w:b/>
          <w:sz w:val="28"/>
          <w:szCs w:val="28"/>
        </w:rPr>
      </w:pPr>
      <w:r w:rsidRPr="00D60A63">
        <w:rPr>
          <w:rFonts w:ascii="Times New Roman" w:hAnsi="Times New Roman" w:cs="Times New Roman"/>
          <w:b/>
          <w:sz w:val="28"/>
          <w:szCs w:val="28"/>
        </w:rPr>
        <w:t>Вариативная часть:</w:t>
      </w:r>
    </w:p>
    <w:p w:rsidR="00773450" w:rsidRPr="00773450" w:rsidRDefault="00773450" w:rsidP="00773450">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беседы об искусстве - 16</w:t>
      </w:r>
      <w:r w:rsidRPr="00773450">
        <w:rPr>
          <w:rFonts w:ascii="Times New Roman" w:hAnsi="Times New Roman" w:cs="Times New Roman"/>
          <w:sz w:val="28"/>
          <w:szCs w:val="28"/>
        </w:rPr>
        <w:t xml:space="preserve">,5 часа; </w:t>
      </w:r>
    </w:p>
    <w:p w:rsidR="00773450" w:rsidRDefault="00773450" w:rsidP="00773450">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история </w:t>
      </w:r>
      <w:r>
        <w:rPr>
          <w:rFonts w:ascii="Times New Roman" w:hAnsi="Times New Roman" w:cs="Times New Roman"/>
          <w:sz w:val="28"/>
          <w:szCs w:val="28"/>
        </w:rPr>
        <w:t>изобразительного искусства - 66</w:t>
      </w:r>
      <w:r w:rsidRPr="00773450">
        <w:rPr>
          <w:rFonts w:ascii="Times New Roman" w:hAnsi="Times New Roman" w:cs="Times New Roman"/>
          <w:sz w:val="28"/>
          <w:szCs w:val="28"/>
        </w:rPr>
        <w:t xml:space="preserve"> часов; </w:t>
      </w:r>
    </w:p>
    <w:p w:rsidR="00773450" w:rsidRPr="00773450" w:rsidRDefault="00D60A63" w:rsidP="00773450">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композ</w:t>
      </w:r>
      <w:r w:rsidR="000E639F">
        <w:rPr>
          <w:rFonts w:ascii="Times New Roman" w:hAnsi="Times New Roman" w:cs="Times New Roman"/>
          <w:sz w:val="28"/>
          <w:szCs w:val="28"/>
        </w:rPr>
        <w:t>иция - 132</w:t>
      </w:r>
      <w:r w:rsidR="00773450">
        <w:rPr>
          <w:rFonts w:ascii="Times New Roman" w:hAnsi="Times New Roman" w:cs="Times New Roman"/>
          <w:sz w:val="28"/>
          <w:szCs w:val="28"/>
        </w:rPr>
        <w:t xml:space="preserve"> час</w:t>
      </w:r>
      <w:r w:rsidR="000E639F">
        <w:rPr>
          <w:rFonts w:ascii="Times New Roman" w:hAnsi="Times New Roman" w:cs="Times New Roman"/>
          <w:sz w:val="28"/>
          <w:szCs w:val="28"/>
        </w:rPr>
        <w:t>а</w:t>
      </w:r>
      <w:r w:rsidR="00773450">
        <w:rPr>
          <w:rFonts w:ascii="Times New Roman" w:hAnsi="Times New Roman" w:cs="Times New Roman"/>
          <w:sz w:val="28"/>
          <w:szCs w:val="28"/>
        </w:rPr>
        <w:t xml:space="preserve">; </w:t>
      </w:r>
    </w:p>
    <w:p w:rsidR="00773450" w:rsidRPr="00773450" w:rsidRDefault="00773450" w:rsidP="00E9178B">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скульптура – 264 часа.</w:t>
      </w:r>
    </w:p>
    <w:p w:rsidR="00E9178B" w:rsidRPr="00D60A63" w:rsidRDefault="00E9178B" w:rsidP="00E9178B">
      <w:pPr>
        <w:spacing w:after="0" w:line="360" w:lineRule="auto"/>
        <w:ind w:firstLine="839"/>
        <w:jc w:val="both"/>
        <w:rPr>
          <w:rFonts w:ascii="Times New Roman" w:hAnsi="Times New Roman" w:cs="Times New Roman"/>
          <w:b/>
          <w:sz w:val="28"/>
          <w:szCs w:val="28"/>
        </w:rPr>
      </w:pPr>
      <w:r w:rsidRPr="00D60A63">
        <w:rPr>
          <w:rFonts w:ascii="Times New Roman" w:hAnsi="Times New Roman" w:cs="Times New Roman"/>
          <w:b/>
          <w:sz w:val="28"/>
          <w:szCs w:val="28"/>
        </w:rPr>
        <w:t xml:space="preserve">Объем самостоятельной работы </w:t>
      </w:r>
      <w:proofErr w:type="gramStart"/>
      <w:r w:rsidRPr="00D60A63">
        <w:rPr>
          <w:rFonts w:ascii="Times New Roman" w:hAnsi="Times New Roman" w:cs="Times New Roman"/>
          <w:b/>
          <w:sz w:val="28"/>
          <w:szCs w:val="28"/>
        </w:rPr>
        <w:t>обучающихся</w:t>
      </w:r>
      <w:proofErr w:type="gramEnd"/>
      <w:r w:rsidRPr="00D60A63">
        <w:rPr>
          <w:rFonts w:ascii="Times New Roman" w:hAnsi="Times New Roman" w:cs="Times New Roman"/>
          <w:b/>
          <w:sz w:val="28"/>
          <w:szCs w:val="28"/>
        </w:rPr>
        <w:t xml:space="preserve"> в неделю:</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Рисунок - 1-2 классы – по 2 часа; 3-5 классы  - по 3 часа в неделю;</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Живопись - 1-2 классы – по 2 часа; 3-5 классы  - по 3 часа в неделю;</w:t>
      </w:r>
    </w:p>
    <w:p w:rsidR="00E9178B" w:rsidRPr="00773450" w:rsidRDefault="00E9178B" w:rsidP="00773450">
      <w:pPr>
        <w:spacing w:after="0" w:line="360" w:lineRule="auto"/>
        <w:ind w:left="851"/>
        <w:jc w:val="both"/>
        <w:rPr>
          <w:rFonts w:ascii="Times New Roman" w:hAnsi="Times New Roman" w:cs="Times New Roman"/>
          <w:sz w:val="28"/>
          <w:szCs w:val="28"/>
        </w:rPr>
      </w:pPr>
      <w:r w:rsidRPr="00773450">
        <w:rPr>
          <w:rFonts w:ascii="Times New Roman" w:hAnsi="Times New Roman" w:cs="Times New Roman"/>
          <w:sz w:val="28"/>
          <w:szCs w:val="28"/>
        </w:rPr>
        <w:t>Композиция станковая - 1-3 классы – по 3 часа; 4-5 классы  - по 4 часа в неделю;</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Беседы об искусстве – по 0,5 часа в неделю;</w:t>
      </w:r>
    </w:p>
    <w:p w:rsidR="00773450" w:rsidRDefault="00773450" w:rsidP="00773450">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Беседы об искусстве</w:t>
      </w:r>
      <w:r>
        <w:rPr>
          <w:rFonts w:ascii="Times New Roman" w:hAnsi="Times New Roman" w:cs="Times New Roman"/>
          <w:sz w:val="28"/>
          <w:szCs w:val="28"/>
        </w:rPr>
        <w:t xml:space="preserve"> </w:t>
      </w:r>
      <w:r w:rsidRPr="00773450">
        <w:rPr>
          <w:rFonts w:ascii="Times New Roman" w:hAnsi="Times New Roman" w:cs="Times New Roman"/>
          <w:sz w:val="28"/>
          <w:szCs w:val="28"/>
        </w:rPr>
        <w:t>(вариативная часть) – по 0,5 часа в неделю;</w:t>
      </w:r>
    </w:p>
    <w:p w:rsidR="00773450" w:rsidRPr="00773450" w:rsidRDefault="00773450" w:rsidP="00773450">
      <w:pPr>
        <w:spacing w:after="0" w:line="360" w:lineRule="auto"/>
        <w:ind w:left="851" w:hanging="12"/>
        <w:jc w:val="both"/>
        <w:rPr>
          <w:rFonts w:ascii="Times New Roman" w:hAnsi="Times New Roman" w:cs="Times New Roman"/>
          <w:sz w:val="28"/>
          <w:szCs w:val="28"/>
        </w:rPr>
      </w:pPr>
      <w:r>
        <w:rPr>
          <w:rFonts w:ascii="Times New Roman" w:hAnsi="Times New Roman" w:cs="Times New Roman"/>
          <w:sz w:val="28"/>
          <w:szCs w:val="28"/>
        </w:rPr>
        <w:t>Скульптура (вариативная часть) – 1 класс – по 0,5 часа в неделю,2-4 классы – по 1 часу в неделю, 5 класс – по 0,5 часа.</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История изобразительного искусства </w:t>
      </w:r>
      <w:r w:rsidR="00773450">
        <w:rPr>
          <w:rFonts w:ascii="Times New Roman" w:hAnsi="Times New Roman" w:cs="Times New Roman"/>
          <w:sz w:val="28"/>
          <w:szCs w:val="28"/>
        </w:rPr>
        <w:t>- 2</w:t>
      </w:r>
      <w:r w:rsidRPr="00773450">
        <w:rPr>
          <w:rFonts w:ascii="Times New Roman" w:hAnsi="Times New Roman" w:cs="Times New Roman"/>
          <w:sz w:val="28"/>
          <w:szCs w:val="28"/>
        </w:rPr>
        <w:t>–</w:t>
      </w:r>
      <w:r w:rsidR="00773450">
        <w:rPr>
          <w:rFonts w:ascii="Times New Roman" w:hAnsi="Times New Roman" w:cs="Times New Roman"/>
          <w:sz w:val="28"/>
          <w:szCs w:val="28"/>
        </w:rPr>
        <w:t>5 классы</w:t>
      </w:r>
      <w:r w:rsidRPr="00773450">
        <w:rPr>
          <w:rFonts w:ascii="Times New Roman" w:hAnsi="Times New Roman" w:cs="Times New Roman"/>
          <w:sz w:val="28"/>
          <w:szCs w:val="28"/>
        </w:rPr>
        <w:t xml:space="preserve"> по 1,5 часа в неделю.</w:t>
      </w:r>
    </w:p>
    <w:p w:rsidR="00E9178B" w:rsidRPr="00303719" w:rsidRDefault="00E9178B" w:rsidP="00E9178B">
      <w:pPr>
        <w:spacing w:after="0" w:line="360" w:lineRule="auto"/>
        <w:ind w:firstLine="839"/>
        <w:jc w:val="both"/>
        <w:rPr>
          <w:rFonts w:ascii="Times New Roman" w:hAnsi="Times New Roman" w:cs="Times New Roman"/>
          <w:bCs/>
          <w:sz w:val="28"/>
          <w:szCs w:val="28"/>
        </w:rPr>
      </w:pPr>
      <w:r w:rsidRPr="00303719">
        <w:rPr>
          <w:rFonts w:ascii="Times New Roman" w:hAnsi="Times New Roman" w:cs="Times New Roman"/>
          <w:bCs/>
          <w:sz w:val="28"/>
          <w:szCs w:val="28"/>
        </w:rPr>
        <w:t xml:space="preserve">Резерв учебного времени может использоваться образовательным учреждением как на подготовку обучающихся к промежуточной (экзаменационной) аттестации, так и на проведение консультаций. </w:t>
      </w:r>
    </w:p>
    <w:p w:rsidR="00E9178B" w:rsidRDefault="00300D53" w:rsidP="00300D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Учебная практика проводится в форме пленэра по 28 часов на каждый год обучения со 2 по 5 классы, в летний период (июнь) или может быть рассредоточен в течение учебного года (на усмотрение преподавателя). </w:t>
      </w:r>
    </w:p>
    <w:p w:rsidR="002D5CA6" w:rsidRDefault="002D5CA6" w:rsidP="0029246F">
      <w:pPr>
        <w:spacing w:after="0" w:line="360" w:lineRule="auto"/>
        <w:ind w:firstLine="709"/>
        <w:jc w:val="both"/>
        <w:rPr>
          <w:rFonts w:ascii="Times New Roman" w:eastAsia="Calibri" w:hAnsi="Times New Roman" w:cs="Times New Roman"/>
          <w:sz w:val="28"/>
          <w:szCs w:val="28"/>
        </w:rPr>
      </w:pPr>
      <w:r w:rsidRPr="00BD2206">
        <w:rPr>
          <w:rFonts w:ascii="Times New Roman" w:eastAsia="Calibri" w:hAnsi="Times New Roman" w:cs="Times New Roman"/>
          <w:sz w:val="28"/>
          <w:szCs w:val="28"/>
        </w:rPr>
        <w:lastRenderedPageBreak/>
        <w:t>Реализация прог</w:t>
      </w:r>
      <w:r w:rsidR="00E9178B">
        <w:rPr>
          <w:rFonts w:ascii="Times New Roman" w:eastAsia="Calibri" w:hAnsi="Times New Roman" w:cs="Times New Roman"/>
          <w:sz w:val="28"/>
          <w:szCs w:val="28"/>
        </w:rPr>
        <w:t xml:space="preserve">раммы базируется на следующих основных дидактических </w:t>
      </w:r>
      <w:r w:rsidRPr="00E9178B">
        <w:rPr>
          <w:rFonts w:ascii="Times New Roman" w:eastAsia="Calibri" w:hAnsi="Times New Roman" w:cs="Times New Roman"/>
          <w:b/>
          <w:sz w:val="28"/>
          <w:szCs w:val="28"/>
        </w:rPr>
        <w:t>принципах</w:t>
      </w:r>
      <w:r w:rsidRPr="00BD2206">
        <w:rPr>
          <w:rFonts w:ascii="Times New Roman" w:eastAsia="Calibri" w:hAnsi="Times New Roman" w:cs="Times New Roman"/>
          <w:sz w:val="28"/>
          <w:szCs w:val="28"/>
        </w:rPr>
        <w:t>:</w:t>
      </w:r>
    </w:p>
    <w:p w:rsidR="00D60A63" w:rsidRPr="00A470A9" w:rsidRDefault="00D60A63" w:rsidP="0029246F">
      <w:pPr>
        <w:spacing w:after="0" w:line="360" w:lineRule="auto"/>
        <w:ind w:firstLine="709"/>
        <w:jc w:val="both"/>
        <w:rPr>
          <w:rFonts w:ascii="Times New Roman" w:eastAsia="Calibri" w:hAnsi="Times New Roman" w:cs="Times New Roman"/>
          <w:sz w:val="28"/>
          <w:szCs w:val="28"/>
        </w:rPr>
      </w:pP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b/>
          <w:bCs/>
          <w:sz w:val="28"/>
          <w:szCs w:val="28"/>
        </w:rPr>
        <w:t>1</w:t>
      </w:r>
      <w:r w:rsidRPr="002D5CA6">
        <w:rPr>
          <w:rFonts w:ascii="Times New Roman" w:eastAsia="Times New Roman" w:hAnsi="Times New Roman" w:cs="Times New Roman"/>
          <w:sz w:val="28"/>
          <w:szCs w:val="28"/>
        </w:rPr>
        <w:t>.</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 xml:space="preserve">Принцип развития художественного восприятия, </w:t>
      </w:r>
      <w:r w:rsidRPr="002D5CA6">
        <w:rPr>
          <w:rFonts w:ascii="Times New Roman" w:eastAsia="Times New Roman" w:hAnsi="Times New Roman" w:cs="Times New Roman"/>
          <w:i/>
          <w:iCs/>
          <w:sz w:val="28"/>
          <w:szCs w:val="28"/>
        </w:rPr>
        <w:t>который</w:t>
      </w:r>
      <w:r w:rsidRPr="002D5CA6">
        <w:rPr>
          <w:rFonts w:ascii="Times New Roman" w:eastAsia="Times New Roman" w:hAnsi="Times New Roman" w:cs="Times New Roman"/>
          <w:sz w:val="28"/>
          <w:szCs w:val="28"/>
        </w:rPr>
        <w:t xml:space="preserve"> строится на 3-х аспектах:</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 xml:space="preserve">- </w:t>
      </w:r>
      <w:r w:rsidRPr="002D5CA6">
        <w:rPr>
          <w:rFonts w:ascii="Times New Roman" w:eastAsia="Times New Roman" w:hAnsi="Times New Roman" w:cs="Times New Roman"/>
          <w:sz w:val="28"/>
          <w:szCs w:val="28"/>
          <w:u w:val="single"/>
        </w:rPr>
        <w:t xml:space="preserve">познавательный аспект </w:t>
      </w:r>
      <w:r w:rsidRPr="002D5CA6">
        <w:rPr>
          <w:rFonts w:ascii="Times New Roman" w:eastAsia="Times New Roman" w:hAnsi="Times New Roman" w:cs="Times New Roman"/>
          <w:sz w:val="28"/>
          <w:szCs w:val="28"/>
        </w:rPr>
        <w:t xml:space="preserve"> - развитие художественной эрудиции, которая обусловлена личной заинтересованностью искусством;</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 xml:space="preserve">- </w:t>
      </w:r>
      <w:r w:rsidRPr="002D5CA6">
        <w:rPr>
          <w:rFonts w:ascii="Times New Roman" w:eastAsia="Times New Roman" w:hAnsi="Times New Roman" w:cs="Times New Roman"/>
          <w:sz w:val="28"/>
          <w:szCs w:val="28"/>
          <w:u w:val="single"/>
        </w:rPr>
        <w:t>эмоциональный аспект</w:t>
      </w:r>
      <w:r w:rsidRPr="002D5CA6">
        <w:rPr>
          <w:rFonts w:ascii="Times New Roman" w:eastAsia="Times New Roman" w:hAnsi="Times New Roman" w:cs="Times New Roman"/>
          <w:sz w:val="28"/>
          <w:szCs w:val="28"/>
        </w:rPr>
        <w:t xml:space="preserve"> – воспитание отзывчивости на единство формы и содержания в произведении искусства;</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 xml:space="preserve">- </w:t>
      </w:r>
      <w:r w:rsidRPr="002D5CA6">
        <w:rPr>
          <w:rFonts w:ascii="Times New Roman" w:eastAsia="Times New Roman" w:hAnsi="Times New Roman" w:cs="Times New Roman"/>
          <w:sz w:val="28"/>
          <w:szCs w:val="28"/>
          <w:u w:val="single"/>
        </w:rPr>
        <w:t>нравственно-волевой аспект</w:t>
      </w:r>
      <w:r w:rsidRPr="002D5CA6">
        <w:rPr>
          <w:rFonts w:ascii="Times New Roman" w:eastAsia="Times New Roman" w:hAnsi="Times New Roman" w:cs="Times New Roman"/>
          <w:sz w:val="28"/>
          <w:szCs w:val="28"/>
        </w:rPr>
        <w:t xml:space="preserve"> – формирование понимания общественного значения искусства, объективное и самостоятельное понимание авторской позиции.</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2.</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Принцип целостного подхода</w:t>
      </w:r>
      <w:r w:rsidRPr="002D5CA6">
        <w:rPr>
          <w:rFonts w:ascii="Times New Roman" w:eastAsia="Times New Roman" w:hAnsi="Times New Roman" w:cs="Times New Roman"/>
          <w:sz w:val="28"/>
          <w:szCs w:val="28"/>
        </w:rPr>
        <w:t xml:space="preserve"> – взаимосвязь формы и содержания позволяет сформировать у </w:t>
      </w:r>
      <w:r w:rsidR="009A73E3">
        <w:rPr>
          <w:rFonts w:ascii="Times New Roman" w:eastAsia="Times New Roman" w:hAnsi="Times New Roman" w:cs="Times New Roman"/>
          <w:sz w:val="28"/>
          <w:szCs w:val="28"/>
        </w:rPr>
        <w:t>об</w:t>
      </w:r>
      <w:r w:rsidRPr="002D5CA6">
        <w:rPr>
          <w:rFonts w:ascii="Times New Roman" w:eastAsia="Times New Roman" w:hAnsi="Times New Roman" w:cs="Times New Roman"/>
          <w:sz w:val="28"/>
          <w:szCs w:val="28"/>
        </w:rPr>
        <w:t>уча</w:t>
      </w:r>
      <w:r w:rsidR="009A73E3">
        <w:rPr>
          <w:rFonts w:ascii="Times New Roman" w:eastAsia="Times New Roman" w:hAnsi="Times New Roman" w:cs="Times New Roman"/>
          <w:sz w:val="28"/>
          <w:szCs w:val="28"/>
        </w:rPr>
        <w:t>ю</w:t>
      </w:r>
      <w:r w:rsidRPr="002D5CA6">
        <w:rPr>
          <w:rFonts w:ascii="Times New Roman" w:eastAsia="Times New Roman" w:hAnsi="Times New Roman" w:cs="Times New Roman"/>
          <w:sz w:val="28"/>
          <w:szCs w:val="28"/>
        </w:rPr>
        <w:t>щихся целостное представление о предмете, научит их понимать, что целое не является механической совокупностью частей, а отражает их внутренние взаимосвязи.</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3.</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 xml:space="preserve">Принцип опоры на творческую активность учащихся - </w:t>
      </w:r>
      <w:r w:rsidRPr="002D5CA6">
        <w:rPr>
          <w:rFonts w:ascii="Times New Roman" w:eastAsia="Times New Roman" w:hAnsi="Times New Roman" w:cs="Times New Roman"/>
          <w:sz w:val="28"/>
          <w:szCs w:val="28"/>
        </w:rPr>
        <w:t>предусматривает сознательное отношение к занятиям, воспитание у детей заинтересованности.</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4.</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 xml:space="preserve">Принцип систематичности – </w:t>
      </w:r>
      <w:r w:rsidRPr="002D5CA6">
        <w:rPr>
          <w:rFonts w:ascii="Times New Roman" w:eastAsia="Times New Roman" w:hAnsi="Times New Roman" w:cs="Times New Roman"/>
          <w:sz w:val="28"/>
          <w:szCs w:val="28"/>
        </w:rPr>
        <w:t>предусматривает непрерывность процесса формирования навыков, используя различные формы занятий.</w:t>
      </w:r>
    </w:p>
    <w:p w:rsidR="00D60A63" w:rsidRDefault="00D60A63" w:rsidP="00BD2206">
      <w:pPr>
        <w:spacing w:after="0" w:line="360" w:lineRule="auto"/>
        <w:ind w:firstLine="709"/>
        <w:jc w:val="center"/>
        <w:rPr>
          <w:rFonts w:ascii="Times New Roman" w:eastAsia="Calibri" w:hAnsi="Times New Roman" w:cs="Times New Roman"/>
          <w:b/>
          <w:bCs/>
          <w:sz w:val="28"/>
          <w:szCs w:val="28"/>
        </w:rPr>
      </w:pPr>
    </w:p>
    <w:p w:rsidR="002D5CA6" w:rsidRPr="002D5CA6" w:rsidRDefault="002D5CA6" w:rsidP="00BD2206">
      <w:pPr>
        <w:spacing w:after="0" w:line="360" w:lineRule="auto"/>
        <w:ind w:firstLine="709"/>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Формы и методы организации педагогической деятельности</w:t>
      </w:r>
    </w:p>
    <w:p w:rsidR="00D60A63"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Для выполнения поставленных учебно-воспитательных задач программой предусмотрены следующие виды занятий: рисование с натуры, рисование на тему и иллюстрирование, декоративная работа с элементами дизай</w:t>
      </w:r>
      <w:r w:rsidR="00242887">
        <w:rPr>
          <w:rFonts w:ascii="Times New Roman" w:eastAsia="Calibri" w:hAnsi="Times New Roman" w:cs="Times New Roman"/>
          <w:sz w:val="28"/>
          <w:szCs w:val="28"/>
        </w:rPr>
        <w:t>на, скульптура</w:t>
      </w:r>
      <w:r w:rsidR="00E9178B">
        <w:rPr>
          <w:rFonts w:ascii="Times New Roman" w:eastAsia="Calibri" w:hAnsi="Times New Roman" w:cs="Times New Roman"/>
          <w:sz w:val="28"/>
          <w:szCs w:val="28"/>
        </w:rPr>
        <w:t>, аппликация, беседы об</w:t>
      </w:r>
      <w:r w:rsidR="00724149">
        <w:rPr>
          <w:rFonts w:ascii="Times New Roman" w:eastAsia="Calibri" w:hAnsi="Times New Roman" w:cs="Times New Roman"/>
          <w:sz w:val="28"/>
          <w:szCs w:val="28"/>
        </w:rPr>
        <w:t xml:space="preserve"> истории</w:t>
      </w:r>
      <w:r w:rsidR="0050325B">
        <w:rPr>
          <w:rFonts w:ascii="Times New Roman" w:eastAsia="Calibri" w:hAnsi="Times New Roman" w:cs="Times New Roman"/>
          <w:sz w:val="28"/>
          <w:szCs w:val="28"/>
        </w:rPr>
        <w:t xml:space="preserve"> изобразительного</w:t>
      </w:r>
      <w:r w:rsidRPr="002D5CA6">
        <w:rPr>
          <w:rFonts w:ascii="Times New Roman" w:eastAsia="Calibri" w:hAnsi="Times New Roman" w:cs="Times New Roman"/>
          <w:sz w:val="28"/>
          <w:szCs w:val="28"/>
        </w:rPr>
        <w:t xml:space="preserve"> искусст</w:t>
      </w:r>
      <w:r w:rsidR="0050325B">
        <w:rPr>
          <w:rFonts w:ascii="Times New Roman" w:eastAsia="Calibri" w:hAnsi="Times New Roman" w:cs="Times New Roman"/>
          <w:sz w:val="28"/>
          <w:szCs w:val="28"/>
        </w:rPr>
        <w:t>ва</w:t>
      </w:r>
      <w:r w:rsidRPr="002D5CA6">
        <w:rPr>
          <w:rFonts w:ascii="Times New Roman" w:eastAsia="Calibri" w:hAnsi="Times New Roman" w:cs="Times New Roman"/>
          <w:sz w:val="28"/>
          <w:szCs w:val="28"/>
        </w:rPr>
        <w:t xml:space="preserve"> и красоте вокруг нас. Основные виды занятий тесно связаны и дополняют друг </w:t>
      </w:r>
    </w:p>
    <w:p w:rsidR="00D60A63" w:rsidRDefault="00D60A63" w:rsidP="00BD2206">
      <w:pPr>
        <w:spacing w:after="0" w:line="360" w:lineRule="auto"/>
        <w:ind w:firstLine="709"/>
        <w:jc w:val="both"/>
        <w:rPr>
          <w:rFonts w:ascii="Times New Roman" w:eastAsia="Calibri" w:hAnsi="Times New Roman" w:cs="Times New Roman"/>
          <w:sz w:val="28"/>
          <w:szCs w:val="28"/>
        </w:rPr>
      </w:pPr>
    </w:p>
    <w:p w:rsidR="002D5CA6" w:rsidRPr="000327EC" w:rsidRDefault="002D5CA6" w:rsidP="00D60A63">
      <w:pPr>
        <w:spacing w:after="0" w:line="360" w:lineRule="auto"/>
        <w:jc w:val="both"/>
        <w:rPr>
          <w:rFonts w:ascii="Times New Roman" w:eastAsia="Calibri" w:hAnsi="Times New Roman" w:cs="Times New Roman"/>
          <w:b/>
          <w:bCs/>
          <w:sz w:val="28"/>
          <w:szCs w:val="28"/>
        </w:rPr>
      </w:pPr>
      <w:r w:rsidRPr="002D5CA6">
        <w:rPr>
          <w:rFonts w:ascii="Times New Roman" w:eastAsia="Calibri" w:hAnsi="Times New Roman" w:cs="Times New Roman"/>
          <w:sz w:val="28"/>
          <w:szCs w:val="28"/>
        </w:rPr>
        <w:lastRenderedPageBreak/>
        <w:t xml:space="preserve">друга. При этом учитываются особенности времени года и интересы </w:t>
      </w:r>
      <w:proofErr w:type="gramStart"/>
      <w:r w:rsidR="009A73E3">
        <w:rPr>
          <w:rFonts w:ascii="Times New Roman" w:eastAsia="Calibri" w:hAnsi="Times New Roman" w:cs="Times New Roman"/>
          <w:sz w:val="28"/>
          <w:szCs w:val="28"/>
        </w:rPr>
        <w:t>об</w:t>
      </w:r>
      <w:r w:rsidRPr="002D5CA6">
        <w:rPr>
          <w:rFonts w:ascii="Times New Roman" w:eastAsia="Calibri" w:hAnsi="Times New Roman" w:cs="Times New Roman"/>
          <w:sz w:val="28"/>
          <w:szCs w:val="28"/>
        </w:rPr>
        <w:t>уча</w:t>
      </w:r>
      <w:r w:rsidR="009A73E3">
        <w:rPr>
          <w:rFonts w:ascii="Times New Roman" w:eastAsia="Calibri" w:hAnsi="Times New Roman" w:cs="Times New Roman"/>
          <w:sz w:val="28"/>
          <w:szCs w:val="28"/>
        </w:rPr>
        <w:t>ю</w:t>
      </w:r>
      <w:r w:rsidRPr="002D5CA6">
        <w:rPr>
          <w:rFonts w:ascii="Times New Roman" w:eastAsia="Calibri" w:hAnsi="Times New Roman" w:cs="Times New Roman"/>
          <w:sz w:val="28"/>
          <w:szCs w:val="28"/>
        </w:rPr>
        <w:t>щихся</w:t>
      </w:r>
      <w:proofErr w:type="gramEnd"/>
      <w:r w:rsidRPr="002D5CA6">
        <w:rPr>
          <w:rFonts w:ascii="Times New Roman" w:eastAsia="Calibri" w:hAnsi="Times New Roman" w:cs="Times New Roman"/>
          <w:sz w:val="28"/>
          <w:szCs w:val="28"/>
        </w:rPr>
        <w:t xml:space="preserve">. </w:t>
      </w:r>
    </w:p>
    <w:p w:rsidR="002D5CA6" w:rsidRPr="00724149" w:rsidRDefault="002D5CA6" w:rsidP="00BD2206">
      <w:pPr>
        <w:spacing w:after="0" w:line="360" w:lineRule="auto"/>
        <w:ind w:firstLine="709"/>
        <w:jc w:val="both"/>
        <w:rPr>
          <w:rFonts w:ascii="Times New Roman" w:eastAsia="Calibri" w:hAnsi="Times New Roman" w:cs="Times New Roman"/>
          <w:i/>
          <w:iCs/>
          <w:sz w:val="28"/>
          <w:szCs w:val="28"/>
        </w:rPr>
      </w:pPr>
      <w:r w:rsidRPr="00724149">
        <w:rPr>
          <w:rFonts w:ascii="Times New Roman" w:eastAsia="Calibri" w:hAnsi="Times New Roman" w:cs="Times New Roman"/>
          <w:bCs/>
          <w:sz w:val="28"/>
          <w:szCs w:val="28"/>
        </w:rPr>
        <w:t xml:space="preserve">В зависимости от решения учебных задач занятия делятся на следующие </w:t>
      </w:r>
      <w:r w:rsidR="00724149">
        <w:rPr>
          <w:rFonts w:ascii="Times New Roman" w:eastAsia="Calibri" w:hAnsi="Times New Roman" w:cs="Times New Roman"/>
          <w:bCs/>
          <w:sz w:val="28"/>
          <w:szCs w:val="28"/>
        </w:rPr>
        <w:t>группы</w:t>
      </w:r>
      <w:r w:rsidRPr="00724149">
        <w:rPr>
          <w:rFonts w:ascii="Times New Roman" w:eastAsia="Calibri" w:hAnsi="Times New Roman" w:cs="Times New Roman"/>
          <w:i/>
          <w:iCs/>
          <w:sz w:val="28"/>
          <w:szCs w:val="28"/>
        </w:rPr>
        <w:t>:</w:t>
      </w:r>
    </w:p>
    <w:p w:rsidR="002D5CA6" w:rsidRPr="002D5CA6" w:rsidRDefault="002D5CA6" w:rsidP="00BD2206">
      <w:pPr>
        <w:spacing w:after="0" w:line="360" w:lineRule="auto"/>
        <w:ind w:firstLine="709"/>
        <w:jc w:val="both"/>
        <w:rPr>
          <w:rFonts w:ascii="Times New Roman" w:eastAsia="Calibri" w:hAnsi="Times New Roman" w:cs="Times New Roman"/>
          <w:b/>
          <w:bCs/>
          <w:i/>
          <w:iCs/>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 xml:space="preserve">приобретение новых знаний  (педагог сообщает </w:t>
      </w:r>
      <w:r w:rsidR="009A73E3">
        <w:rPr>
          <w:rFonts w:ascii="Times New Roman" w:eastAsia="Calibri" w:hAnsi="Times New Roman" w:cs="Times New Roman"/>
          <w:sz w:val="28"/>
          <w:szCs w:val="28"/>
        </w:rPr>
        <w:t>об</w:t>
      </w:r>
      <w:r w:rsidRPr="002D5CA6">
        <w:rPr>
          <w:rFonts w:ascii="Times New Roman" w:eastAsia="Calibri" w:hAnsi="Times New Roman" w:cs="Times New Roman"/>
          <w:sz w:val="28"/>
          <w:szCs w:val="28"/>
        </w:rPr>
        <w:t>уча</w:t>
      </w:r>
      <w:r w:rsidR="009A73E3">
        <w:rPr>
          <w:rFonts w:ascii="Times New Roman" w:eastAsia="Calibri" w:hAnsi="Times New Roman" w:cs="Times New Roman"/>
          <w:sz w:val="28"/>
          <w:szCs w:val="28"/>
        </w:rPr>
        <w:t>ю</w:t>
      </w:r>
      <w:r w:rsidRPr="002D5CA6">
        <w:rPr>
          <w:rFonts w:ascii="Times New Roman" w:eastAsia="Calibri" w:hAnsi="Times New Roman" w:cs="Times New Roman"/>
          <w:sz w:val="28"/>
          <w:szCs w:val="28"/>
        </w:rPr>
        <w:t>щимся теоретические сведения); с занятий такого типа  воспитанники начинают изучение новых тем;</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занятия по формированию умений и навыков (самостоятельная деятельность ребенка под руководством педагога);</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повторение (определяют качество усвоения материала и овладение умениями и навыками); подобные занятия является заключительными;</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проверка знаний, у</w:t>
      </w:r>
      <w:r w:rsidR="009A73E3">
        <w:rPr>
          <w:rFonts w:ascii="Times New Roman" w:eastAsia="Calibri" w:hAnsi="Times New Roman" w:cs="Times New Roman"/>
          <w:sz w:val="28"/>
          <w:szCs w:val="28"/>
        </w:rPr>
        <w:t>мений и навыков (контрольные работы, зачёты, экзамены</w:t>
      </w:r>
      <w:r w:rsidRPr="002D5CA6">
        <w:rPr>
          <w:rFonts w:ascii="Times New Roman" w:eastAsia="Calibri" w:hAnsi="Times New Roman" w:cs="Times New Roman"/>
          <w:sz w:val="28"/>
          <w:szCs w:val="28"/>
        </w:rPr>
        <w:t>);</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комбинированные занятия (решение нескольких учебных задач).</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В зависимости от особенностей темы и содержания работы можно заниматься как со всей  группой, так и по подгруппам или индивидуально с каждым ребенком.</w:t>
      </w:r>
    </w:p>
    <w:p w:rsid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Обучение детей строится на сочетании коллективных и индивидуальных форм работы, что воспитывает </w:t>
      </w:r>
      <w:proofErr w:type="gramStart"/>
      <w:r w:rsidRPr="002D5CA6">
        <w:rPr>
          <w:rFonts w:ascii="Times New Roman" w:eastAsia="Calibri" w:hAnsi="Times New Roman" w:cs="Times New Roman"/>
          <w:sz w:val="28"/>
          <w:szCs w:val="28"/>
        </w:rPr>
        <w:t>у</w:t>
      </w:r>
      <w:proofErr w:type="gramEnd"/>
      <w:r w:rsidRPr="002D5CA6">
        <w:rPr>
          <w:rFonts w:ascii="Times New Roman" w:eastAsia="Calibri" w:hAnsi="Times New Roman" w:cs="Times New Roman"/>
          <w:sz w:val="28"/>
          <w:szCs w:val="28"/>
        </w:rPr>
        <w:t xml:space="preserve"> </w:t>
      </w:r>
      <w:r w:rsidR="009A73E3">
        <w:rPr>
          <w:rFonts w:ascii="Times New Roman" w:eastAsia="Calibri" w:hAnsi="Times New Roman" w:cs="Times New Roman"/>
          <w:sz w:val="28"/>
          <w:szCs w:val="28"/>
        </w:rPr>
        <w:t>об</w:t>
      </w:r>
      <w:r w:rsidR="009A73E3" w:rsidRPr="002D5CA6">
        <w:rPr>
          <w:rFonts w:ascii="Times New Roman" w:eastAsia="Calibri" w:hAnsi="Times New Roman" w:cs="Times New Roman"/>
          <w:sz w:val="28"/>
          <w:szCs w:val="28"/>
        </w:rPr>
        <w:t>учающихся</w:t>
      </w:r>
      <w:r w:rsidRPr="002D5CA6">
        <w:rPr>
          <w:rFonts w:ascii="Times New Roman" w:eastAsia="Calibri" w:hAnsi="Times New Roman" w:cs="Times New Roman"/>
          <w:sz w:val="28"/>
          <w:szCs w:val="28"/>
        </w:rPr>
        <w:t xml:space="preserve"> взаимное уважение, умение работать в группе, развивает способность к самостоятельному творческому поиску и ответственность за свою работу, от которой зависит общий результат.</w:t>
      </w:r>
    </w:p>
    <w:p w:rsidR="007131CD" w:rsidRDefault="007131CD" w:rsidP="007131CD">
      <w:pPr>
        <w:pStyle w:val="a4"/>
        <w:jc w:val="center"/>
        <w:rPr>
          <w:rFonts w:ascii="Times New Roman" w:eastAsia="Calibri" w:hAnsi="Times New Roman" w:cs="Times New Roman"/>
          <w:b/>
          <w:sz w:val="32"/>
          <w:szCs w:val="32"/>
        </w:rPr>
      </w:pPr>
    </w:p>
    <w:p w:rsidR="002D5CA6" w:rsidRPr="00277B15" w:rsidRDefault="002F7955" w:rsidP="003E0C39">
      <w:pPr>
        <w:pStyle w:val="a4"/>
        <w:numPr>
          <w:ilvl w:val="0"/>
          <w:numId w:val="10"/>
        </w:numPr>
        <w:jc w:val="center"/>
        <w:rPr>
          <w:rFonts w:ascii="Times New Roman" w:eastAsia="Calibri" w:hAnsi="Times New Roman" w:cs="Times New Roman"/>
          <w:b/>
          <w:sz w:val="28"/>
          <w:szCs w:val="28"/>
        </w:rPr>
      </w:pPr>
      <w:r>
        <w:rPr>
          <w:rFonts w:ascii="Times New Roman" w:eastAsia="Calibri" w:hAnsi="Times New Roman" w:cs="Times New Roman"/>
          <w:b/>
          <w:sz w:val="32"/>
          <w:szCs w:val="32"/>
        </w:rPr>
        <w:t>П</w:t>
      </w:r>
      <w:r w:rsidRPr="008F10EA">
        <w:rPr>
          <w:rFonts w:ascii="Times New Roman" w:eastAsia="Calibri" w:hAnsi="Times New Roman" w:cs="Times New Roman"/>
          <w:b/>
          <w:sz w:val="32"/>
          <w:szCs w:val="32"/>
        </w:rPr>
        <w:t>ЛАНИРУЕМЫЕ РЕЗ</w:t>
      </w:r>
      <w:r>
        <w:rPr>
          <w:rFonts w:ascii="Times New Roman" w:eastAsia="Calibri" w:hAnsi="Times New Roman" w:cs="Times New Roman"/>
          <w:b/>
          <w:sz w:val="32"/>
          <w:szCs w:val="32"/>
        </w:rPr>
        <w:t>УЛЬТАТЫ ОСВОЕНИ</w:t>
      </w:r>
      <w:r w:rsidR="00366169">
        <w:rPr>
          <w:rFonts w:ascii="Times New Roman" w:eastAsia="Calibri" w:hAnsi="Times New Roman" w:cs="Times New Roman"/>
          <w:b/>
          <w:sz w:val="32"/>
          <w:szCs w:val="32"/>
        </w:rPr>
        <w:t xml:space="preserve">Я </w:t>
      </w:r>
      <w:proofErr w:type="gramStart"/>
      <w:r w:rsidR="00366169">
        <w:rPr>
          <w:rFonts w:ascii="Times New Roman" w:eastAsia="Calibri" w:hAnsi="Times New Roman" w:cs="Times New Roman"/>
          <w:b/>
          <w:sz w:val="32"/>
          <w:szCs w:val="32"/>
        </w:rPr>
        <w:t>ОБУЧАЮЩИМИСЯ</w:t>
      </w:r>
      <w:proofErr w:type="gramEnd"/>
      <w:r w:rsidR="00366169">
        <w:rPr>
          <w:rFonts w:ascii="Times New Roman" w:eastAsia="Calibri" w:hAnsi="Times New Roman" w:cs="Times New Roman"/>
          <w:b/>
          <w:sz w:val="32"/>
          <w:szCs w:val="32"/>
        </w:rPr>
        <w:t xml:space="preserve"> ОБРАЗОВАТЕЛЬНОЙ </w:t>
      </w:r>
      <w:r>
        <w:rPr>
          <w:rFonts w:ascii="Times New Roman" w:eastAsia="Calibri" w:hAnsi="Times New Roman" w:cs="Times New Roman"/>
          <w:b/>
          <w:sz w:val="32"/>
          <w:szCs w:val="32"/>
        </w:rPr>
        <w:t>ПРОГРАММЫ</w:t>
      </w:r>
      <w:r w:rsidRPr="008F10EA">
        <w:rPr>
          <w:rFonts w:ascii="Times New Roman" w:eastAsia="Calibri" w:hAnsi="Times New Roman" w:cs="Times New Roman"/>
          <w:b/>
          <w:sz w:val="32"/>
          <w:szCs w:val="32"/>
        </w:rPr>
        <w:t>:</w:t>
      </w:r>
    </w:p>
    <w:p w:rsidR="00277B15" w:rsidRPr="00277B15" w:rsidRDefault="00277B15" w:rsidP="00277B15">
      <w:pPr>
        <w:pStyle w:val="ConsPlusNormal"/>
        <w:widowControl/>
        <w:spacing w:line="360" w:lineRule="auto"/>
        <w:ind w:firstLine="708"/>
        <w:jc w:val="both"/>
        <w:rPr>
          <w:rFonts w:ascii="Times New Roman" w:hAnsi="Times New Roman" w:cs="Times New Roman"/>
          <w:sz w:val="28"/>
          <w:szCs w:val="28"/>
        </w:rPr>
      </w:pPr>
      <w:r w:rsidRPr="00277B15">
        <w:rPr>
          <w:rFonts w:ascii="Times New Roman" w:hAnsi="Times New Roman" w:cs="Times New Roman"/>
          <w:sz w:val="28"/>
          <w:szCs w:val="28"/>
        </w:rPr>
        <w:t>Результатом освоения программы "Живопись"</w:t>
      </w:r>
      <w:r>
        <w:rPr>
          <w:rFonts w:ascii="Times New Roman" w:hAnsi="Times New Roman" w:cs="Times New Roman"/>
          <w:sz w:val="28"/>
          <w:szCs w:val="28"/>
        </w:rPr>
        <w:t xml:space="preserve"> в соответствии с федеральными государственными требованиями</w:t>
      </w:r>
      <w:r w:rsidRPr="00277B15">
        <w:rPr>
          <w:rFonts w:ascii="Times New Roman" w:hAnsi="Times New Roman" w:cs="Times New Roman"/>
          <w:sz w:val="28"/>
          <w:szCs w:val="28"/>
        </w:rPr>
        <w:t xml:space="preserve"> является приобретение обучающимися следующих знаний, умений и навыков в предметных областях:</w:t>
      </w:r>
    </w:p>
    <w:p w:rsidR="00277B15" w:rsidRPr="00277B15" w:rsidRDefault="00277B15" w:rsidP="00277B15">
      <w:pPr>
        <w:pStyle w:val="ConsPlusNormal"/>
        <w:widowControl/>
        <w:spacing w:line="360" w:lineRule="auto"/>
        <w:ind w:firstLine="708"/>
        <w:jc w:val="both"/>
        <w:rPr>
          <w:rFonts w:ascii="Times New Roman" w:hAnsi="Times New Roman" w:cs="Times New Roman"/>
          <w:b/>
          <w:sz w:val="28"/>
          <w:szCs w:val="28"/>
        </w:rPr>
      </w:pPr>
      <w:r w:rsidRPr="00277B15">
        <w:rPr>
          <w:rFonts w:ascii="Times New Roman" w:hAnsi="Times New Roman" w:cs="Times New Roman"/>
          <w:b/>
          <w:sz w:val="28"/>
          <w:szCs w:val="28"/>
        </w:rPr>
        <w:t>в области художественного творчества: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знания терминологии изобразительного искусства;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lastRenderedPageBreak/>
        <w:t>- умений грамотно изображать с натуры и по памяти предметы (объекты) окружающего мира;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умения создавать художественный образ на основе решения технических и творческих задач;</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умения самостоятельно преодолевать технические трудности при реализации художественного замысла;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анализа цветового строя произведений живописи;</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работы с подготовительными материалами: этюдами, набросками, эскизами;</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подготовки работ к экспозиции;</w:t>
      </w:r>
    </w:p>
    <w:p w:rsidR="00277B15" w:rsidRPr="00277B15" w:rsidRDefault="00277B15" w:rsidP="00277B15">
      <w:pPr>
        <w:pStyle w:val="ConsPlusNormal"/>
        <w:widowControl/>
        <w:spacing w:line="360" w:lineRule="auto"/>
        <w:ind w:firstLine="708"/>
        <w:jc w:val="both"/>
        <w:rPr>
          <w:rFonts w:ascii="Times New Roman" w:hAnsi="Times New Roman" w:cs="Times New Roman"/>
          <w:b/>
          <w:sz w:val="28"/>
          <w:szCs w:val="28"/>
        </w:rPr>
      </w:pPr>
      <w:r w:rsidRPr="00277B15">
        <w:rPr>
          <w:rFonts w:ascii="Times New Roman" w:hAnsi="Times New Roman" w:cs="Times New Roman"/>
          <w:b/>
          <w:sz w:val="28"/>
          <w:szCs w:val="28"/>
        </w:rPr>
        <w:t>в области пленэрных занятий:</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знания об объектах живой природы, особенностей работы над пейзажем, архитектурными мотивами;</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знания способов передачи большого пространства, движущейся и постоянно меняющейся натуры, законов линейной перспективы, равновесия, плановости;</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умения изображать окружающую действительность, передавая световоздушную перспективу и естественную освещенность;</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умения применять навыки, приобретенные на предметах "рисунок", "живопись", "композиция";</w:t>
      </w:r>
    </w:p>
    <w:p w:rsidR="00277B15" w:rsidRPr="00277B15" w:rsidRDefault="00277B15" w:rsidP="00277B15">
      <w:pPr>
        <w:pStyle w:val="ConsPlusNormal"/>
        <w:widowControl/>
        <w:spacing w:line="360" w:lineRule="auto"/>
        <w:ind w:left="1068" w:firstLine="0"/>
        <w:jc w:val="both"/>
        <w:rPr>
          <w:rFonts w:ascii="Times New Roman" w:hAnsi="Times New Roman" w:cs="Times New Roman"/>
          <w:b/>
          <w:sz w:val="28"/>
          <w:szCs w:val="28"/>
        </w:rPr>
      </w:pPr>
      <w:r w:rsidRPr="00277B15">
        <w:rPr>
          <w:rFonts w:ascii="Times New Roman" w:hAnsi="Times New Roman" w:cs="Times New Roman"/>
          <w:b/>
          <w:sz w:val="28"/>
          <w:szCs w:val="28"/>
        </w:rPr>
        <w:t>в области истории искусств:</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знания основных этапов развития изобразительного искусства;</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умения использовать полученные теоретические знания в художественной деятельности;</w:t>
      </w:r>
    </w:p>
    <w:p w:rsid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первичных навыков восприятия и анализа художественных произведений различных стилей и жанров, созданных в разные исторические периоды.</w:t>
      </w:r>
    </w:p>
    <w:p w:rsidR="00F72AD4" w:rsidRPr="00277B15" w:rsidRDefault="00F72AD4" w:rsidP="00277B15">
      <w:pPr>
        <w:pStyle w:val="ConsPlusNormal"/>
        <w:widowControl/>
        <w:spacing w:line="360" w:lineRule="auto"/>
        <w:ind w:left="360" w:firstLine="0"/>
        <w:jc w:val="both"/>
        <w:rPr>
          <w:rFonts w:ascii="Times New Roman" w:hAnsi="Times New Roman" w:cs="Times New Roman"/>
          <w:sz w:val="28"/>
          <w:szCs w:val="28"/>
        </w:rPr>
      </w:pPr>
    </w:p>
    <w:p w:rsidR="00277B15" w:rsidRPr="00DD157C" w:rsidRDefault="00277B15" w:rsidP="00DD157C">
      <w:pPr>
        <w:pStyle w:val="ConsPlusNormal"/>
        <w:widowControl/>
        <w:spacing w:line="360" w:lineRule="auto"/>
        <w:ind w:firstLine="540"/>
        <w:jc w:val="center"/>
        <w:rPr>
          <w:rFonts w:ascii="Times New Roman" w:hAnsi="Times New Roman" w:cs="Times New Roman"/>
          <w:b/>
          <w:sz w:val="28"/>
          <w:szCs w:val="28"/>
        </w:rPr>
      </w:pPr>
      <w:r w:rsidRPr="00DD157C">
        <w:rPr>
          <w:rFonts w:ascii="Times New Roman" w:hAnsi="Times New Roman" w:cs="Times New Roman"/>
          <w:b/>
          <w:sz w:val="28"/>
          <w:szCs w:val="28"/>
        </w:rPr>
        <w:lastRenderedPageBreak/>
        <w:t>Результаты освоения программы "Живопись" по учебным предметам обязательной части должны отражать:</w:t>
      </w:r>
    </w:p>
    <w:p w:rsidR="00277B15" w:rsidRPr="00DD157C" w:rsidRDefault="00DD157C" w:rsidP="00DD157C">
      <w:pPr>
        <w:pStyle w:val="ConsPlusNormal"/>
        <w:widowControl/>
        <w:spacing w:line="360" w:lineRule="auto"/>
        <w:ind w:firstLine="0"/>
        <w:rPr>
          <w:rFonts w:ascii="Times New Roman" w:hAnsi="Times New Roman" w:cs="Times New Roman"/>
          <w:b/>
          <w:sz w:val="28"/>
          <w:szCs w:val="28"/>
        </w:rPr>
      </w:pP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 xml:space="preserve"> Рисунок</w:t>
      </w: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понятий: "пропорция", "симметрия", "светотень";</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законов перспективы;</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использования приемов линейной и воздушной перспективы;</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моделировать форму сложных предметов тоном;</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последовательно вести длительную постановку;</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рисовать по памяти предметы в разных несложных положениях;</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принимать выразительное решение постановок с передачей их эмоционального состояния;</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владения линией, штрихом, пятном;</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 выполнении линейного и живописного рисунка;</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передачи фактуры и материала предмета;</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передачи пространства средствами штриха и светотени.</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Живопись</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свойств живописных материалов, их возможностей и эстетических качеств;</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разнообразных техник живописи;</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художественных и эстетических свой</w:t>
      </w:r>
      <w:proofErr w:type="gramStart"/>
      <w:r w:rsidRPr="00277B15">
        <w:rPr>
          <w:rFonts w:ascii="Times New Roman" w:hAnsi="Times New Roman" w:cs="Times New Roman"/>
          <w:sz w:val="28"/>
          <w:szCs w:val="28"/>
        </w:rPr>
        <w:t>ств цв</w:t>
      </w:r>
      <w:proofErr w:type="gramEnd"/>
      <w:r w:rsidRPr="00277B15">
        <w:rPr>
          <w:rFonts w:ascii="Times New Roman" w:hAnsi="Times New Roman" w:cs="Times New Roman"/>
          <w:sz w:val="28"/>
          <w:szCs w:val="28"/>
        </w:rPr>
        <w:t>ета, основных закономерностей создания цветового строя;</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видеть и передавать цветовые отношения в условиях пространственно-воздушной среды;</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изображать объекты предметного мира, пространство, фигуру человека;</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 использовании основных техник и материалов;</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последовательного ведения живописной работы.</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Композиция станковая</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основных элементов композиции, закономерностей построения художественной формы;</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lastRenderedPageBreak/>
        <w:t>знание принципов сбора и систематизации подготовительного материала и способов его применения для воплощения творческого замысла;</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использовать средства живописи, их изобразительно-выразительные возможности;</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находить живописно-пластические решения для каждой творческой задачи;</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работы по композиции.</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Беседы об искусстве</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сформированный комплекс первоначальных знаний об искусстве, его видах и жанрах, направленный на формирование эстетических взглядов, художественного вкуса, пробуждение интереса к искусству и деятельности в сфере искусства;</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особенностей языка различных видов искусства;</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первичные навыки анализа произведения искусства;</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восприятия художественного образа.</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История изобразительного искусства</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основных этапов развития изобразительного искусства;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первичные знания о роли и значении изобразительного искусства в системе культуры, духовно-нравственном развитии человека;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основных понятий изобразительного искусства;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 xml:space="preserve">знание основных художественных школ в </w:t>
      </w:r>
      <w:proofErr w:type="gramStart"/>
      <w:r w:rsidRPr="00277B15">
        <w:rPr>
          <w:rFonts w:ascii="Times New Roman" w:hAnsi="Times New Roman" w:cs="Times New Roman"/>
          <w:sz w:val="28"/>
          <w:szCs w:val="28"/>
        </w:rPr>
        <w:t>западно-европейском</w:t>
      </w:r>
      <w:proofErr w:type="gramEnd"/>
      <w:r w:rsidRPr="00277B15">
        <w:rPr>
          <w:rFonts w:ascii="Times New Roman" w:hAnsi="Times New Roman" w:cs="Times New Roman"/>
          <w:sz w:val="28"/>
          <w:szCs w:val="28"/>
        </w:rPr>
        <w:t xml:space="preserve"> и русском изобразительном искусстве;</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выделять основные черты художественного стиля;</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lastRenderedPageBreak/>
        <w:t>умение выявлять средства выразительности, которыми пользуется художник;</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в устной и письменной форме излагать свои мысли о творчестве художников;</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анализа творческих направлений и творчества отдельного художника;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анализа произведения изобразительного искусства.</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 xml:space="preserve"> Пленэр</w:t>
      </w: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 закономерностях построения художественной формы, особенностях ее восприятия и воплощения;</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способов передачи пространства, движущейся и меняющейся натуры, законов линейной перспективы, равновесия, плановости;</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передавать настроение, состояние в колористическом решении пейзажа;</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применять сформированные навыки по предметам: рисунок, живопись, композиция;</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сочетать различные виды этюдов, набросков в работе над композиционными эскизами;</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восприятия натуры в естественной природной среде;</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передачи световоздушной перспективы;</w:t>
      </w:r>
    </w:p>
    <w:p w:rsidR="00277B15" w:rsidRPr="002F65D4"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техники работы над жанровым эскизом с подробной проработкой деталей.</w:t>
      </w:r>
    </w:p>
    <w:p w:rsidR="002F65D4" w:rsidRPr="002F65D4" w:rsidRDefault="002F65D4" w:rsidP="002F65D4">
      <w:pPr>
        <w:pStyle w:val="ConsPlusNormal"/>
        <w:widowControl/>
        <w:spacing w:line="360" w:lineRule="auto"/>
        <w:ind w:left="709" w:firstLine="0"/>
        <w:jc w:val="both"/>
        <w:rPr>
          <w:rFonts w:ascii="Times New Roman" w:hAnsi="Times New Roman" w:cs="Times New Roman"/>
          <w:b/>
          <w:sz w:val="28"/>
          <w:szCs w:val="28"/>
        </w:rPr>
      </w:pPr>
      <w:r w:rsidRPr="002F65D4">
        <w:rPr>
          <w:rFonts w:ascii="Times New Roman" w:hAnsi="Times New Roman" w:cs="Times New Roman"/>
          <w:b/>
          <w:sz w:val="28"/>
          <w:szCs w:val="28"/>
        </w:rPr>
        <w:t>«Скульптура»</w:t>
      </w:r>
    </w:p>
    <w:p w:rsidR="002F65D4" w:rsidRPr="002F65D4" w:rsidRDefault="002F65D4" w:rsidP="008B3210">
      <w:pPr>
        <w:pStyle w:val="a4"/>
        <w:widowControl w:val="0"/>
        <w:numPr>
          <w:ilvl w:val="0"/>
          <w:numId w:val="47"/>
        </w:numPr>
        <w:spacing w:after="0" w:line="480" w:lineRule="exact"/>
        <w:ind w:right="20"/>
        <w:jc w:val="both"/>
        <w:rPr>
          <w:rFonts w:ascii="Times New Roman" w:hAnsi="Times New Roman" w:cs="Times New Roman"/>
          <w:sz w:val="28"/>
          <w:szCs w:val="28"/>
        </w:rPr>
      </w:pPr>
      <w:proofErr w:type="gramStart"/>
      <w:r w:rsidRPr="002F65D4">
        <w:rPr>
          <w:rFonts w:ascii="Times New Roman" w:hAnsi="Times New Roman" w:cs="Times New Roman"/>
          <w:sz w:val="28"/>
          <w:szCs w:val="28"/>
        </w:rPr>
        <w:t>Знание понятий «скульптура», «объемность», «пропорция», «характер предметов», «плоскость», «декоративность», «рельеф», «круговой обзор», композиция».</w:t>
      </w:r>
      <w:proofErr w:type="gramEnd"/>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lastRenderedPageBreak/>
        <w:t>Знание оборудования и различных пластических материалов.</w:t>
      </w:r>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t>Умение наблюдать предмет, анализировать его объем, пропорции, форму.</w:t>
      </w:r>
    </w:p>
    <w:p w:rsidR="002F65D4" w:rsidRPr="002F65D4" w:rsidRDefault="002F65D4" w:rsidP="008B3210">
      <w:pPr>
        <w:pStyle w:val="a4"/>
        <w:widowControl w:val="0"/>
        <w:numPr>
          <w:ilvl w:val="0"/>
          <w:numId w:val="47"/>
        </w:numPr>
        <w:spacing w:after="0" w:line="480" w:lineRule="exact"/>
        <w:ind w:right="480"/>
        <w:rPr>
          <w:rFonts w:ascii="Times New Roman" w:hAnsi="Times New Roman" w:cs="Times New Roman"/>
          <w:sz w:val="28"/>
          <w:szCs w:val="28"/>
        </w:rPr>
      </w:pPr>
      <w:r w:rsidRPr="002F65D4">
        <w:rPr>
          <w:rFonts w:ascii="Times New Roman" w:hAnsi="Times New Roman" w:cs="Times New Roman"/>
          <w:sz w:val="28"/>
          <w:szCs w:val="28"/>
        </w:rPr>
        <w:t>Умение передавать массу, объем, пропорции, характерные особенности предметов.</w:t>
      </w:r>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t>Умение работать с натуры и по памяти.</w:t>
      </w:r>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t>Умение применять технические приемы лепки рельефа и росписи.</w:t>
      </w:r>
    </w:p>
    <w:p w:rsidR="002F65D4" w:rsidRPr="002F65D4" w:rsidRDefault="002F65D4" w:rsidP="008B3210">
      <w:pPr>
        <w:pStyle w:val="a4"/>
        <w:widowControl w:val="0"/>
        <w:numPr>
          <w:ilvl w:val="0"/>
          <w:numId w:val="47"/>
        </w:numPr>
        <w:spacing w:after="956" w:line="480" w:lineRule="exact"/>
        <w:jc w:val="both"/>
        <w:rPr>
          <w:rFonts w:ascii="Times New Roman" w:hAnsi="Times New Roman" w:cs="Times New Roman"/>
          <w:sz w:val="28"/>
          <w:szCs w:val="28"/>
        </w:rPr>
      </w:pPr>
      <w:r w:rsidRPr="002F65D4">
        <w:rPr>
          <w:rFonts w:ascii="Times New Roman" w:hAnsi="Times New Roman" w:cs="Times New Roman"/>
          <w:sz w:val="28"/>
          <w:szCs w:val="28"/>
        </w:rPr>
        <w:t>Навыки конструктивного и пластического способов лепки.</w:t>
      </w:r>
    </w:p>
    <w:p w:rsidR="00887DFD" w:rsidRPr="00887DFD" w:rsidRDefault="00887DFD" w:rsidP="00887DFD">
      <w:pPr>
        <w:rPr>
          <w:rFonts w:ascii="Times New Roman" w:eastAsia="Calibri" w:hAnsi="Times New Roman" w:cs="Times New Roman"/>
          <w:b/>
          <w:color w:val="000000" w:themeColor="text1"/>
          <w:sz w:val="28"/>
          <w:szCs w:val="28"/>
        </w:rPr>
        <w:sectPr w:rsidR="00887DFD" w:rsidRPr="00887DFD" w:rsidSect="00BD2206">
          <w:pgSz w:w="11906" w:h="16840"/>
          <w:pgMar w:top="1134" w:right="851" w:bottom="1134" w:left="1418" w:header="397" w:footer="708" w:gutter="0"/>
          <w:cols w:space="708"/>
          <w:titlePg/>
          <w:docGrid w:linePitch="360"/>
        </w:sectPr>
      </w:pPr>
    </w:p>
    <w:p w:rsidR="00DD157C" w:rsidRDefault="00DD157C" w:rsidP="003E0C39">
      <w:pPr>
        <w:pStyle w:val="a4"/>
        <w:numPr>
          <w:ilvl w:val="0"/>
          <w:numId w:val="10"/>
        </w:numPr>
        <w:jc w:val="center"/>
        <w:rPr>
          <w:rFonts w:ascii="Times New Roman" w:eastAsia="Calibri" w:hAnsi="Times New Roman" w:cs="Times New Roman"/>
          <w:b/>
          <w:color w:val="000000" w:themeColor="text1"/>
          <w:sz w:val="28"/>
          <w:szCs w:val="28"/>
        </w:rPr>
      </w:pPr>
      <w:r w:rsidRPr="00887DFD">
        <w:rPr>
          <w:rFonts w:ascii="Times New Roman" w:eastAsia="Calibri" w:hAnsi="Times New Roman" w:cs="Times New Roman"/>
          <w:b/>
          <w:color w:val="000000" w:themeColor="text1"/>
          <w:sz w:val="28"/>
          <w:szCs w:val="28"/>
        </w:rPr>
        <w:lastRenderedPageBreak/>
        <w:t>ГРАФИК ОБРАЗОВАТЕЛЬНОГО ПРОЦЕССА</w:t>
      </w:r>
    </w:p>
    <w:p w:rsidR="00887DFD" w:rsidRPr="006653F9" w:rsidRDefault="00887DFD" w:rsidP="00887DFD">
      <w:pPr>
        <w:spacing w:after="0" w:line="240" w:lineRule="auto"/>
        <w:ind w:right="-3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6653F9">
        <w:rPr>
          <w:rFonts w:ascii="Times New Roman" w:eastAsia="Times New Roman" w:hAnsi="Times New Roman" w:cs="Times New Roman"/>
          <w:b/>
          <w:sz w:val="28"/>
          <w:szCs w:val="28"/>
          <w:lang w:eastAsia="ru-RU"/>
        </w:rPr>
        <w:t>Примерный график образовательного процесса</w:t>
      </w:r>
    </w:p>
    <w:p w:rsidR="00887DFD" w:rsidRPr="006653F9" w:rsidRDefault="00887DFD" w:rsidP="00887DFD">
      <w:pPr>
        <w:spacing w:after="0" w:line="240" w:lineRule="auto"/>
        <w:jc w:val="center"/>
        <w:rPr>
          <w:rFonts w:ascii="Lucida Grande CY" w:eastAsia="Lucida Grande CY" w:hAnsi="Lucida Grande CY" w:cs="Times New Roman"/>
          <w:sz w:val="24"/>
          <w:szCs w:val="24"/>
          <w:lang w:eastAsia="ru-RU"/>
        </w:rPr>
      </w:pPr>
    </w:p>
    <w:tbl>
      <w:tblPr>
        <w:tblW w:w="0" w:type="auto"/>
        <w:tblInd w:w="898" w:type="dxa"/>
        <w:tblLook w:val="01E0" w:firstRow="1" w:lastRow="1" w:firstColumn="1" w:lastColumn="1" w:noHBand="0" w:noVBand="0"/>
      </w:tblPr>
      <w:tblGrid>
        <w:gridCol w:w="4699"/>
        <w:gridCol w:w="2023"/>
        <w:gridCol w:w="7168"/>
      </w:tblGrid>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 xml:space="preserve">УТВЕРЖДАЮ </w:t>
            </w:r>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rPr>
                <w:rFonts w:ascii="Times New Roman" w:eastAsia="Lucida Grande CY" w:hAnsi="Times New Roman" w:cs="Times New Roman"/>
                <w:sz w:val="20"/>
                <w:szCs w:val="20"/>
                <w:lang w:eastAsia="ru-RU"/>
              </w:rPr>
            </w:pPr>
          </w:p>
        </w:tc>
      </w:tr>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 xml:space="preserve">РУКОВОДИТЕЛЬ </w:t>
            </w:r>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rPr>
                <w:rFonts w:ascii="Times New Roman" w:eastAsia="Lucida Grande CY" w:hAnsi="Times New Roman" w:cs="Times New Roman"/>
                <w:sz w:val="20"/>
                <w:szCs w:val="20"/>
                <w:lang w:eastAsia="ru-RU"/>
              </w:rPr>
            </w:pPr>
            <w:r w:rsidRPr="006653F9">
              <w:rPr>
                <w:rFonts w:ascii="Times New Roman" w:eastAsia="Times New Roman" w:hAnsi="Times New Roman" w:cs="Times New Roman"/>
                <w:sz w:val="20"/>
                <w:szCs w:val="20"/>
                <w:lang w:eastAsia="ru-RU"/>
              </w:rPr>
              <w:t>Срок обучения – 5 лет</w:t>
            </w:r>
          </w:p>
        </w:tc>
      </w:tr>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ФИО</w:t>
            </w:r>
            <w:proofErr w:type="gramStart"/>
            <w:r w:rsidRPr="006653F9">
              <w:rPr>
                <w:rFonts w:ascii="Times New Roman" w:eastAsia="Lucida Grande CY" w:hAnsi="Times New Roman" w:cs="Times New Roman"/>
                <w:sz w:val="24"/>
                <w:szCs w:val="24"/>
                <w:lang w:eastAsia="ru-RU"/>
              </w:rPr>
              <w:t xml:space="preserve"> </w:t>
            </w:r>
            <w:r>
              <w:rPr>
                <w:rFonts w:ascii="Times New Roman" w:eastAsia="Lucida Grande CY" w:hAnsi="Times New Roman" w:cs="Times New Roman"/>
                <w:sz w:val="24"/>
                <w:szCs w:val="24"/>
                <w:lang w:eastAsia="ru-RU"/>
              </w:rPr>
              <w:t>__________________</w:t>
            </w:r>
            <w:r w:rsidRPr="006653F9">
              <w:rPr>
                <w:rFonts w:ascii="Times New Roman" w:eastAsia="Lucida Grande CY" w:hAnsi="Times New Roman" w:cs="Times New Roman"/>
                <w:sz w:val="24"/>
                <w:szCs w:val="24"/>
                <w:lang w:eastAsia="ru-RU"/>
              </w:rPr>
              <w:t xml:space="preserve">                                 </w:t>
            </w:r>
            <w:r>
              <w:rPr>
                <w:rFonts w:ascii="Times New Roman" w:eastAsia="Lucida Grande CY" w:hAnsi="Times New Roman" w:cs="Times New Roman"/>
                <w:sz w:val="24"/>
                <w:szCs w:val="24"/>
                <w:lang w:eastAsia="ru-RU"/>
              </w:rPr>
              <w:t xml:space="preserve">    ( ________________  </w:t>
            </w:r>
            <w:r w:rsidRPr="006653F9">
              <w:rPr>
                <w:rFonts w:ascii="Times New Roman" w:eastAsia="Lucida Grande CY" w:hAnsi="Times New Roman" w:cs="Times New Roman"/>
                <w:sz w:val="24"/>
                <w:szCs w:val="24"/>
                <w:lang w:eastAsia="ru-RU"/>
              </w:rPr>
              <w:t>)</w:t>
            </w:r>
            <w:proofErr w:type="gramEnd"/>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ind w:left="-1577" w:right="-1299" w:firstLine="1577"/>
              <w:rPr>
                <w:rFonts w:ascii="Times New Roman" w:eastAsia="Lucida Grande CY" w:hAnsi="Times New Roman" w:cs="Times New Roman"/>
                <w:sz w:val="20"/>
                <w:szCs w:val="20"/>
                <w:lang w:eastAsia="ru-RU"/>
              </w:rPr>
            </w:pPr>
          </w:p>
        </w:tc>
      </w:tr>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«____» _______________ 20     года</w:t>
            </w:r>
          </w:p>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МП</w:t>
            </w:r>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Дополнительная предпрофессиональная общеобразовательная программа</w:t>
            </w:r>
          </w:p>
          <w:p w:rsidR="00887DFD" w:rsidRPr="006653F9" w:rsidRDefault="00887DFD" w:rsidP="00887DF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области изобразительного</w:t>
            </w:r>
            <w:r w:rsidRPr="006653F9">
              <w:rPr>
                <w:rFonts w:ascii="Times New Roman" w:eastAsia="Times New Roman" w:hAnsi="Times New Roman" w:cs="Times New Roman"/>
                <w:sz w:val="20"/>
                <w:szCs w:val="20"/>
                <w:lang w:eastAsia="ru-RU"/>
              </w:rPr>
              <w:t xml:space="preserve"> искусства </w:t>
            </w:r>
          </w:p>
          <w:p w:rsidR="00887DFD" w:rsidRPr="006653F9" w:rsidRDefault="00887DFD" w:rsidP="00887DFD">
            <w:pPr>
              <w:spacing w:after="0" w:line="240" w:lineRule="auto"/>
              <w:rPr>
                <w:rFonts w:ascii="Times New Roman" w:eastAsia="Lucida Grande CY" w:hAnsi="Times New Roman" w:cs="Times New Roman"/>
                <w:sz w:val="20"/>
                <w:szCs w:val="20"/>
                <w:lang w:eastAsia="ru-RU"/>
              </w:rPr>
            </w:pPr>
            <w:r w:rsidRPr="006653F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Живопись</w:t>
            </w:r>
            <w:r w:rsidRPr="006653F9">
              <w:rPr>
                <w:rFonts w:ascii="Times New Roman" w:eastAsia="Times New Roman" w:hAnsi="Times New Roman" w:cs="Times New Roman"/>
                <w:sz w:val="20"/>
                <w:szCs w:val="20"/>
                <w:lang w:eastAsia="ru-RU"/>
              </w:rPr>
              <w:t xml:space="preserve">      »</w:t>
            </w:r>
            <w:r w:rsidRPr="006653F9">
              <w:rPr>
                <w:rFonts w:ascii="Times New Roman" w:eastAsia="Lucida Grande CY" w:hAnsi="Times New Roman" w:cs="Times New Roman"/>
                <w:sz w:val="20"/>
                <w:szCs w:val="20"/>
                <w:lang w:eastAsia="ru-RU"/>
              </w:rPr>
              <w:t xml:space="preserve"> </w:t>
            </w:r>
          </w:p>
        </w:tc>
      </w:tr>
    </w:tbl>
    <w:p w:rsidR="00887DFD" w:rsidRPr="006653F9" w:rsidRDefault="00887DFD" w:rsidP="00887DFD">
      <w:pPr>
        <w:spacing w:after="0" w:line="240" w:lineRule="auto"/>
        <w:ind w:right="-1"/>
        <w:rPr>
          <w:rFonts w:ascii="Lucida Grande CY" w:eastAsia="Lucida Grande CY" w:hAnsi="Lucida Grande CY" w:cs="Times New Roman"/>
          <w:color w:val="0000FF"/>
          <w:sz w:val="24"/>
          <w:szCs w:val="24"/>
          <w:lang w:eastAsia="ru-RU"/>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08"/>
        <w:gridCol w:w="284"/>
        <w:gridCol w:w="283"/>
        <w:gridCol w:w="284"/>
        <w:gridCol w:w="283"/>
        <w:gridCol w:w="263"/>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284"/>
        <w:gridCol w:w="387"/>
      </w:tblGrid>
      <w:tr w:rsidR="00887DFD" w:rsidRPr="006653F9" w:rsidTr="00887DFD">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6653F9">
              <w:rPr>
                <w:rFonts w:ascii="Times New Roman" w:eastAsia="Times New Roman" w:hAnsi="Times New Roman" w:cs="Times New Roman"/>
                <w:b/>
                <w:sz w:val="24"/>
                <w:szCs w:val="24"/>
                <w:lang w:eastAsia="ru-RU"/>
              </w:rPr>
              <w:t xml:space="preserve"> График образовательного процесса</w:t>
            </w:r>
          </w:p>
        </w:tc>
        <w:tc>
          <w:tcPr>
            <w:tcW w:w="2773" w:type="dxa"/>
            <w:gridSpan w:val="7"/>
            <w:tcBorders>
              <w:top w:val="single" w:sz="12" w:space="0" w:color="000000"/>
              <w:left w:val="single" w:sz="12" w:space="0" w:color="000000"/>
              <w:bottom w:val="single" w:sz="4" w:space="0" w:color="000000"/>
              <w:righ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2. Сводные данные по бюджету времени в неделях</w:t>
            </w:r>
          </w:p>
        </w:tc>
      </w:tr>
      <w:tr w:rsidR="00887DFD" w:rsidRPr="006653F9" w:rsidTr="00887DFD">
        <w:trPr>
          <w:trHeight w:val="136"/>
        </w:trPr>
        <w:tc>
          <w:tcPr>
            <w:tcW w:w="401" w:type="dxa"/>
            <w:vMerge w:val="restart"/>
            <w:tcBorders>
              <w:top w:val="single" w:sz="4" w:space="0" w:color="000000"/>
              <w:left w:val="single" w:sz="12"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Классы</w:t>
            </w:r>
          </w:p>
        </w:tc>
        <w:tc>
          <w:tcPr>
            <w:tcW w:w="1159"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Сентябрь</w:t>
            </w:r>
          </w:p>
        </w:tc>
        <w:tc>
          <w:tcPr>
            <w:tcW w:w="283"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29.09 – 5.10</w:t>
            </w:r>
          </w:p>
        </w:tc>
        <w:tc>
          <w:tcPr>
            <w:tcW w:w="735"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Октябрь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27.10 – 2.11</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Ноябрь</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Декабрь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29.12 – 4.01</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Январь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26.01 – 1.02</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Февраль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23.02 – 1.03</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Март</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30.03 – 5.04</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Апрель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27.04. – 3.05</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Май</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Июнь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29.06 – 5.07</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Июль</w:t>
            </w:r>
          </w:p>
        </w:tc>
        <w:tc>
          <w:tcPr>
            <w:tcW w:w="236" w:type="dxa"/>
            <w:vMerge w:val="restart"/>
            <w:tcBorders>
              <w:top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27.07 – 2.08</w:t>
            </w:r>
          </w:p>
        </w:tc>
        <w:tc>
          <w:tcPr>
            <w:tcW w:w="944" w:type="dxa"/>
            <w:gridSpan w:val="4"/>
            <w:tcBorders>
              <w:top w:val="nil"/>
              <w:left w:val="single" w:sz="4" w:space="0" w:color="000000"/>
              <w:bottom w:val="nil"/>
              <w:righ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Август</w:t>
            </w:r>
          </w:p>
        </w:tc>
        <w:tc>
          <w:tcPr>
            <w:tcW w:w="401" w:type="dxa"/>
            <w:vMerge w:val="restart"/>
            <w:tcBorders>
              <w:top w:val="nil"/>
              <w:left w:val="single" w:sz="12" w:space="0" w:color="000000"/>
              <w:right w:val="single" w:sz="4" w:space="0" w:color="000000"/>
            </w:tcBorders>
            <w:textDirection w:val="btL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Промежуточная</w:t>
            </w:r>
          </w:p>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 xml:space="preserve">аттестация </w:t>
            </w:r>
          </w:p>
        </w:tc>
        <w:tc>
          <w:tcPr>
            <w:tcW w:w="426" w:type="dxa"/>
            <w:vMerge w:val="restart"/>
            <w:tcBorders>
              <w:top w:val="single" w:sz="4" w:space="0" w:color="000000"/>
              <w:left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6"/>
                <w:szCs w:val="16"/>
                <w:lang w:eastAsia="ru-RU"/>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 xml:space="preserve">Итоговая </w:t>
            </w:r>
          </w:p>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Каникулы</w:t>
            </w:r>
          </w:p>
        </w:tc>
        <w:tc>
          <w:tcPr>
            <w:tcW w:w="284" w:type="dxa"/>
            <w:vMerge w:val="restart"/>
            <w:tcBorders>
              <w:top w:val="single" w:sz="4" w:space="0" w:color="000000"/>
              <w:left w:val="single" w:sz="4" w:space="0" w:color="000000"/>
              <w:right w:val="single" w:sz="4" w:space="0" w:color="000000"/>
            </w:tcBorders>
            <w:textDirection w:val="btL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Пленер</w:t>
            </w:r>
          </w:p>
        </w:tc>
        <w:tc>
          <w:tcPr>
            <w:tcW w:w="387"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 xml:space="preserve">Всего </w:t>
            </w:r>
          </w:p>
        </w:tc>
      </w:tr>
      <w:tr w:rsidR="00887DFD" w:rsidRPr="006653F9" w:rsidTr="00887DFD">
        <w:trPr>
          <w:cantSplit/>
          <w:trHeight w:val="1630"/>
        </w:trPr>
        <w:tc>
          <w:tcPr>
            <w:tcW w:w="401" w:type="dxa"/>
            <w:vMerge/>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08"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 – 7</w:t>
            </w:r>
          </w:p>
        </w:tc>
        <w:tc>
          <w:tcPr>
            <w:tcW w:w="284"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8 – 14</w:t>
            </w:r>
          </w:p>
        </w:tc>
        <w:tc>
          <w:tcPr>
            <w:tcW w:w="283"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15 – 21</w:t>
            </w:r>
          </w:p>
        </w:tc>
        <w:tc>
          <w:tcPr>
            <w:tcW w:w="284"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22 – 28</w:t>
            </w:r>
          </w:p>
        </w:tc>
        <w:tc>
          <w:tcPr>
            <w:tcW w:w="283"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63"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6 – 12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13 – 19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20 – 26</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3 – 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10 – 16</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17 – 23</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24 – 30</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 – 7</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8 – 14</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15 – 21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22 – 28</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5 – 11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12 – 18</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19 – 25</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 –8</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9 – 15</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16 – 22</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 –8</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9 – 15</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16 – 22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23 – 29</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6 – 12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13 – 19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20 – 26</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4 – 10</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11 – 17</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18 – 24</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25 – 31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 – 7</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8 – 14</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15 – 21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22 – 28</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6 – 12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13 – 19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20 – 26</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3 – 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10 – 16</w:t>
            </w:r>
          </w:p>
        </w:tc>
        <w:tc>
          <w:tcPr>
            <w:tcW w:w="236" w:type="dxa"/>
            <w:tcBorders>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24 – 31</w:t>
            </w:r>
          </w:p>
        </w:tc>
        <w:tc>
          <w:tcPr>
            <w:tcW w:w="401" w:type="dxa"/>
            <w:vMerge/>
            <w:tcBorders>
              <w:left w:val="single" w:sz="12"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p>
        </w:tc>
        <w:tc>
          <w:tcPr>
            <w:tcW w:w="425" w:type="dxa"/>
            <w:vMerge/>
            <w:tcBorders>
              <w:top w:val="single" w:sz="4" w:space="0" w:color="000000"/>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6" w:type="dxa"/>
            <w:vMerge/>
            <w:tcBorders>
              <w:left w:val="single" w:sz="4"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84" w:type="dxa"/>
            <w:vMerge/>
            <w:tcBorders>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87" w:type="dxa"/>
            <w:vMerge/>
            <w:tcBorders>
              <w:top w:val="single" w:sz="4" w:space="0" w:color="000000"/>
              <w:left w:val="single" w:sz="4" w:space="0" w:color="000000"/>
              <w:bottom w:val="single" w:sz="8"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r>
      <w:tr w:rsidR="00887DFD" w:rsidRPr="006653F9" w:rsidTr="00887DFD">
        <w:trPr>
          <w:cantSplit/>
          <w:trHeight w:val="305"/>
        </w:trPr>
        <w:tc>
          <w:tcPr>
            <w:tcW w:w="401" w:type="dxa"/>
            <w:vMerge/>
            <w:tcBorders>
              <w:left w:val="single" w:sz="12" w:space="0" w:color="000000"/>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08"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w:t>
            </w:r>
          </w:p>
        </w:tc>
        <w:tc>
          <w:tcPr>
            <w:tcW w:w="284"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w:t>
            </w:r>
          </w:p>
        </w:tc>
        <w:tc>
          <w:tcPr>
            <w:tcW w:w="283"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w:t>
            </w:r>
          </w:p>
        </w:tc>
        <w:tc>
          <w:tcPr>
            <w:tcW w:w="284"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w:t>
            </w:r>
          </w:p>
        </w:tc>
        <w:tc>
          <w:tcPr>
            <w:tcW w:w="283"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5</w:t>
            </w:r>
          </w:p>
        </w:tc>
        <w:tc>
          <w:tcPr>
            <w:tcW w:w="263"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18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22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26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31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35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44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48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50</w:t>
            </w:r>
          </w:p>
        </w:tc>
        <w:tc>
          <w:tcPr>
            <w:tcW w:w="236" w:type="dxa"/>
            <w:tcBorders>
              <w:bottom w:val="single" w:sz="8" w:space="0" w:color="000000"/>
              <w:right w:val="single" w:sz="4"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51</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52</w:t>
            </w:r>
          </w:p>
        </w:tc>
        <w:tc>
          <w:tcPr>
            <w:tcW w:w="401" w:type="dxa"/>
            <w:tcBorders>
              <w:left w:val="single" w:sz="12"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p>
        </w:tc>
        <w:tc>
          <w:tcPr>
            <w:tcW w:w="425" w:type="dxa"/>
            <w:tcBorders>
              <w:top w:val="single" w:sz="4" w:space="0" w:color="000000"/>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6" w:type="dxa"/>
            <w:tcBorders>
              <w:left w:val="single" w:sz="4"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84" w:type="dxa"/>
            <w:tcBorders>
              <w:top w:val="single" w:sz="4" w:space="0" w:color="000000"/>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87" w:type="dxa"/>
            <w:tcBorders>
              <w:top w:val="single" w:sz="4" w:space="0" w:color="000000"/>
              <w:left w:val="single" w:sz="4" w:space="0" w:color="000000"/>
              <w:bottom w:val="single" w:sz="8"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r>
      <w:tr w:rsidR="00887DFD" w:rsidRPr="006653F9" w:rsidTr="00887DFD">
        <w:trPr>
          <w:trHeight w:val="186"/>
        </w:trPr>
        <w:tc>
          <w:tcPr>
            <w:tcW w:w="401" w:type="dxa"/>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308"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52"/>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18</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53</w:t>
            </w:r>
          </w:p>
        </w:tc>
      </w:tr>
      <w:tr w:rsidR="00887DFD" w:rsidRPr="006653F9" w:rsidTr="00887DFD">
        <w:trPr>
          <w:trHeight w:val="186"/>
        </w:trPr>
        <w:tc>
          <w:tcPr>
            <w:tcW w:w="401" w:type="dxa"/>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2</w:t>
            </w:r>
          </w:p>
        </w:tc>
        <w:tc>
          <w:tcPr>
            <w:tcW w:w="308"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52"/>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52</w:t>
            </w:r>
          </w:p>
        </w:tc>
      </w:tr>
      <w:tr w:rsidR="00887DFD" w:rsidRPr="006653F9" w:rsidTr="00887DFD">
        <w:trPr>
          <w:trHeight w:val="186"/>
        </w:trPr>
        <w:tc>
          <w:tcPr>
            <w:tcW w:w="401" w:type="dxa"/>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w:t>
            </w:r>
          </w:p>
        </w:tc>
        <w:tc>
          <w:tcPr>
            <w:tcW w:w="308"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52"/>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52</w:t>
            </w:r>
          </w:p>
        </w:tc>
      </w:tr>
      <w:tr w:rsidR="00887DFD" w:rsidRPr="006653F9" w:rsidTr="00887DFD">
        <w:trPr>
          <w:trHeight w:val="173"/>
        </w:trPr>
        <w:tc>
          <w:tcPr>
            <w:tcW w:w="401" w:type="dxa"/>
            <w:tcBorders>
              <w:left w:val="single" w:sz="12" w:space="0" w:color="000000"/>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w:t>
            </w:r>
          </w:p>
        </w:tc>
        <w:tc>
          <w:tcPr>
            <w:tcW w:w="308"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Borders>
              <w:bottom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tcBorders>
              <w:bottom w:val="single" w:sz="4"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91" w:right="-9" w:firstLine="14"/>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52</w:t>
            </w:r>
          </w:p>
        </w:tc>
      </w:tr>
      <w:tr w:rsidR="00887DFD" w:rsidRPr="006653F9" w:rsidTr="00887DFD">
        <w:trPr>
          <w:trHeight w:val="186"/>
        </w:trPr>
        <w:tc>
          <w:tcPr>
            <w:tcW w:w="401" w:type="dxa"/>
            <w:tcBorders>
              <w:left w:val="single" w:sz="12" w:space="0" w:color="000000"/>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w:t>
            </w:r>
          </w:p>
        </w:tc>
        <w:tc>
          <w:tcPr>
            <w:tcW w:w="308"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Borders>
              <w:bottom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Borders>
              <w:bottom w:val="single" w:sz="12"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0"/>
                <w:szCs w:val="10"/>
                <w:lang w:eastAsia="ru-RU"/>
              </w:rPr>
            </w:pPr>
            <w:r w:rsidRPr="006653F9">
              <w:rPr>
                <w:rFonts w:ascii="Times New Roman" w:eastAsia="Times New Roman" w:hAnsi="Times New Roman" w:cs="Times New Roman"/>
                <w:b/>
                <w:sz w:val="10"/>
                <w:szCs w:val="10"/>
                <w:lang w:val="en-US" w:eastAsia="ru-RU"/>
              </w:rPr>
              <w:t>III</w:t>
            </w:r>
          </w:p>
        </w:tc>
        <w:tc>
          <w:tcPr>
            <w:tcW w:w="236" w:type="dxa"/>
            <w:tcBorders>
              <w:bottom w:val="single" w:sz="12"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0"/>
                <w:szCs w:val="10"/>
                <w:lang w:eastAsia="ru-RU"/>
              </w:rPr>
            </w:pPr>
            <w:r w:rsidRPr="006653F9">
              <w:rPr>
                <w:rFonts w:ascii="Times New Roman" w:eastAsia="Times New Roman" w:hAnsi="Times New Roman" w:cs="Times New Roman"/>
                <w:b/>
                <w:sz w:val="10"/>
                <w:szCs w:val="10"/>
                <w:lang w:val="en-US" w:eastAsia="ru-RU"/>
              </w:rPr>
              <w:t>III</w:t>
            </w:r>
          </w:p>
        </w:tc>
        <w:tc>
          <w:tcPr>
            <w:tcW w:w="236" w:type="dxa"/>
            <w:tcBorders>
              <w:bottom w:val="single" w:sz="12"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0"/>
                <w:szCs w:val="10"/>
                <w:lang w:eastAsia="ru-RU"/>
              </w:rPr>
            </w:pPr>
          </w:p>
        </w:tc>
        <w:tc>
          <w:tcPr>
            <w:tcW w:w="236" w:type="dxa"/>
            <w:tcBorders>
              <w:bottom w:val="single" w:sz="12" w:space="0" w:color="000000"/>
            </w:tcBorders>
            <w:vAlign w:val="center"/>
          </w:tcPr>
          <w:p w:rsidR="00887DFD" w:rsidRPr="00887DFD" w:rsidRDefault="00887DFD" w:rsidP="00887DFD">
            <w:pPr>
              <w:spacing w:after="0" w:line="240" w:lineRule="auto"/>
              <w:ind w:left="-51" w:right="-51"/>
              <w:jc w:val="center"/>
              <w:rPr>
                <w:rFonts w:ascii="Times New Roman" w:eastAsia="Times New Roman" w:hAnsi="Times New Roman" w:cs="Times New Roman"/>
                <w:b/>
                <w:sz w:val="10"/>
                <w:szCs w:val="10"/>
                <w:highlight w:val="lightGray"/>
                <w:lang w:eastAsia="ru-RU"/>
              </w:rPr>
            </w:pPr>
          </w:p>
        </w:tc>
        <w:tc>
          <w:tcPr>
            <w:tcW w:w="236" w:type="dxa"/>
            <w:tcBorders>
              <w:bottom w:val="single" w:sz="12" w:space="0" w:color="000000"/>
            </w:tcBorders>
            <w:shd w:val="clear" w:color="auto" w:fill="FFFFFF"/>
            <w:vAlign w:val="center"/>
          </w:tcPr>
          <w:p w:rsidR="00887DFD" w:rsidRPr="00887DFD" w:rsidRDefault="00887DFD" w:rsidP="00887DFD">
            <w:pPr>
              <w:spacing w:after="0" w:line="240" w:lineRule="auto"/>
              <w:ind w:left="-51" w:right="-51"/>
              <w:jc w:val="center"/>
              <w:rPr>
                <w:rFonts w:ascii="Times New Roman" w:eastAsia="Times New Roman" w:hAnsi="Times New Roman" w:cs="Times New Roman"/>
                <w:b/>
                <w:sz w:val="10"/>
                <w:szCs w:val="10"/>
                <w:highlight w:val="lightGray"/>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ind w:left="-51" w:right="-51"/>
              <w:jc w:val="both"/>
              <w:rPr>
                <w:rFonts w:ascii="Times New Roman" w:eastAsia="Times New Roman" w:hAnsi="Times New Roman" w:cs="Times New Roman"/>
                <w:b/>
                <w:sz w:val="6"/>
                <w:szCs w:val="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top w:val="single" w:sz="4" w:space="0" w:color="000000"/>
              <w:left w:val="single" w:sz="4" w:space="0" w:color="000000"/>
              <w:bottom w:val="single" w:sz="12" w:space="0" w:color="000000"/>
              <w:right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401" w:type="dxa"/>
            <w:tcBorders>
              <w:top w:val="single" w:sz="4" w:space="0" w:color="000000"/>
              <w:left w:val="single" w:sz="12"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ind w:left="-91" w:right="-9" w:firstLine="14"/>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F55CD4" w:rsidP="00887DFD">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shd w:val="clear" w:color="auto" w:fill="auto"/>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40</w:t>
            </w:r>
          </w:p>
        </w:tc>
      </w:tr>
      <w:tr w:rsidR="00887DFD" w:rsidRPr="006653F9" w:rsidTr="00887DFD">
        <w:trPr>
          <w:trHeight w:val="186"/>
        </w:trPr>
        <w:tc>
          <w:tcPr>
            <w:tcW w:w="10838" w:type="dxa"/>
            <w:gridSpan w:val="44"/>
            <w:tcBorders>
              <w:top w:val="single" w:sz="12" w:space="0" w:color="000000"/>
              <w:left w:val="nil"/>
              <w:bottom w:val="nil"/>
              <w:right w:val="nil"/>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124" w:type="dxa"/>
            <w:gridSpan w:val="9"/>
            <w:tcBorders>
              <w:top w:val="single" w:sz="12" w:space="0" w:color="000000"/>
              <w:left w:val="nil"/>
              <w:bottom w:val="nil"/>
              <w:right w:val="single" w:sz="12" w:space="0" w:color="000000"/>
            </w:tcBorders>
            <w:shd w:val="clear" w:color="auto" w:fill="auto"/>
          </w:tcPr>
          <w:p w:rsidR="00887DFD" w:rsidRPr="006653F9" w:rsidRDefault="00887DFD" w:rsidP="00887DFD">
            <w:pPr>
              <w:spacing w:after="0" w:line="240" w:lineRule="auto"/>
              <w:jc w:val="right"/>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ИТОГО</w:t>
            </w:r>
          </w:p>
        </w:tc>
        <w:tc>
          <w:tcPr>
            <w:tcW w:w="401" w:type="dxa"/>
            <w:tcBorders>
              <w:top w:val="single" w:sz="4" w:space="0" w:color="000000"/>
              <w:left w:val="single" w:sz="12" w:space="0" w:color="000000"/>
              <w:bottom w:val="single" w:sz="12" w:space="0" w:color="000000"/>
              <w:right w:val="single" w:sz="4" w:space="0" w:color="000000"/>
            </w:tcBorders>
            <w:shd w:val="clear" w:color="auto" w:fill="auto"/>
          </w:tcPr>
          <w:p w:rsidR="00887DFD" w:rsidRPr="006653F9" w:rsidRDefault="00887DFD" w:rsidP="00887DFD">
            <w:pPr>
              <w:spacing w:after="0" w:line="240" w:lineRule="auto"/>
              <w:ind w:left="-91" w:right="-9" w:firstLine="14"/>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165</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w:t>
            </w:r>
          </w:p>
        </w:tc>
        <w:tc>
          <w:tcPr>
            <w:tcW w:w="426"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F55CD4" w:rsidP="00887DFD">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70</w:t>
            </w:r>
          </w:p>
        </w:tc>
        <w:tc>
          <w:tcPr>
            <w:tcW w:w="284" w:type="dxa"/>
            <w:tcBorders>
              <w:top w:val="single" w:sz="4" w:space="0" w:color="000000"/>
              <w:left w:val="single" w:sz="4" w:space="0" w:color="000000"/>
              <w:bottom w:val="single" w:sz="12"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w:t>
            </w:r>
          </w:p>
        </w:tc>
        <w:tc>
          <w:tcPr>
            <w:tcW w:w="387" w:type="dxa"/>
            <w:tcBorders>
              <w:top w:val="single" w:sz="4" w:space="0" w:color="000000"/>
              <w:left w:val="single" w:sz="4" w:space="0" w:color="000000"/>
              <w:bottom w:val="single" w:sz="12" w:space="0" w:color="000000"/>
              <w:right w:val="single" w:sz="12" w:space="0" w:color="000000"/>
            </w:tcBorders>
            <w:shd w:val="clear" w:color="auto" w:fill="auto"/>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249</w:t>
            </w:r>
          </w:p>
        </w:tc>
      </w:tr>
    </w:tbl>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p w:rsidR="00887DFD" w:rsidRPr="006653F9" w:rsidRDefault="00887DFD" w:rsidP="00887DFD">
      <w:pPr>
        <w:spacing w:after="0" w:line="240" w:lineRule="auto"/>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15"/>
        <w:gridCol w:w="2103"/>
        <w:gridCol w:w="2128"/>
        <w:gridCol w:w="2109"/>
        <w:gridCol w:w="2107"/>
        <w:gridCol w:w="2104"/>
      </w:tblGrid>
      <w:tr w:rsidR="00887DFD" w:rsidTr="00887DFD">
        <w:tc>
          <w:tcPr>
            <w:tcW w:w="2136" w:type="dxa"/>
            <w:vMerge w:val="restart"/>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b/>
                <w:sz w:val="24"/>
                <w:szCs w:val="24"/>
                <w:u w:val="single"/>
                <w:lang w:eastAsia="ru-RU"/>
              </w:rPr>
              <w:t>Обозначения: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Аудиторные занятия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Резерв учебного времени</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Промежуточная аттестация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 xml:space="preserve">Итоговая </w:t>
            </w:r>
            <w:r>
              <w:rPr>
                <w:rFonts w:ascii="Times New Roman" w:eastAsia="Times New Roman" w:hAnsi="Times New Roman" w:cs="Times New Roman"/>
                <w:sz w:val="24"/>
                <w:szCs w:val="24"/>
                <w:lang w:eastAsia="ru-RU"/>
              </w:rPr>
              <w:t xml:space="preserve">            </w:t>
            </w:r>
            <w:r w:rsidRPr="006653F9">
              <w:rPr>
                <w:rFonts w:ascii="Times New Roman" w:eastAsia="Times New Roman" w:hAnsi="Times New Roman" w:cs="Times New Roman"/>
                <w:sz w:val="24"/>
                <w:szCs w:val="24"/>
                <w:lang w:eastAsia="ru-RU"/>
              </w:rPr>
              <w:t>аттестация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Каникулы</w:t>
            </w:r>
          </w:p>
        </w:tc>
        <w:tc>
          <w:tcPr>
            <w:tcW w:w="2137" w:type="dxa"/>
          </w:tcPr>
          <w:p w:rsidR="00887DFD" w:rsidRDefault="00887DFD" w:rsidP="00887DFD">
            <w:pPr>
              <w:rPr>
                <w:rFonts w:ascii="Times New Roman" w:hAnsi="Times New Roman" w:cs="Times New Roman"/>
                <w:sz w:val="28"/>
                <w:szCs w:val="28"/>
              </w:rPr>
            </w:pPr>
            <w:r w:rsidRPr="00E77B23">
              <w:rPr>
                <w:rFonts w:ascii="Times New Roman" w:hAnsi="Times New Roman" w:cs="Times New Roman"/>
                <w:sz w:val="24"/>
                <w:szCs w:val="28"/>
              </w:rPr>
              <w:t>Практика</w:t>
            </w:r>
          </w:p>
        </w:tc>
      </w:tr>
      <w:tr w:rsidR="00887DFD" w:rsidTr="00887DFD">
        <w:tc>
          <w:tcPr>
            <w:tcW w:w="2136" w:type="dxa"/>
            <w:vMerge/>
          </w:tcPr>
          <w:p w:rsidR="00887DFD" w:rsidRDefault="00887DFD" w:rsidP="00887DFD">
            <w:pPr>
              <w:rPr>
                <w:rFonts w:ascii="Times New Roman" w:hAnsi="Times New Roman" w:cs="Times New Roman"/>
                <w:sz w:val="28"/>
                <w:szCs w:val="28"/>
              </w:rPr>
            </w:pP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F8D19E" wp14:editId="538E73C9">
                  <wp:extent cx="142875" cy="152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FCDA9C" wp14:editId="715B5E6C">
                  <wp:extent cx="142875" cy="161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24793" wp14:editId="5EC0B36F">
                  <wp:extent cx="142875" cy="161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B08BC8" wp14:editId="0CEF4510">
                  <wp:extent cx="142875" cy="152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391C47" wp14:editId="73FEA2BC">
                  <wp:extent cx="209550" cy="15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B6096D" wp14:editId="04944948">
                  <wp:extent cx="14287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pic:spPr>
                      </pic:pic>
                    </a:graphicData>
                  </a:graphic>
                </wp:inline>
              </w:drawing>
            </w:r>
          </w:p>
        </w:tc>
      </w:tr>
    </w:tbl>
    <w:p w:rsidR="00887DFD" w:rsidRDefault="00887DFD" w:rsidP="00887DFD">
      <w:pPr>
        <w:rPr>
          <w:rFonts w:ascii="Times New Roman" w:hAnsi="Times New Roman" w:cs="Times New Roman"/>
          <w:sz w:val="28"/>
          <w:szCs w:val="28"/>
        </w:rPr>
        <w:sectPr w:rsidR="00887DFD" w:rsidSect="00887DFD">
          <w:pgSz w:w="16840" w:h="11906" w:orient="landscape"/>
          <w:pgMar w:top="851" w:right="1134" w:bottom="1418" w:left="1134" w:header="397" w:footer="709" w:gutter="0"/>
          <w:cols w:space="708"/>
          <w:titlePg/>
          <w:docGrid w:linePitch="360"/>
        </w:sectPr>
      </w:pPr>
    </w:p>
    <w:p w:rsidR="00887DFD" w:rsidRPr="00DB0FD5" w:rsidRDefault="00DD157C" w:rsidP="00887DFD">
      <w:pPr>
        <w:pStyle w:val="a4"/>
        <w:numPr>
          <w:ilvl w:val="0"/>
          <w:numId w:val="10"/>
        </w:numPr>
        <w:jc w:val="center"/>
        <w:rPr>
          <w:rFonts w:ascii="Times New Roman" w:eastAsia="Calibri" w:hAnsi="Times New Roman" w:cs="Times New Roman"/>
          <w:b/>
          <w:color w:val="000000" w:themeColor="text1"/>
          <w:sz w:val="28"/>
          <w:szCs w:val="28"/>
        </w:rPr>
      </w:pPr>
      <w:r w:rsidRPr="00DB0FD5">
        <w:rPr>
          <w:rFonts w:ascii="Times New Roman" w:eastAsia="Calibri" w:hAnsi="Times New Roman" w:cs="Times New Roman"/>
          <w:b/>
          <w:color w:val="000000" w:themeColor="text1"/>
          <w:sz w:val="28"/>
          <w:szCs w:val="28"/>
        </w:rPr>
        <w:lastRenderedPageBreak/>
        <w:t>ПРОГРАММЫ УЧЕБНЫХ ПРЕДМЕТОВ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887DFD" w:rsidRPr="007865AB" w:rsidTr="00887DFD">
        <w:tc>
          <w:tcPr>
            <w:tcW w:w="9322" w:type="dxa"/>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«Живопись»</w:t>
            </w:r>
            <w:r w:rsidR="00723E20">
              <w:rPr>
                <w:rFonts w:ascii="Times New Roman" w:eastAsia="Times New Roman" w:hAnsi="Times New Roman" w:cs="Times New Roman"/>
                <w:sz w:val="32"/>
                <w:szCs w:val="28"/>
              </w:rPr>
              <w:t>……………………………………</w:t>
            </w:r>
          </w:p>
        </w:tc>
      </w:tr>
      <w:tr w:rsidR="00887DFD" w:rsidRPr="007865AB" w:rsidTr="00887DFD">
        <w:tc>
          <w:tcPr>
            <w:tcW w:w="9322" w:type="dxa"/>
          </w:tcPr>
          <w:p w:rsidR="00887DFD" w:rsidRPr="00400421" w:rsidRDefault="00887DFD" w:rsidP="00887DFD">
            <w:pPr>
              <w:pStyle w:val="ConsPlusNormal"/>
              <w:widowControl/>
              <w:spacing w:line="360" w:lineRule="auto"/>
              <w:ind w:left="426" w:hanging="437"/>
              <w:jc w:val="both"/>
              <w:rPr>
                <w:rFonts w:ascii="Times New Roman" w:hAnsi="Times New Roman" w:cs="Times New Roman"/>
                <w:sz w:val="32"/>
                <w:szCs w:val="28"/>
              </w:rPr>
            </w:pPr>
            <w:r w:rsidRPr="00400421">
              <w:rPr>
                <w:rFonts w:ascii="Times New Roman" w:hAnsi="Times New Roman" w:cs="Times New Roman"/>
                <w:sz w:val="32"/>
                <w:szCs w:val="28"/>
              </w:rPr>
              <w:t>Программа УП «Рисунок</w:t>
            </w:r>
            <w:r w:rsidR="00C13648">
              <w:rPr>
                <w:rFonts w:ascii="Times New Roman" w:hAnsi="Times New Roman" w:cs="Times New Roman"/>
                <w:sz w:val="32"/>
                <w:szCs w:val="28"/>
              </w:rPr>
              <w:t>»…………………………………….</w:t>
            </w:r>
          </w:p>
        </w:tc>
      </w:tr>
      <w:tr w:rsidR="00887DFD" w:rsidRPr="007865AB" w:rsidTr="00887DFD">
        <w:tc>
          <w:tcPr>
            <w:tcW w:w="9322" w:type="dxa"/>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«Композиция станковая»</w:t>
            </w:r>
            <w:r w:rsidR="00182AA8">
              <w:rPr>
                <w:rFonts w:ascii="Times New Roman" w:eastAsia="Times New Roman" w:hAnsi="Times New Roman" w:cs="Times New Roman"/>
                <w:sz w:val="32"/>
                <w:szCs w:val="28"/>
              </w:rPr>
              <w:t>…………………….</w:t>
            </w:r>
          </w:p>
        </w:tc>
      </w:tr>
      <w:tr w:rsidR="00887DFD" w:rsidRPr="007865AB" w:rsidTr="00887DFD">
        <w:tc>
          <w:tcPr>
            <w:tcW w:w="9322" w:type="dxa"/>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«Беседы об искусстве»</w:t>
            </w:r>
            <w:r w:rsidR="00C13648">
              <w:rPr>
                <w:rFonts w:ascii="Times New Roman" w:eastAsia="Times New Roman" w:hAnsi="Times New Roman" w:cs="Times New Roman"/>
                <w:sz w:val="32"/>
                <w:szCs w:val="28"/>
              </w:rPr>
              <w:t>……………………….</w:t>
            </w:r>
          </w:p>
        </w:tc>
      </w:tr>
      <w:tr w:rsidR="00887DFD" w:rsidRPr="007865AB" w:rsidTr="00887DFD">
        <w:tc>
          <w:tcPr>
            <w:tcW w:w="9322" w:type="dxa"/>
            <w:tcBorders>
              <w:left w:val="nil"/>
            </w:tcBorders>
          </w:tcPr>
          <w:p w:rsidR="00887DFD" w:rsidRPr="00400421" w:rsidRDefault="00887DFD" w:rsidP="00887DFD">
            <w:pPr>
              <w:spacing w:line="360" w:lineRule="auto"/>
              <w:ind w:left="1854" w:right="-147" w:hanging="1865"/>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«История изобразительного искусства»</w:t>
            </w:r>
            <w:r w:rsidR="00C13648">
              <w:rPr>
                <w:rFonts w:ascii="Times New Roman" w:eastAsia="Times New Roman" w:hAnsi="Times New Roman" w:cs="Times New Roman"/>
                <w:sz w:val="32"/>
                <w:szCs w:val="28"/>
              </w:rPr>
              <w:t>……</w:t>
            </w:r>
            <w:r w:rsidRPr="00400421">
              <w:rPr>
                <w:rFonts w:ascii="Times New Roman" w:eastAsia="Times New Roman" w:hAnsi="Times New Roman" w:cs="Times New Roman"/>
                <w:sz w:val="32"/>
                <w:szCs w:val="28"/>
              </w:rPr>
              <w:t xml:space="preserve">    </w:t>
            </w:r>
          </w:p>
        </w:tc>
      </w:tr>
      <w:tr w:rsidR="00887DFD" w:rsidTr="00887DFD">
        <w:tc>
          <w:tcPr>
            <w:tcW w:w="9322" w:type="dxa"/>
            <w:tcBorders>
              <w:left w:val="nil"/>
            </w:tcBorders>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«Пленэр»</w:t>
            </w:r>
            <w:r w:rsidR="00C13648">
              <w:rPr>
                <w:rFonts w:ascii="Times New Roman" w:eastAsia="Times New Roman" w:hAnsi="Times New Roman" w:cs="Times New Roman"/>
                <w:sz w:val="32"/>
                <w:szCs w:val="28"/>
              </w:rPr>
              <w:t>………………………………………</w:t>
            </w:r>
          </w:p>
        </w:tc>
      </w:tr>
      <w:tr w:rsidR="00887DFD" w:rsidTr="00887DFD">
        <w:tc>
          <w:tcPr>
            <w:tcW w:w="9322" w:type="dxa"/>
            <w:tcBorders>
              <w:left w:val="nil"/>
            </w:tcBorders>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«Скульптура»</w:t>
            </w:r>
            <w:r w:rsidR="00C13648">
              <w:rPr>
                <w:rFonts w:ascii="Times New Roman" w:eastAsia="Times New Roman" w:hAnsi="Times New Roman" w:cs="Times New Roman"/>
                <w:sz w:val="32"/>
                <w:szCs w:val="28"/>
              </w:rPr>
              <w:t>…………………………………</w:t>
            </w:r>
          </w:p>
        </w:tc>
      </w:tr>
    </w:tbl>
    <w:p w:rsidR="00DD157C" w:rsidRPr="00DD157C" w:rsidRDefault="00DD157C" w:rsidP="00887DFD">
      <w:pPr>
        <w:pStyle w:val="a4"/>
        <w:rPr>
          <w:rFonts w:ascii="Times New Roman" w:eastAsia="Calibri" w:hAnsi="Times New Roman" w:cs="Times New Roman"/>
          <w:b/>
          <w:color w:val="FF0000"/>
          <w:sz w:val="28"/>
          <w:szCs w:val="28"/>
        </w:rPr>
      </w:pPr>
    </w:p>
    <w:p w:rsidR="002E65A9" w:rsidRPr="00DD157C" w:rsidRDefault="00DD157C" w:rsidP="00887DFD">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bookmarkStart w:id="1" w:name="bookmark2"/>
      <w:r w:rsidRPr="00400421">
        <w:rPr>
          <w:rFonts w:ascii="Times New Roman" w:eastAsia="Times New Roman" w:hAnsi="Times New Roman" w:cs="Times New Roman"/>
          <w:bCs/>
          <w:iCs/>
          <w:sz w:val="28"/>
          <w:szCs w:val="28"/>
          <w:lang w:eastAsia="ru-RU" w:bidi="ru-RU"/>
        </w:rPr>
        <w:lastRenderedPageBreak/>
        <w:t>Муницип</w:t>
      </w:r>
      <w:r w:rsidR="00F55CD4">
        <w:rPr>
          <w:rFonts w:ascii="Times New Roman" w:eastAsia="Times New Roman" w:hAnsi="Times New Roman" w:cs="Times New Roman"/>
          <w:bCs/>
          <w:iCs/>
          <w:sz w:val="28"/>
          <w:szCs w:val="28"/>
          <w:lang w:eastAsia="ru-RU" w:bidi="ru-RU"/>
        </w:rPr>
        <w:t>альное бюджетное</w:t>
      </w:r>
      <w:r w:rsidRPr="00400421">
        <w:rPr>
          <w:rFonts w:ascii="Times New Roman" w:eastAsia="Times New Roman" w:hAnsi="Times New Roman" w:cs="Times New Roman"/>
          <w:bCs/>
          <w:iCs/>
          <w:sz w:val="28"/>
          <w:szCs w:val="28"/>
          <w:lang w:eastAsia="ru-RU" w:bidi="ru-RU"/>
        </w:rPr>
        <w:t xml:space="preserve"> учреждение </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д</w:t>
      </w:r>
      <w:r w:rsidR="00A8330D">
        <w:rPr>
          <w:rFonts w:ascii="Times New Roman" w:eastAsia="Times New Roman" w:hAnsi="Times New Roman" w:cs="Times New Roman"/>
          <w:bCs/>
          <w:iCs/>
          <w:sz w:val="28"/>
          <w:szCs w:val="28"/>
          <w:lang w:eastAsia="ru-RU" w:bidi="ru-RU"/>
        </w:rPr>
        <w:t>ополнительного образования</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«Детская художественная школа»</w:t>
      </w:r>
    </w:p>
    <w:p w:rsidR="00400421" w:rsidRPr="00400421" w:rsidRDefault="00917E77"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города</w:t>
      </w:r>
      <w:r w:rsidR="00400421" w:rsidRPr="00400421">
        <w:rPr>
          <w:rFonts w:ascii="Times New Roman" w:eastAsia="Times New Roman" w:hAnsi="Times New Roman" w:cs="Times New Roman"/>
          <w:bCs/>
          <w:iCs/>
          <w:sz w:val="28"/>
          <w:szCs w:val="28"/>
          <w:lang w:eastAsia="ru-RU" w:bidi="ru-RU"/>
        </w:rPr>
        <w:t xml:space="preserve"> Кирова</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Дополнительная предпрофессиональная</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 xml:space="preserve">программа </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в области изобразительного искусства «Живопись»</w:t>
      </w: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6"/>
          <w:szCs w:val="36"/>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Программа по учебному предмету</w:t>
      </w: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ПО.01.УП.02. ЖИВОПИСЬ</w:t>
      </w: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 xml:space="preserve">Для учащихся 1 – 5 классов </w:t>
      </w:r>
    </w:p>
    <w:p w:rsidR="00400421" w:rsidRPr="00400421" w:rsidRDefault="00400421" w:rsidP="00400421">
      <w:pPr>
        <w:widowControl w:val="0"/>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 xml:space="preserve">Детской художественной школы </w:t>
      </w:r>
    </w:p>
    <w:p w:rsidR="00400421" w:rsidRPr="00400421" w:rsidRDefault="00400421" w:rsidP="00400421">
      <w:pPr>
        <w:widowControl w:val="0"/>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Срок реализации 5 лет</w:t>
      </w: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 xml:space="preserve">Киров </w:t>
      </w:r>
    </w:p>
    <w:p w:rsidR="00400421" w:rsidRPr="00400421" w:rsidRDefault="00A8330D" w:rsidP="00400421">
      <w:pPr>
        <w:widowControl w:val="0"/>
        <w:spacing w:after="0" w:line="475" w:lineRule="exact"/>
        <w:jc w:val="center"/>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2019</w:t>
      </w:r>
    </w:p>
    <w:p w:rsidR="00400421" w:rsidRPr="00400421" w:rsidRDefault="00400421" w:rsidP="00400421">
      <w:pPr>
        <w:widowControl w:val="0"/>
        <w:spacing w:after="0" w:line="240" w:lineRule="auto"/>
        <w:rPr>
          <w:rFonts w:ascii="Times New Roman" w:eastAsia="Times New Roman" w:hAnsi="Times New Roman" w:cs="Times New Roman"/>
          <w:bCs/>
          <w:iCs/>
          <w:color w:val="000000"/>
          <w:sz w:val="32"/>
          <w:szCs w:val="32"/>
          <w:lang w:eastAsia="ru-RU" w:bidi="ru-RU"/>
        </w:rPr>
      </w:pPr>
      <w:r w:rsidRPr="00400421">
        <w:rPr>
          <w:rFonts w:ascii="Courier New" w:eastAsia="Courier New" w:hAnsi="Courier New" w:cs="Courier New"/>
          <w:b/>
          <w:i/>
          <w:color w:val="000000"/>
          <w:sz w:val="32"/>
          <w:szCs w:val="32"/>
          <w:lang w:eastAsia="ru-RU" w:bidi="ru-RU"/>
        </w:rPr>
        <w:br w:type="page"/>
      </w:r>
    </w:p>
    <w:p w:rsidR="00400421" w:rsidRPr="00400421" w:rsidRDefault="00400421" w:rsidP="00400421">
      <w:pPr>
        <w:widowControl w:val="0"/>
        <w:spacing w:after="0" w:line="475" w:lineRule="exact"/>
        <w:jc w:val="center"/>
        <w:rPr>
          <w:rFonts w:ascii="Times New Roman" w:eastAsia="Times New Roman" w:hAnsi="Times New Roman" w:cs="Times New Roman"/>
          <w:bCs/>
          <w:iCs/>
          <w:sz w:val="32"/>
          <w:szCs w:val="32"/>
          <w:lang w:eastAsia="ru-RU" w:bidi="ru-RU"/>
        </w:rPr>
      </w:pPr>
    </w:p>
    <w:tbl>
      <w:tblPr>
        <w:tblW w:w="10173" w:type="dxa"/>
        <w:tblLook w:val="00A0" w:firstRow="1" w:lastRow="0" w:firstColumn="1" w:lastColumn="0" w:noHBand="0" w:noVBand="0"/>
      </w:tblPr>
      <w:tblGrid>
        <w:gridCol w:w="4644"/>
        <w:gridCol w:w="5529"/>
      </w:tblGrid>
      <w:tr w:rsidR="00400421" w:rsidRPr="00400421" w:rsidTr="000823AD">
        <w:tc>
          <w:tcPr>
            <w:tcW w:w="4644" w:type="dxa"/>
          </w:tcPr>
          <w:p w:rsidR="00400421" w:rsidRPr="00400421" w:rsidRDefault="00A8330D" w:rsidP="00400421">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ПРИНЯТО</w:t>
            </w:r>
          </w:p>
          <w:p w:rsidR="00400421" w:rsidRPr="00400421" w:rsidRDefault="00400421" w:rsidP="00400421">
            <w:pPr>
              <w:widowControl w:val="0"/>
              <w:spacing w:after="0" w:line="360" w:lineRule="auto"/>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Методическим советом</w:t>
            </w:r>
          </w:p>
          <w:p w:rsidR="00400421" w:rsidRPr="00400421" w:rsidRDefault="00917E77" w:rsidP="00400421">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400421" w:rsidRPr="00400421">
              <w:rPr>
                <w:rFonts w:ascii="Times New Roman" w:eastAsia="Times New Roman" w:hAnsi="Times New Roman" w:cs="Courier New"/>
                <w:color w:val="000000"/>
                <w:sz w:val="28"/>
                <w:szCs w:val="28"/>
                <w:lang w:eastAsia="ru-RU" w:bidi="ru-RU"/>
              </w:rPr>
              <w:t xml:space="preserve"> «ДХШ» г. Кирова</w:t>
            </w:r>
          </w:p>
          <w:p w:rsidR="00400421" w:rsidRPr="00400421" w:rsidRDefault="00400421" w:rsidP="00400421">
            <w:pPr>
              <w:widowControl w:val="0"/>
              <w:spacing w:after="0" w:line="360" w:lineRule="auto"/>
              <w:rPr>
                <w:rFonts w:ascii="Times New Roman" w:eastAsia="Times New Roman" w:hAnsi="Times New Roman" w:cs="Courier New"/>
                <w:color w:val="000000"/>
                <w:sz w:val="36"/>
                <w:szCs w:val="36"/>
                <w:lang w:eastAsia="ru-RU" w:bidi="ru-RU"/>
              </w:rPr>
            </w:pPr>
          </w:p>
          <w:p w:rsidR="00400421" w:rsidRPr="00400421" w:rsidRDefault="00400421" w:rsidP="00400421">
            <w:pPr>
              <w:widowControl w:val="0"/>
              <w:spacing w:after="0" w:line="360" w:lineRule="auto"/>
              <w:rPr>
                <w:rFonts w:ascii="Times New Roman" w:eastAsia="Times New Roman" w:hAnsi="Times New Roman" w:cs="Courier New"/>
                <w:color w:val="000000"/>
                <w:sz w:val="28"/>
                <w:szCs w:val="28"/>
                <w:lang w:eastAsia="ru-RU" w:bidi="ru-RU"/>
              </w:rPr>
            </w:pPr>
          </w:p>
          <w:p w:rsidR="00400421" w:rsidRPr="00400421" w:rsidRDefault="00A8330D" w:rsidP="00400421">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400421" w:rsidRPr="00400421">
              <w:rPr>
                <w:rFonts w:ascii="Times New Roman" w:eastAsia="Times New Roman" w:hAnsi="Times New Roman" w:cs="Courier New"/>
                <w:color w:val="000000"/>
                <w:sz w:val="28"/>
                <w:szCs w:val="28"/>
                <w:lang w:eastAsia="ru-RU" w:bidi="ru-RU"/>
              </w:rPr>
              <w:t xml:space="preserve"> г.</w:t>
            </w:r>
          </w:p>
        </w:tc>
        <w:tc>
          <w:tcPr>
            <w:tcW w:w="5529" w:type="dxa"/>
          </w:tcPr>
          <w:p w:rsidR="00400421" w:rsidRPr="00400421" w:rsidRDefault="00400421" w:rsidP="00400421">
            <w:pPr>
              <w:widowControl w:val="0"/>
              <w:spacing w:after="0" w:line="360" w:lineRule="auto"/>
              <w:ind w:left="1813"/>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«УТВЕРЖДАЮ»</w:t>
            </w:r>
          </w:p>
          <w:p w:rsidR="00400421" w:rsidRPr="00400421" w:rsidRDefault="00917E77" w:rsidP="00400421">
            <w:pPr>
              <w:widowControl w:val="0"/>
              <w:spacing w:after="0" w:line="360" w:lineRule="auto"/>
              <w:ind w:left="1813"/>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МБУДО</w:t>
            </w:r>
            <w:r w:rsidR="00400421" w:rsidRPr="00400421">
              <w:rPr>
                <w:rFonts w:ascii="Times New Roman" w:eastAsia="Times New Roman" w:hAnsi="Times New Roman" w:cs="Courier New"/>
                <w:color w:val="000000"/>
                <w:sz w:val="28"/>
                <w:szCs w:val="28"/>
                <w:lang w:eastAsia="ru-RU" w:bidi="ru-RU"/>
              </w:rPr>
              <w:t xml:space="preserve"> </w:t>
            </w:r>
          </w:p>
          <w:p w:rsidR="00400421" w:rsidRPr="00400421" w:rsidRDefault="00400421" w:rsidP="00400421">
            <w:pPr>
              <w:widowControl w:val="0"/>
              <w:spacing w:after="0" w:line="360" w:lineRule="auto"/>
              <w:ind w:left="1813"/>
              <w:jc w:val="both"/>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«ДХШ» г. Кирова</w:t>
            </w:r>
          </w:p>
          <w:p w:rsidR="00400421" w:rsidRPr="00400421" w:rsidRDefault="00400421" w:rsidP="00400421">
            <w:pPr>
              <w:widowControl w:val="0"/>
              <w:spacing w:after="0" w:line="240" w:lineRule="auto"/>
              <w:ind w:left="1813"/>
              <w:jc w:val="right"/>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 xml:space="preserve">______________ </w:t>
            </w:r>
          </w:p>
          <w:p w:rsidR="00400421" w:rsidRPr="00400421" w:rsidRDefault="00400421" w:rsidP="00400421">
            <w:pPr>
              <w:widowControl w:val="0"/>
              <w:spacing w:after="0" w:line="240" w:lineRule="auto"/>
              <w:ind w:left="1813"/>
              <w:jc w:val="right"/>
              <w:rPr>
                <w:rFonts w:ascii="Times New Roman" w:eastAsia="Times New Roman" w:hAnsi="Times New Roman" w:cs="Courier New"/>
                <w:color w:val="FF0000"/>
                <w:sz w:val="24"/>
                <w:szCs w:val="24"/>
                <w:lang w:eastAsia="ru-RU" w:bidi="ru-RU"/>
              </w:rPr>
            </w:pPr>
            <w:r w:rsidRPr="00400421">
              <w:rPr>
                <w:rFonts w:ascii="Times New Roman" w:eastAsia="Times New Roman" w:hAnsi="Times New Roman" w:cs="Courier New"/>
                <w:color w:val="000000"/>
                <w:sz w:val="24"/>
                <w:szCs w:val="24"/>
                <w:lang w:eastAsia="ru-RU" w:bidi="ru-RU"/>
              </w:rPr>
              <w:t>(подпись)</w:t>
            </w:r>
          </w:p>
          <w:p w:rsidR="00400421" w:rsidRPr="00400421" w:rsidRDefault="00400421" w:rsidP="00400421">
            <w:pPr>
              <w:widowControl w:val="0"/>
              <w:tabs>
                <w:tab w:val="right" w:pos="5313"/>
              </w:tabs>
              <w:spacing w:after="0" w:line="360" w:lineRule="auto"/>
              <w:ind w:left="1813"/>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М.В. Вачевских</w:t>
            </w:r>
            <w:r w:rsidRPr="00400421">
              <w:rPr>
                <w:rFonts w:ascii="Times New Roman" w:eastAsia="Times New Roman" w:hAnsi="Times New Roman" w:cs="Courier New"/>
                <w:color w:val="000000"/>
                <w:sz w:val="28"/>
                <w:szCs w:val="28"/>
                <w:lang w:eastAsia="ru-RU" w:bidi="ru-RU"/>
              </w:rPr>
              <w:tab/>
            </w:r>
          </w:p>
          <w:p w:rsidR="00400421" w:rsidRPr="00400421" w:rsidRDefault="00A8330D" w:rsidP="00400421">
            <w:pPr>
              <w:widowControl w:val="0"/>
              <w:spacing w:after="0" w:line="360" w:lineRule="auto"/>
              <w:ind w:left="1813"/>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400421" w:rsidRPr="00400421">
              <w:rPr>
                <w:rFonts w:ascii="Times New Roman" w:eastAsia="Times New Roman" w:hAnsi="Times New Roman" w:cs="Courier New"/>
                <w:color w:val="000000"/>
                <w:sz w:val="28"/>
                <w:szCs w:val="28"/>
                <w:lang w:eastAsia="ru-RU" w:bidi="ru-RU"/>
              </w:rPr>
              <w:t xml:space="preserve"> г.</w:t>
            </w:r>
          </w:p>
        </w:tc>
      </w:tr>
    </w:tbl>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240" w:lineRule="auto"/>
        <w:jc w:val="both"/>
        <w:rPr>
          <w:rFonts w:ascii="Times New Roman" w:eastAsia="Courier New" w:hAnsi="Times New Roman" w:cs="Times New Roman"/>
          <w:bCs/>
          <w:color w:val="000000"/>
          <w:sz w:val="28"/>
          <w:szCs w:val="24"/>
          <w:lang w:eastAsia="ru-RU" w:bidi="ru-RU"/>
        </w:rPr>
      </w:pPr>
      <w:r w:rsidRPr="00400421">
        <w:rPr>
          <w:rFonts w:ascii="Times New Roman" w:eastAsia="Courier New" w:hAnsi="Times New Roman" w:cs="Courier New"/>
          <w:sz w:val="28"/>
          <w:szCs w:val="28"/>
          <w:lang w:eastAsia="ru-RU" w:bidi="ru-RU"/>
        </w:rPr>
        <w:t>Разработчи</w:t>
      </w:r>
      <w:proofErr w:type="gramStart"/>
      <w:r w:rsidRPr="00400421">
        <w:rPr>
          <w:rFonts w:ascii="Times New Roman" w:eastAsia="Courier New" w:hAnsi="Times New Roman" w:cs="Courier New"/>
          <w:sz w:val="28"/>
          <w:szCs w:val="28"/>
          <w:lang w:eastAsia="ru-RU" w:bidi="ru-RU"/>
        </w:rPr>
        <w:t>к(</w:t>
      </w:r>
      <w:proofErr w:type="gramEnd"/>
      <w:r w:rsidRPr="00400421">
        <w:rPr>
          <w:rFonts w:ascii="Times New Roman" w:eastAsia="Courier New" w:hAnsi="Times New Roman" w:cs="Courier New"/>
          <w:sz w:val="28"/>
          <w:szCs w:val="28"/>
          <w:lang w:eastAsia="ru-RU" w:bidi="ru-RU"/>
        </w:rPr>
        <w:t>и) –</w:t>
      </w:r>
      <w:r w:rsidRPr="00400421">
        <w:rPr>
          <w:rFonts w:ascii="Times New Roman" w:eastAsia="Courier New" w:hAnsi="Times New Roman" w:cs="Courier New"/>
          <w:color w:val="FF0000"/>
          <w:sz w:val="28"/>
          <w:szCs w:val="28"/>
          <w:lang w:eastAsia="ru-RU" w:bidi="ru-RU"/>
        </w:rPr>
        <w:t xml:space="preserve"> </w:t>
      </w:r>
      <w:r w:rsidRPr="00400421">
        <w:rPr>
          <w:rFonts w:ascii="Times New Roman" w:eastAsia="Courier New" w:hAnsi="Times New Roman" w:cs="Times New Roman"/>
          <w:bCs/>
          <w:color w:val="000000"/>
          <w:sz w:val="28"/>
          <w:szCs w:val="24"/>
          <w:lang w:eastAsia="ru-RU" w:bidi="ru-RU"/>
        </w:rPr>
        <w:t>Сметанина Елена Владимировна, преподаватель высшей квалификационной категории дисциплин: рисунок, живопись, композиция ДХШ г. Кирова.</w:t>
      </w:r>
    </w:p>
    <w:p w:rsidR="00400421" w:rsidRPr="00400421" w:rsidRDefault="00400421" w:rsidP="00400421">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400421" w:rsidRPr="00400421" w:rsidRDefault="00400421" w:rsidP="00400421">
      <w:pPr>
        <w:widowControl w:val="0"/>
        <w:spacing w:after="0" w:line="240" w:lineRule="auto"/>
        <w:jc w:val="both"/>
        <w:rPr>
          <w:rFonts w:ascii="Times New Roman" w:eastAsia="Courier New" w:hAnsi="Times New Roman" w:cs="Times New Roman"/>
          <w:bCs/>
          <w:color w:val="000000"/>
          <w:sz w:val="28"/>
          <w:szCs w:val="24"/>
          <w:lang w:eastAsia="ru-RU" w:bidi="ru-RU"/>
        </w:rPr>
      </w:pPr>
      <w:r w:rsidRPr="00400421">
        <w:rPr>
          <w:rFonts w:ascii="Times New Roman" w:eastAsia="Courier New" w:hAnsi="Times New Roman" w:cs="Courier New"/>
          <w:sz w:val="28"/>
          <w:szCs w:val="28"/>
          <w:lang w:eastAsia="ru-RU" w:bidi="ru-RU"/>
        </w:rPr>
        <w:t>Рецензент –</w:t>
      </w:r>
      <w:r w:rsidRPr="00400421">
        <w:rPr>
          <w:rFonts w:ascii="Times New Roman" w:eastAsia="Courier New" w:hAnsi="Times New Roman" w:cs="Times New Roman"/>
          <w:color w:val="000000"/>
          <w:sz w:val="28"/>
          <w:szCs w:val="28"/>
          <w:lang w:eastAsia="ru-RU" w:bidi="ru-RU"/>
        </w:rPr>
        <w:t xml:space="preserve"> Головизнина Галина Алексеевна, преподаватель </w:t>
      </w:r>
      <w:r w:rsidRPr="00400421">
        <w:rPr>
          <w:rFonts w:ascii="Times New Roman" w:eastAsia="Courier New" w:hAnsi="Times New Roman" w:cs="Times New Roman"/>
          <w:bCs/>
          <w:color w:val="000000"/>
          <w:sz w:val="28"/>
          <w:szCs w:val="24"/>
          <w:lang w:eastAsia="ru-RU" w:bidi="ru-RU"/>
        </w:rPr>
        <w:t>высшей квалификационной категории дисциплин: рисунок, живопись, композиция ДХШ г. Кирова.</w:t>
      </w:r>
    </w:p>
    <w:p w:rsidR="00400421" w:rsidRPr="00400421" w:rsidRDefault="00400421" w:rsidP="00400421">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400421" w:rsidRPr="00400421" w:rsidRDefault="00400421" w:rsidP="00400421">
      <w:pPr>
        <w:widowControl w:val="0"/>
        <w:spacing w:after="0" w:line="240" w:lineRule="auto"/>
        <w:jc w:val="both"/>
        <w:rPr>
          <w:rFonts w:ascii="Times New Roman" w:eastAsia="Courier New" w:hAnsi="Times New Roman" w:cs="Times New Roman"/>
          <w:color w:val="000000"/>
          <w:sz w:val="28"/>
          <w:szCs w:val="24"/>
          <w:lang w:eastAsia="ru-RU" w:bidi="ru-RU"/>
        </w:rPr>
      </w:pPr>
      <w:r w:rsidRPr="00400421">
        <w:rPr>
          <w:rFonts w:ascii="Times New Roman" w:eastAsia="Courier New" w:hAnsi="Times New Roman" w:cs="Courier New"/>
          <w:sz w:val="28"/>
          <w:szCs w:val="28"/>
          <w:lang w:eastAsia="ru-RU" w:bidi="ru-RU"/>
        </w:rPr>
        <w:t>Рецензент –</w:t>
      </w:r>
      <w:r w:rsidRPr="00400421">
        <w:rPr>
          <w:rFonts w:ascii="Courier New" w:eastAsia="Courier New" w:hAnsi="Courier New" w:cs="Times New Roman"/>
          <w:color w:val="000000"/>
          <w:sz w:val="28"/>
          <w:szCs w:val="24"/>
          <w:lang w:eastAsia="ru-RU" w:bidi="ru-RU"/>
        </w:rPr>
        <w:t xml:space="preserve"> </w:t>
      </w:r>
      <w:r w:rsidRPr="00400421">
        <w:rPr>
          <w:rFonts w:ascii="Times New Roman" w:eastAsia="Courier New" w:hAnsi="Times New Roman" w:cs="Times New Roman"/>
          <w:color w:val="000000"/>
          <w:sz w:val="28"/>
          <w:szCs w:val="24"/>
          <w:lang w:eastAsia="ru-RU" w:bidi="ru-RU"/>
        </w:rPr>
        <w:t xml:space="preserve">Пируева М.Т. преподаватель высшей квалификационной категории, КОГОБУ СПО Кировский технологический колледж. </w:t>
      </w:r>
    </w:p>
    <w:p w:rsidR="00400421" w:rsidRPr="00400421" w:rsidRDefault="00400421" w:rsidP="00400421">
      <w:pPr>
        <w:widowControl w:val="0"/>
        <w:spacing w:after="0" w:line="240" w:lineRule="auto"/>
        <w:jc w:val="both"/>
        <w:rPr>
          <w:rFonts w:ascii="Courier New" w:eastAsia="Courier New" w:hAnsi="Courier New" w:cs="Times New Roman"/>
          <w:color w:val="000000"/>
          <w:sz w:val="28"/>
          <w:szCs w:val="24"/>
          <w:lang w:eastAsia="ru-RU" w:bidi="ru-RU"/>
        </w:rPr>
      </w:pPr>
    </w:p>
    <w:p w:rsidR="00400421" w:rsidRPr="00400421" w:rsidRDefault="00400421" w:rsidP="00400421">
      <w:pPr>
        <w:widowControl w:val="0"/>
        <w:suppressAutoHyphens/>
        <w:spacing w:after="120" w:line="240" w:lineRule="auto"/>
        <w:jc w:val="both"/>
        <w:rPr>
          <w:rFonts w:ascii="Times New Roman" w:eastAsia="Lucida Sans Unicode" w:hAnsi="Times New Roman" w:cs="Tahoma"/>
          <w:kern w:val="2"/>
          <w:sz w:val="28"/>
          <w:szCs w:val="24"/>
          <w:lang w:eastAsia="hi-IN" w:bidi="hi-IN"/>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r w:rsidRPr="00400421">
        <w:rPr>
          <w:rFonts w:ascii="Times New Roman" w:eastAsia="Courier New" w:hAnsi="Times New Roman" w:cs="Courier New"/>
          <w:color w:val="000000"/>
          <w:sz w:val="28"/>
          <w:szCs w:val="28"/>
          <w:lang w:eastAsia="ru-RU" w:bidi="ru-RU"/>
        </w:rPr>
        <w:br w:type="page"/>
      </w:r>
    </w:p>
    <w:p w:rsidR="00400421" w:rsidRPr="00400421" w:rsidRDefault="00400421" w:rsidP="00400421">
      <w:pPr>
        <w:widowControl w:val="0"/>
        <w:spacing w:after="0" w:line="260" w:lineRule="exact"/>
        <w:ind w:left="40"/>
        <w:jc w:val="center"/>
        <w:rPr>
          <w:rFonts w:ascii="Times New Roman" w:eastAsia="Courier New" w:hAnsi="Times New Roman" w:cs="Times New Roman"/>
          <w:color w:val="000000"/>
          <w:sz w:val="24"/>
          <w:szCs w:val="28"/>
          <w:lang w:eastAsia="ru-RU" w:bidi="ru-RU"/>
        </w:rPr>
      </w:pPr>
    </w:p>
    <w:p w:rsidR="00400421" w:rsidRPr="00400421" w:rsidRDefault="00400421" w:rsidP="00400421">
      <w:pPr>
        <w:widowControl w:val="0"/>
        <w:spacing w:after="0" w:line="260" w:lineRule="exact"/>
        <w:ind w:left="40"/>
        <w:jc w:val="center"/>
        <w:rPr>
          <w:rFonts w:ascii="Times New Roman" w:eastAsia="Courier New" w:hAnsi="Times New Roman" w:cs="Times New Roman"/>
          <w:b/>
          <w:color w:val="000000"/>
          <w:sz w:val="28"/>
          <w:szCs w:val="28"/>
          <w:lang w:eastAsia="ru-RU" w:bidi="ru-RU"/>
        </w:rPr>
      </w:pPr>
    </w:p>
    <w:p w:rsidR="00400421" w:rsidRPr="00400421" w:rsidRDefault="00400421" w:rsidP="00400421">
      <w:pPr>
        <w:widowControl w:val="0"/>
        <w:spacing w:after="0" w:line="260" w:lineRule="exact"/>
        <w:ind w:left="40"/>
        <w:jc w:val="center"/>
        <w:rPr>
          <w:rFonts w:ascii="Times New Roman" w:eastAsia="Courier New" w:hAnsi="Times New Roman" w:cs="Times New Roman"/>
          <w:b/>
          <w:color w:val="000000"/>
          <w:sz w:val="28"/>
          <w:szCs w:val="28"/>
          <w:lang w:eastAsia="ru-RU" w:bidi="ru-RU"/>
        </w:rPr>
      </w:pPr>
      <w:r w:rsidRPr="00400421">
        <w:rPr>
          <w:rFonts w:ascii="Times New Roman" w:eastAsia="Courier New" w:hAnsi="Times New Roman" w:cs="Times New Roman"/>
          <w:b/>
          <w:color w:val="000000"/>
          <w:sz w:val="28"/>
          <w:szCs w:val="28"/>
          <w:lang w:eastAsia="ru-RU" w:bidi="ru-RU"/>
        </w:rPr>
        <w:t xml:space="preserve">СОДЕРЖАНИЕ </w:t>
      </w:r>
    </w:p>
    <w:p w:rsidR="00400421" w:rsidRPr="00400421" w:rsidRDefault="00400421" w:rsidP="00400421">
      <w:pPr>
        <w:widowControl w:val="0"/>
        <w:spacing w:after="0" w:line="260" w:lineRule="exact"/>
        <w:ind w:left="40"/>
        <w:rPr>
          <w:rFonts w:ascii="Times New Roman" w:eastAsia="Courier New" w:hAnsi="Times New Roman" w:cs="Times New Roman"/>
          <w:b/>
          <w:color w:val="000000"/>
          <w:sz w:val="28"/>
          <w:szCs w:val="28"/>
          <w:lang w:eastAsia="ru-RU" w:bidi="ru-RU"/>
        </w:rPr>
      </w:pPr>
    </w:p>
    <w:p w:rsidR="00400421" w:rsidRPr="00400421" w:rsidRDefault="00400421" w:rsidP="00400421">
      <w:pPr>
        <w:widowControl w:val="0"/>
        <w:spacing w:after="0" w:line="260" w:lineRule="exact"/>
        <w:ind w:left="40"/>
        <w:rPr>
          <w:rFonts w:ascii="Times New Roman" w:eastAsia="Courier New" w:hAnsi="Times New Roman" w:cs="Times New Roman"/>
          <w:b/>
          <w:color w:val="000000"/>
          <w:sz w:val="36"/>
          <w:szCs w:val="36"/>
          <w:lang w:eastAsia="ru-RU" w:bidi="ru-RU"/>
        </w:rPr>
      </w:pPr>
    </w:p>
    <w:p w:rsidR="00400421" w:rsidRPr="00400421" w:rsidRDefault="00400421" w:rsidP="00400421">
      <w:pPr>
        <w:widowControl w:val="0"/>
        <w:spacing w:after="0" w:line="260" w:lineRule="exact"/>
        <w:ind w:left="40"/>
        <w:rPr>
          <w:rFonts w:ascii="Times New Roman" w:eastAsia="Courier New" w:hAnsi="Times New Roman" w:cs="Times New Roman"/>
          <w:b/>
          <w:color w:val="000000"/>
          <w:sz w:val="36"/>
          <w:szCs w:val="36"/>
          <w:lang w:eastAsia="ru-RU" w:bidi="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400421" w:rsidRPr="00400421" w:rsidTr="000823AD">
        <w:tc>
          <w:tcPr>
            <w:tcW w:w="777" w:type="dxa"/>
            <w:vAlign w:val="center"/>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w:t>
            </w:r>
          </w:p>
        </w:tc>
        <w:tc>
          <w:tcPr>
            <w:tcW w:w="7513" w:type="dxa"/>
            <w:vAlign w:val="center"/>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Наименование раздела</w:t>
            </w:r>
          </w:p>
        </w:tc>
        <w:tc>
          <w:tcPr>
            <w:tcW w:w="1276" w:type="dxa"/>
            <w:vAlign w:val="center"/>
          </w:tcPr>
          <w:p w:rsidR="00400421" w:rsidRPr="00400421" w:rsidRDefault="00400421" w:rsidP="00400421">
            <w:pPr>
              <w:widowControl w:val="0"/>
              <w:spacing w:after="0" w:line="24" w:lineRule="atLeast"/>
              <w:jc w:val="center"/>
              <w:rPr>
                <w:rFonts w:ascii="Times New Roman" w:eastAsia="Courier New" w:hAnsi="Times New Roman" w:cs="Times New Roman"/>
                <w:color w:val="000000"/>
                <w:sz w:val="28"/>
                <w:szCs w:val="24"/>
                <w:lang w:eastAsia="ru-RU" w:bidi="ru-RU"/>
              </w:rPr>
            </w:pPr>
            <w:r w:rsidRPr="00400421">
              <w:rPr>
                <w:rFonts w:ascii="Times New Roman" w:eastAsia="Courier New" w:hAnsi="Times New Roman" w:cs="Times New Roman"/>
                <w:color w:val="000000"/>
                <w:sz w:val="28"/>
                <w:szCs w:val="24"/>
                <w:lang w:eastAsia="ru-RU" w:bidi="ru-RU"/>
              </w:rPr>
              <w:t>Стр.</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1.</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276" w:type="dxa"/>
          </w:tcPr>
          <w:p w:rsidR="00400421" w:rsidRPr="00400421" w:rsidRDefault="00723E20"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37</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2.</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Учебно - тематический план</w:t>
            </w:r>
          </w:p>
        </w:tc>
        <w:tc>
          <w:tcPr>
            <w:tcW w:w="1276" w:type="dxa"/>
          </w:tcPr>
          <w:p w:rsidR="00400421" w:rsidRPr="00723E20" w:rsidRDefault="00723E20"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42</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3.</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276" w:type="dxa"/>
          </w:tcPr>
          <w:p w:rsidR="00400421" w:rsidRPr="00723E20" w:rsidRDefault="00723E20"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46</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4.</w:t>
            </w:r>
          </w:p>
        </w:tc>
        <w:tc>
          <w:tcPr>
            <w:tcW w:w="7513" w:type="dxa"/>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400421">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276" w:type="dxa"/>
          </w:tcPr>
          <w:p w:rsidR="00400421" w:rsidRPr="00723E20" w:rsidRDefault="00861007" w:rsidP="00861007">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59</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5.</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276" w:type="dxa"/>
          </w:tcPr>
          <w:p w:rsidR="00400421" w:rsidRPr="00723E20" w:rsidRDefault="00861007"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61</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6.</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276" w:type="dxa"/>
          </w:tcPr>
          <w:p w:rsidR="00400421" w:rsidRPr="00723E20" w:rsidRDefault="00861007"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63</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7.</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Список рекомендуемой литературы</w:t>
            </w:r>
          </w:p>
        </w:tc>
        <w:tc>
          <w:tcPr>
            <w:tcW w:w="1276" w:type="dxa"/>
          </w:tcPr>
          <w:p w:rsidR="00400421" w:rsidRPr="00723E20" w:rsidRDefault="00861007"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64</w:t>
            </w:r>
          </w:p>
        </w:tc>
      </w:tr>
    </w:tbl>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r w:rsidRPr="00400421">
        <w:rPr>
          <w:rFonts w:ascii="Times New Roman" w:eastAsia="Courier New" w:hAnsi="Times New Roman" w:cs="Courier New"/>
          <w:color w:val="000000"/>
          <w:sz w:val="28"/>
          <w:szCs w:val="28"/>
          <w:lang w:eastAsia="ru-RU" w:bidi="ru-RU"/>
        </w:rPr>
        <w:br w:type="page"/>
      </w:r>
    </w:p>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p>
    <w:p w:rsidR="00400421" w:rsidRPr="00400421" w:rsidRDefault="00400421" w:rsidP="00400421">
      <w:pPr>
        <w:keepNext/>
        <w:keepLines/>
        <w:widowControl w:val="0"/>
        <w:numPr>
          <w:ilvl w:val="0"/>
          <w:numId w:val="55"/>
        </w:numPr>
        <w:tabs>
          <w:tab w:val="left" w:pos="3570"/>
        </w:tabs>
        <w:spacing w:after="185" w:line="240" w:lineRule="exact"/>
        <w:ind w:left="2860"/>
        <w:jc w:val="both"/>
        <w:outlineLvl w:val="2"/>
        <w:rPr>
          <w:rFonts w:ascii="Times New Roman" w:eastAsia="Times New Roman" w:hAnsi="Times New Roman" w:cs="Times New Roman"/>
          <w:b/>
          <w:bCs/>
          <w:sz w:val="28"/>
          <w:szCs w:val="28"/>
          <w:lang w:eastAsia="ru-RU" w:bidi="ru-RU"/>
        </w:rPr>
      </w:pPr>
      <w:r w:rsidRPr="00400421">
        <w:rPr>
          <w:rFonts w:ascii="Times New Roman" w:eastAsia="Times New Roman" w:hAnsi="Times New Roman" w:cs="Times New Roman"/>
          <w:b/>
          <w:bCs/>
          <w:sz w:val="28"/>
          <w:szCs w:val="28"/>
          <w:lang w:eastAsia="ru-RU" w:bidi="ru-RU"/>
        </w:rPr>
        <w:t>Пояснительная записка</w:t>
      </w:r>
      <w:bookmarkEnd w:id="1"/>
    </w:p>
    <w:p w:rsidR="00400421" w:rsidRPr="00400421" w:rsidRDefault="00400421" w:rsidP="00400421">
      <w:pPr>
        <w:widowControl w:val="0"/>
        <w:spacing w:after="0" w:line="360" w:lineRule="auto"/>
        <w:ind w:left="720"/>
        <w:jc w:val="center"/>
        <w:rPr>
          <w:rFonts w:ascii="Times New Roman" w:eastAsia="Courier New" w:hAnsi="Times New Roman" w:cs="Times New Roman"/>
          <w:b/>
          <w:i/>
          <w:color w:val="000000"/>
          <w:sz w:val="28"/>
          <w:szCs w:val="28"/>
          <w:lang w:eastAsia="ru-RU" w:bidi="ru-RU"/>
        </w:rPr>
      </w:pPr>
      <w:r w:rsidRPr="00400421">
        <w:rPr>
          <w:rFonts w:ascii="Times New Roman" w:eastAsia="Courier New" w:hAnsi="Times New Roman" w:cs="Times New Roman"/>
          <w:b/>
          <w:i/>
          <w:color w:val="000000"/>
          <w:sz w:val="28"/>
          <w:szCs w:val="28"/>
          <w:lang w:eastAsia="ru-RU" w:bidi="ru-RU"/>
        </w:rPr>
        <w:t xml:space="preserve">Характеристика учебного предмета,  его место и роль </w:t>
      </w:r>
    </w:p>
    <w:p w:rsidR="00400421" w:rsidRPr="00400421" w:rsidRDefault="00400421" w:rsidP="00400421">
      <w:pPr>
        <w:widowControl w:val="0"/>
        <w:spacing w:after="0" w:line="360" w:lineRule="auto"/>
        <w:ind w:left="720"/>
        <w:jc w:val="center"/>
        <w:rPr>
          <w:rFonts w:ascii="Times New Roman" w:eastAsia="Courier New" w:hAnsi="Times New Roman" w:cs="Times New Roman"/>
          <w:b/>
          <w:i/>
          <w:color w:val="000000"/>
          <w:sz w:val="28"/>
          <w:szCs w:val="28"/>
          <w:lang w:eastAsia="ru-RU" w:bidi="ru-RU"/>
        </w:rPr>
      </w:pPr>
      <w:r w:rsidRPr="00400421">
        <w:rPr>
          <w:rFonts w:ascii="Times New Roman" w:eastAsia="Courier New" w:hAnsi="Times New Roman" w:cs="Times New Roman"/>
          <w:b/>
          <w:i/>
          <w:color w:val="000000"/>
          <w:sz w:val="28"/>
          <w:szCs w:val="28"/>
          <w:lang w:eastAsia="ru-RU" w:bidi="ru-RU"/>
        </w:rPr>
        <w:t>в образовательном процессе</w:t>
      </w:r>
    </w:p>
    <w:p w:rsidR="00400421" w:rsidRPr="00400421" w:rsidRDefault="00400421" w:rsidP="00400421">
      <w:pPr>
        <w:widowControl w:val="0"/>
        <w:tabs>
          <w:tab w:val="right" w:pos="5886"/>
          <w:tab w:val="right" w:pos="9451"/>
        </w:tabs>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Программа учебного предмета «Живопись» разработана на основе </w:t>
      </w:r>
      <w:r w:rsidRPr="00400421">
        <w:rPr>
          <w:rFonts w:ascii="Times New Roman" w:eastAsia="Times New Roman" w:hAnsi="Times New Roman" w:cs="Times New Roman"/>
          <w:bCs/>
          <w:sz w:val="28"/>
          <w:szCs w:val="26"/>
          <w:lang w:eastAsia="ru-RU" w:bidi="ru-RU"/>
        </w:rPr>
        <w:t xml:space="preserve">примерной программы учебного предмета «Живопись», рекомендованной Министерством культуры Российской Федерации (2013) </w:t>
      </w:r>
      <w:r w:rsidRPr="00400421">
        <w:rPr>
          <w:rFonts w:ascii="Times New Roman" w:eastAsia="Times New Roman" w:hAnsi="Times New Roman" w:cs="Times New Roman"/>
          <w:bCs/>
          <w:sz w:val="28"/>
          <w:szCs w:val="28"/>
          <w:lang w:eastAsia="ru-RU" w:bidi="ru-RU"/>
        </w:rPr>
        <w:t xml:space="preserve">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w:t>
      </w:r>
      <w:r w:rsidRPr="00400421">
        <w:rPr>
          <w:rFonts w:ascii="Times New Roman" w:eastAsia="Times New Roman" w:hAnsi="Times New Roman" w:cs="Times New Roman"/>
          <w:bCs/>
          <w:sz w:val="28"/>
          <w:szCs w:val="28"/>
          <w:lang w:eastAsia="ru-RU" w:bidi="ru-RU"/>
        </w:rPr>
        <w:tab/>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Содержание программы отвечает целям и задачам, указанным в федеральных государственных требованиях.</w:t>
      </w:r>
    </w:p>
    <w:p w:rsidR="00400421" w:rsidRPr="00400421" w:rsidRDefault="00400421" w:rsidP="00400421">
      <w:pPr>
        <w:widowControl w:val="0"/>
        <w:tabs>
          <w:tab w:val="center" w:pos="5730"/>
          <w:tab w:val="left" w:pos="7382"/>
        </w:tabs>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Программа строится на раскрытии</w:t>
      </w:r>
      <w:r w:rsidRPr="00400421">
        <w:rPr>
          <w:rFonts w:ascii="Times New Roman" w:eastAsia="Times New Roman" w:hAnsi="Times New Roman" w:cs="Times New Roman"/>
          <w:bCs/>
          <w:sz w:val="28"/>
          <w:szCs w:val="28"/>
          <w:lang w:eastAsia="ru-RU" w:bidi="ru-RU"/>
        </w:rPr>
        <w:tab/>
        <w:t>нескольких ключевых тем.</w:t>
      </w:r>
    </w:p>
    <w:p w:rsidR="00400421" w:rsidRPr="00400421" w:rsidRDefault="00400421" w:rsidP="00400421">
      <w:pPr>
        <w:widowControl w:val="0"/>
        <w:spacing w:after="0" w:line="480" w:lineRule="exact"/>
        <w:ind w:left="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Содержание тем постепенно усложняется с каждым годом обучения.</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Основу программы «Живопись» составляют цветовые отношения, строящиеся на цветовой гармонии, поэтому большая часть тем в данной программе отводится цветовым гармониям. Затем следуют темы «Фигура человека», «Гризайль», в старших классах - «Интерьер».</w:t>
      </w:r>
    </w:p>
    <w:p w:rsidR="00400421" w:rsidRPr="00400421" w:rsidRDefault="00400421" w:rsidP="00400421">
      <w:pPr>
        <w:widowControl w:val="0"/>
        <w:tabs>
          <w:tab w:val="center" w:pos="5754"/>
          <w:tab w:val="left" w:pos="7425"/>
          <w:tab w:val="right" w:pos="9451"/>
        </w:tabs>
        <w:spacing w:after="0" w:line="480" w:lineRule="exact"/>
        <w:ind w:left="20" w:right="20"/>
        <w:jc w:val="both"/>
        <w:rPr>
          <w:rFonts w:ascii="Times New Roman" w:eastAsia="Times New Roman" w:hAnsi="Times New Roman" w:cs="Times New Roman"/>
          <w:bCs/>
          <w:color w:val="000000"/>
          <w:sz w:val="28"/>
          <w:szCs w:val="28"/>
          <w:shd w:val="clear" w:color="auto" w:fill="FFFFFF"/>
          <w:lang w:eastAsia="ru-RU" w:bidi="ru-RU"/>
        </w:rPr>
      </w:pPr>
      <w:r w:rsidRPr="00400421">
        <w:rPr>
          <w:rFonts w:ascii="Times New Roman" w:eastAsia="Times New Roman" w:hAnsi="Times New Roman" w:cs="Times New Roman"/>
          <w:bCs/>
          <w:sz w:val="28"/>
          <w:szCs w:val="28"/>
          <w:lang w:eastAsia="ru-RU" w:bidi="ru-RU"/>
        </w:rPr>
        <w:t>Программа «Живопись» тесно связана с программами по рисунку, станковой композиции, с пленэром. В каждой из этих программ присутствуют взаимопроникающие элементы: в заданиях по академическому рисунку и станковой композиции обязательны требования к силуэтному решению формы предметов «от пятна», а в программе «Живопись» ставятся задачи композиционного решения листа, правильного построения предметов, выявления объема цветом, грамотного владения тоном, передачи световоздушной среды.</w:t>
      </w: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
          <w:bCs/>
          <w:i/>
          <w:color w:val="000000"/>
          <w:sz w:val="28"/>
          <w:szCs w:val="28"/>
          <w:shd w:val="clear" w:color="auto" w:fill="FFFFFF"/>
          <w:lang w:eastAsia="ru-RU" w:bidi="ru-RU"/>
        </w:rPr>
      </w:pP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
          <w:bCs/>
          <w:i/>
          <w:color w:val="000000"/>
          <w:sz w:val="28"/>
          <w:szCs w:val="28"/>
          <w:shd w:val="clear" w:color="auto" w:fill="FFFFFF"/>
          <w:lang w:eastAsia="ru-RU" w:bidi="ru-RU"/>
        </w:rPr>
      </w:pP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
          <w:bCs/>
          <w:i/>
          <w:color w:val="000000"/>
          <w:sz w:val="28"/>
          <w:szCs w:val="28"/>
          <w:shd w:val="clear" w:color="auto" w:fill="FFFFFF"/>
          <w:lang w:eastAsia="ru-RU" w:bidi="ru-RU"/>
        </w:rPr>
      </w:pPr>
    </w:p>
    <w:p w:rsidR="00400421" w:rsidRDefault="00400421" w:rsidP="00400421">
      <w:pPr>
        <w:widowControl w:val="0"/>
        <w:spacing w:after="0" w:line="480" w:lineRule="exact"/>
        <w:ind w:right="2640"/>
        <w:jc w:val="center"/>
        <w:rPr>
          <w:rFonts w:ascii="Times New Roman" w:eastAsia="Times New Roman" w:hAnsi="Times New Roman" w:cs="Times New Roman"/>
          <w:bCs/>
          <w:color w:val="000000"/>
          <w:sz w:val="24"/>
          <w:szCs w:val="28"/>
          <w:shd w:val="clear" w:color="auto" w:fill="FFFFFF"/>
          <w:lang w:eastAsia="ru-RU" w:bidi="ru-RU"/>
        </w:rPr>
      </w:pPr>
      <w:r>
        <w:rPr>
          <w:rFonts w:ascii="Times New Roman" w:eastAsia="Times New Roman" w:hAnsi="Times New Roman" w:cs="Times New Roman"/>
          <w:bCs/>
          <w:color w:val="000000"/>
          <w:sz w:val="24"/>
          <w:szCs w:val="28"/>
          <w:shd w:val="clear" w:color="auto" w:fill="FFFFFF"/>
          <w:lang w:eastAsia="ru-RU" w:bidi="ru-RU"/>
        </w:rPr>
        <w:t xml:space="preserve">             </w:t>
      </w:r>
      <w:r>
        <w:rPr>
          <w:rFonts w:ascii="Times New Roman" w:eastAsia="Times New Roman" w:hAnsi="Times New Roman" w:cs="Times New Roman"/>
          <w:bCs/>
          <w:color w:val="000000"/>
          <w:sz w:val="24"/>
          <w:szCs w:val="28"/>
          <w:shd w:val="clear" w:color="auto" w:fill="FFFFFF"/>
          <w:lang w:eastAsia="ru-RU" w:bidi="ru-RU"/>
        </w:rPr>
        <w:tab/>
        <w:t xml:space="preserve">  </w:t>
      </w:r>
    </w:p>
    <w:p w:rsidR="00DD72FE" w:rsidRPr="00400421" w:rsidRDefault="00DD72FE" w:rsidP="00400421">
      <w:pPr>
        <w:widowControl w:val="0"/>
        <w:spacing w:after="0" w:line="480" w:lineRule="exact"/>
        <w:ind w:right="2640"/>
        <w:jc w:val="center"/>
        <w:rPr>
          <w:rFonts w:ascii="Times New Roman" w:eastAsia="Times New Roman" w:hAnsi="Times New Roman" w:cs="Times New Roman"/>
          <w:bCs/>
          <w:color w:val="000000"/>
          <w:sz w:val="24"/>
          <w:szCs w:val="28"/>
          <w:shd w:val="clear" w:color="auto" w:fill="FFFFFF"/>
          <w:lang w:eastAsia="ru-RU" w:bidi="ru-RU"/>
        </w:rPr>
      </w:pP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
          <w:bCs/>
          <w:i/>
          <w:color w:val="000000"/>
          <w:sz w:val="28"/>
          <w:szCs w:val="28"/>
          <w:shd w:val="clear" w:color="auto" w:fill="FFFFFF"/>
          <w:lang w:eastAsia="ru-RU" w:bidi="ru-RU"/>
        </w:rPr>
        <w:lastRenderedPageBreak/>
        <w:t>Цель и задачи учебного предмета:</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proofErr w:type="gramStart"/>
      <w:r w:rsidRPr="00400421">
        <w:rPr>
          <w:rFonts w:ascii="Times New Roman" w:eastAsia="Times New Roman" w:hAnsi="Times New Roman" w:cs="Times New Roman"/>
          <w:bCs/>
          <w:sz w:val="28"/>
          <w:szCs w:val="28"/>
          <w:lang w:eastAsia="ru-RU" w:bidi="ru-RU"/>
        </w:rPr>
        <w:t>Целью учебного предмета «Живопись» является художественно</w:t>
      </w:r>
      <w:r w:rsidRPr="00400421">
        <w:rPr>
          <w:rFonts w:ascii="Times New Roman" w:eastAsia="Times New Roman" w:hAnsi="Times New Roman" w:cs="Times New Roman"/>
          <w:bCs/>
          <w:sz w:val="28"/>
          <w:szCs w:val="28"/>
          <w:lang w:eastAsia="ru-RU" w:bidi="ru-RU"/>
        </w:rPr>
        <w:softHyphen/>
        <w:t>эстетическое развитие личности учащегося на основе приобретенных им в процессе освоения программы учебного предмета художественно</w:t>
      </w:r>
      <w:r w:rsidRPr="00400421">
        <w:rPr>
          <w:rFonts w:ascii="Times New Roman" w:eastAsia="Times New Roman" w:hAnsi="Times New Roman" w:cs="Times New Roman"/>
          <w:bCs/>
          <w:sz w:val="28"/>
          <w:szCs w:val="28"/>
          <w:lang w:eastAsia="ru-RU" w:bidi="ru-RU"/>
        </w:rPr>
        <w:softHyphen/>
        <w:t>исполнительских и теоретических знаний, умений и навыков, а также выявление одаренных детей в области изобразительного искусства и подготовка их к поступлению в образовательные учреждения, реализующие основные профессиональные образовательные программы в области изобразительного искусства.</w:t>
      </w:r>
      <w:proofErr w:type="gramEnd"/>
    </w:p>
    <w:p w:rsidR="00400421" w:rsidRPr="00400421" w:rsidRDefault="00400421" w:rsidP="00400421">
      <w:pPr>
        <w:widowControl w:val="0"/>
        <w:spacing w:after="0" w:line="480" w:lineRule="exact"/>
        <w:ind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Задачи учебного предмета:</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приобретение детьми знаний, умений и навыков по выполнению живописных работ, в том числе:</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знаний свойств живописных материалов, их возможностей и эстетических качеств;</w:t>
      </w:r>
    </w:p>
    <w:p w:rsidR="00400421" w:rsidRPr="00400421" w:rsidRDefault="00400421" w:rsidP="00400421">
      <w:pPr>
        <w:widowControl w:val="0"/>
        <w:spacing w:after="0" w:line="480" w:lineRule="exact"/>
        <w:ind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знаний разнообразных техник живописи;</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знаний художественных и эстетических свой</w:t>
      </w:r>
      <w:proofErr w:type="gramStart"/>
      <w:r w:rsidRPr="00400421">
        <w:rPr>
          <w:rFonts w:ascii="Times New Roman" w:eastAsia="Times New Roman" w:hAnsi="Times New Roman" w:cs="Times New Roman"/>
          <w:bCs/>
          <w:sz w:val="28"/>
          <w:szCs w:val="28"/>
          <w:lang w:eastAsia="ru-RU" w:bidi="ru-RU"/>
        </w:rPr>
        <w:t>ств цв</w:t>
      </w:r>
      <w:proofErr w:type="gramEnd"/>
      <w:r w:rsidRPr="00400421">
        <w:rPr>
          <w:rFonts w:ascii="Times New Roman" w:eastAsia="Times New Roman" w:hAnsi="Times New Roman" w:cs="Times New Roman"/>
          <w:bCs/>
          <w:sz w:val="28"/>
          <w:szCs w:val="28"/>
          <w:lang w:eastAsia="ru-RU" w:bidi="ru-RU"/>
        </w:rPr>
        <w:t>ета, основных закономерностей создания цветового строя;</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умений видеть и передавать цветовые отношения в условиях пространственно-воздушной среды;</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умений изображать объекты предметного мира, пространство, фигуру человека;</w:t>
      </w:r>
    </w:p>
    <w:p w:rsidR="00400421" w:rsidRPr="00400421" w:rsidRDefault="00400421" w:rsidP="00400421">
      <w:pPr>
        <w:widowControl w:val="0"/>
        <w:spacing w:after="0" w:line="480" w:lineRule="exact"/>
        <w:ind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навыков в использовании основных техник и материалов;</w:t>
      </w:r>
    </w:p>
    <w:p w:rsidR="00400421" w:rsidRPr="00400421" w:rsidRDefault="00400421" w:rsidP="00400421">
      <w:pPr>
        <w:widowControl w:val="0"/>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навыков последовательного ведения живописной работы;</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color w:val="000000"/>
          <w:sz w:val="28"/>
          <w:szCs w:val="28"/>
          <w:shd w:val="clear" w:color="auto" w:fill="FFFFFF"/>
          <w:lang w:eastAsia="ru-RU" w:bidi="ru-RU"/>
        </w:rPr>
      </w:pPr>
      <w:r w:rsidRPr="00400421">
        <w:rPr>
          <w:rFonts w:ascii="Times New Roman" w:eastAsia="Times New Roman" w:hAnsi="Times New Roman" w:cs="Times New Roman"/>
          <w:bCs/>
          <w:sz w:val="28"/>
          <w:szCs w:val="28"/>
          <w:lang w:eastAsia="ru-RU" w:bidi="ru-RU"/>
        </w:rPr>
        <w:t>-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hanging="20"/>
        <w:jc w:val="center"/>
        <w:rPr>
          <w:rFonts w:ascii="Times New Roman" w:eastAsia="Times New Roman" w:hAnsi="Times New Roman" w:cs="Times New Roman"/>
          <w:bCs/>
          <w:iCs/>
          <w:color w:val="000000"/>
          <w:sz w:val="24"/>
          <w:szCs w:val="24"/>
          <w:shd w:val="clear" w:color="auto" w:fill="FFFFFF"/>
          <w:lang w:eastAsia="ru-RU" w:bidi="ru-RU"/>
        </w:rPr>
      </w:pP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r w:rsidRPr="00400421">
        <w:rPr>
          <w:rFonts w:ascii="Times New Roman" w:eastAsia="Times New Roman" w:hAnsi="Times New Roman" w:cs="Times New Roman"/>
          <w:b/>
          <w:bCs/>
          <w:i/>
          <w:iCs/>
          <w:color w:val="000000"/>
          <w:sz w:val="28"/>
          <w:szCs w:val="28"/>
          <w:shd w:val="clear" w:color="auto" w:fill="FFFFFF"/>
          <w:lang w:eastAsia="ru-RU" w:bidi="ru-RU"/>
        </w:rPr>
        <w:lastRenderedPageBreak/>
        <w:t xml:space="preserve">Форма проведения учебных занятий </w:t>
      </w:r>
    </w:p>
    <w:p w:rsidR="00400421" w:rsidRPr="00400421" w:rsidRDefault="00400421" w:rsidP="00400421">
      <w:pPr>
        <w:widowControl w:val="0"/>
        <w:spacing w:after="0" w:line="480" w:lineRule="exact"/>
        <w:ind w:left="20" w:right="20" w:firstLine="547"/>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Занятия по предмету «Живопись» и проведение консультаций рекомендуется осуществлять в форме групповых занятий (численностью от 11 человек). Рекомендуем</w:t>
      </w:r>
      <w:r w:rsidR="00A8330D">
        <w:rPr>
          <w:rFonts w:ascii="Times New Roman" w:eastAsia="Times New Roman" w:hAnsi="Times New Roman" w:cs="Times New Roman"/>
          <w:bCs/>
          <w:sz w:val="28"/>
          <w:szCs w:val="28"/>
          <w:lang w:eastAsia="ru-RU" w:bidi="ru-RU"/>
        </w:rPr>
        <w:t>ая продолжительность уроков - 40</w:t>
      </w:r>
      <w:r w:rsidRPr="00400421">
        <w:rPr>
          <w:rFonts w:ascii="Times New Roman" w:eastAsia="Times New Roman" w:hAnsi="Times New Roman" w:cs="Times New Roman"/>
          <w:bCs/>
          <w:sz w:val="28"/>
          <w:szCs w:val="28"/>
          <w:lang w:eastAsia="ru-RU" w:bidi="ru-RU"/>
        </w:rPr>
        <w:t xml:space="preserve"> минут.</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Занятия подразделяются на аудиторные занятия и самостоятельную работу.</w:t>
      </w:r>
    </w:p>
    <w:p w:rsidR="00400421" w:rsidRPr="00400421" w:rsidRDefault="00400421" w:rsidP="00400421">
      <w:pPr>
        <w:widowControl w:val="0"/>
        <w:spacing w:after="0" w:line="480" w:lineRule="exact"/>
        <w:ind w:left="20" w:firstLine="2440"/>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Обоснование структуры программы</w:t>
      </w:r>
    </w:p>
    <w:p w:rsidR="00400421" w:rsidRPr="00400421" w:rsidRDefault="00400421" w:rsidP="00400421">
      <w:pPr>
        <w:widowControl w:val="0"/>
        <w:spacing w:after="0" w:line="480" w:lineRule="exact"/>
        <w:ind w:left="20" w:right="20" w:firstLine="58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Обоснованием структуры программы являются ФГТ, отражающие все аспекты работы преподавателя с учеником.</w:t>
      </w:r>
    </w:p>
    <w:p w:rsidR="00400421" w:rsidRPr="00400421" w:rsidRDefault="00400421" w:rsidP="00400421">
      <w:pPr>
        <w:widowControl w:val="0"/>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Программа содержит следующие разделы:</w:t>
      </w:r>
    </w:p>
    <w:p w:rsidR="00400421" w:rsidRPr="00400421" w:rsidRDefault="00400421" w:rsidP="00400421">
      <w:pPr>
        <w:widowControl w:val="0"/>
        <w:numPr>
          <w:ilvl w:val="0"/>
          <w:numId w:val="56"/>
        </w:numPr>
        <w:spacing w:after="0" w:line="485" w:lineRule="exact"/>
        <w:ind w:right="3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сведения о затратах учебного времени, предусмотренного на освоение учебного предмета;</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распределение учебного материала по годам обучения;</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описание дидактических единиц учебного предмета;</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требования к уровню подготовки </w:t>
      </w:r>
      <w:proofErr w:type="gramStart"/>
      <w:r w:rsidRPr="00400421">
        <w:rPr>
          <w:rFonts w:ascii="Times New Roman" w:eastAsia="Times New Roman" w:hAnsi="Times New Roman" w:cs="Times New Roman"/>
          <w:bCs/>
          <w:sz w:val="28"/>
          <w:szCs w:val="28"/>
          <w:lang w:eastAsia="ru-RU" w:bidi="ru-RU"/>
        </w:rPr>
        <w:t>обучающихся</w:t>
      </w:r>
      <w:proofErr w:type="gramEnd"/>
      <w:r w:rsidRPr="00400421">
        <w:rPr>
          <w:rFonts w:ascii="Times New Roman" w:eastAsia="Times New Roman" w:hAnsi="Times New Roman" w:cs="Times New Roman"/>
          <w:bCs/>
          <w:sz w:val="28"/>
          <w:szCs w:val="28"/>
          <w:lang w:eastAsia="ru-RU" w:bidi="ru-RU"/>
        </w:rPr>
        <w:t>;</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формы и методы контроля, система оценок;</w:t>
      </w:r>
    </w:p>
    <w:p w:rsidR="00400421" w:rsidRPr="00400421" w:rsidRDefault="00400421" w:rsidP="00400421">
      <w:pPr>
        <w:widowControl w:val="0"/>
        <w:numPr>
          <w:ilvl w:val="0"/>
          <w:numId w:val="56"/>
        </w:numPr>
        <w:spacing w:after="0" w:line="480"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методическое обеспечение учебного процесса.</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В соответствии с данными направлениями строится основной раздел программы «Содержание учебного предмета».</w:t>
      </w:r>
    </w:p>
    <w:p w:rsidR="00400421" w:rsidRPr="00400421" w:rsidRDefault="00400421" w:rsidP="00400421">
      <w:pPr>
        <w:widowControl w:val="0"/>
        <w:spacing w:after="0" w:line="480" w:lineRule="exact"/>
        <w:ind w:left="20" w:right="20" w:firstLine="3580"/>
        <w:jc w:val="both"/>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firstLine="3580"/>
        <w:jc w:val="both"/>
        <w:rPr>
          <w:rFonts w:ascii="Times New Roman" w:eastAsia="Times New Roman" w:hAnsi="Times New Roman" w:cs="Times New Roman"/>
          <w:b/>
          <w:bCs/>
          <w:i/>
          <w:iCs/>
          <w:color w:val="000000"/>
          <w:sz w:val="28"/>
          <w:szCs w:val="28"/>
          <w:shd w:val="clear" w:color="auto" w:fill="FFFFFF"/>
          <w:lang w:eastAsia="ru-RU" w:bidi="ru-RU"/>
        </w:rPr>
      </w:pPr>
      <w:r w:rsidRPr="00400421">
        <w:rPr>
          <w:rFonts w:ascii="Times New Roman" w:eastAsia="Times New Roman" w:hAnsi="Times New Roman" w:cs="Times New Roman"/>
          <w:b/>
          <w:bCs/>
          <w:i/>
          <w:iCs/>
          <w:color w:val="000000"/>
          <w:sz w:val="28"/>
          <w:szCs w:val="28"/>
          <w:shd w:val="clear" w:color="auto" w:fill="FFFFFF"/>
          <w:lang w:eastAsia="ru-RU" w:bidi="ru-RU"/>
        </w:rPr>
        <w:t xml:space="preserve">Методы обучения </w:t>
      </w:r>
    </w:p>
    <w:p w:rsidR="00400421" w:rsidRPr="00400421" w:rsidRDefault="00400421" w:rsidP="00400421">
      <w:pPr>
        <w:widowControl w:val="0"/>
        <w:spacing w:after="0" w:line="480" w:lineRule="exact"/>
        <w:ind w:left="20" w:right="20" w:firstLine="406"/>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Для достижения поставленной цели и реализации задач предмета используются следующие методы обучения:</w:t>
      </w:r>
    </w:p>
    <w:p w:rsidR="00400421" w:rsidRPr="00400421" w:rsidRDefault="00400421" w:rsidP="00400421">
      <w:pPr>
        <w:widowControl w:val="0"/>
        <w:numPr>
          <w:ilvl w:val="0"/>
          <w:numId w:val="56"/>
        </w:numPr>
        <w:spacing w:after="0" w:line="499"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словесный (объяснение, беседа, рассказ);</w:t>
      </w:r>
    </w:p>
    <w:p w:rsidR="00400421" w:rsidRPr="00400421" w:rsidRDefault="00400421" w:rsidP="00400421">
      <w:pPr>
        <w:widowControl w:val="0"/>
        <w:numPr>
          <w:ilvl w:val="0"/>
          <w:numId w:val="56"/>
        </w:numPr>
        <w:spacing w:after="0" w:line="499"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наглядный (показ, наблюдение, демонстрация приемов работы);</w:t>
      </w:r>
    </w:p>
    <w:p w:rsidR="00400421" w:rsidRPr="00400421" w:rsidRDefault="00400421" w:rsidP="00400421">
      <w:pPr>
        <w:widowControl w:val="0"/>
        <w:numPr>
          <w:ilvl w:val="0"/>
          <w:numId w:val="56"/>
        </w:numPr>
        <w:spacing w:after="0" w:line="499"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практический;</w:t>
      </w:r>
    </w:p>
    <w:p w:rsidR="00400421" w:rsidRPr="00400421" w:rsidRDefault="00400421" w:rsidP="00400421">
      <w:pPr>
        <w:widowControl w:val="0"/>
        <w:numPr>
          <w:ilvl w:val="0"/>
          <w:numId w:val="56"/>
        </w:numPr>
        <w:spacing w:after="0" w:line="480"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w:t>
      </w:r>
      <w:proofErr w:type="gramStart"/>
      <w:r w:rsidRPr="00400421">
        <w:rPr>
          <w:rFonts w:ascii="Times New Roman" w:eastAsia="Times New Roman" w:hAnsi="Times New Roman" w:cs="Times New Roman"/>
          <w:bCs/>
          <w:sz w:val="28"/>
          <w:szCs w:val="28"/>
          <w:lang w:eastAsia="ru-RU" w:bidi="ru-RU"/>
        </w:rPr>
        <w:t>эмоциональный (подбор ассоциаций, образов, художественные</w:t>
      </w:r>
      <w:proofErr w:type="gramEnd"/>
    </w:p>
    <w:p w:rsidR="00400421" w:rsidRPr="00400421" w:rsidRDefault="00400421" w:rsidP="00400421">
      <w:pPr>
        <w:widowControl w:val="0"/>
        <w:spacing w:after="0" w:line="480" w:lineRule="exact"/>
        <w:ind w:lef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lastRenderedPageBreak/>
        <w:t>впечатления).</w:t>
      </w:r>
    </w:p>
    <w:p w:rsidR="00400421" w:rsidRPr="00400421" w:rsidRDefault="00400421" w:rsidP="00400421">
      <w:pPr>
        <w:widowControl w:val="0"/>
        <w:spacing w:after="0" w:line="480"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400421" w:rsidRPr="00400421" w:rsidRDefault="00400421" w:rsidP="00400421">
      <w:pPr>
        <w:widowControl w:val="0"/>
        <w:spacing w:after="0" w:line="480" w:lineRule="exact"/>
        <w:ind w:right="200"/>
        <w:jc w:val="center"/>
        <w:rPr>
          <w:rFonts w:ascii="Times New Roman" w:eastAsia="Times New Roman" w:hAnsi="Times New Roman" w:cs="Times New Roman"/>
          <w:b/>
          <w:bCs/>
          <w:i/>
          <w:iCs/>
          <w:sz w:val="28"/>
          <w:szCs w:val="28"/>
          <w:lang w:eastAsia="ru-RU" w:bidi="ru-RU"/>
        </w:rPr>
      </w:pPr>
    </w:p>
    <w:p w:rsidR="00400421" w:rsidRPr="00400421" w:rsidRDefault="00400421" w:rsidP="00400421">
      <w:pPr>
        <w:widowControl w:val="0"/>
        <w:spacing w:after="0" w:line="480" w:lineRule="exact"/>
        <w:ind w:right="200"/>
        <w:jc w:val="center"/>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 xml:space="preserve">Описание материально-технических условий реализации </w:t>
      </w:r>
      <w:proofErr w:type="gramStart"/>
      <w:r w:rsidRPr="00400421">
        <w:rPr>
          <w:rFonts w:ascii="Times New Roman" w:eastAsia="Times New Roman" w:hAnsi="Times New Roman" w:cs="Times New Roman"/>
          <w:b/>
          <w:bCs/>
          <w:i/>
          <w:iCs/>
          <w:sz w:val="28"/>
          <w:szCs w:val="28"/>
          <w:lang w:eastAsia="ru-RU" w:bidi="ru-RU"/>
        </w:rPr>
        <w:t>учебного</w:t>
      </w:r>
      <w:proofErr w:type="gramEnd"/>
    </w:p>
    <w:p w:rsidR="00400421" w:rsidRPr="00400421" w:rsidRDefault="00400421" w:rsidP="00400421">
      <w:pPr>
        <w:widowControl w:val="0"/>
        <w:spacing w:after="0" w:line="480" w:lineRule="exact"/>
        <w:jc w:val="center"/>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предмета</w:t>
      </w:r>
    </w:p>
    <w:p w:rsidR="00400421" w:rsidRPr="00400421" w:rsidRDefault="00400421" w:rsidP="00400421">
      <w:pPr>
        <w:widowControl w:val="0"/>
        <w:spacing w:after="0" w:line="485"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Каждый обучающийся обеспечивается доступом к библиотечным фондам и фондам аудио и видеозаписей школьной библиотеки.</w:t>
      </w:r>
    </w:p>
    <w:p w:rsidR="00400421" w:rsidRPr="00400421" w:rsidRDefault="00400421" w:rsidP="00400421">
      <w:pPr>
        <w:widowControl w:val="0"/>
        <w:spacing w:after="0" w:line="480"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Библиотечный фонд укомплектовывается печатными и электронными изданиями основной и дополнительной учебной и учебно-методической литературой по изобразительному искусству, истории мировой культуры, художественными альбомами.</w:t>
      </w:r>
    </w:p>
    <w:p w:rsidR="00400421" w:rsidRPr="00400421" w:rsidRDefault="00400421" w:rsidP="00400421">
      <w:pPr>
        <w:widowControl w:val="0"/>
        <w:spacing w:after="0" w:line="485"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Мастерская по живописи должна быть оснащена натурными столами, мольбертами, компьютером, интерактивной доской, предметами натурного фонда.</w:t>
      </w:r>
    </w:p>
    <w:p w:rsidR="00400421" w:rsidRPr="00400421" w:rsidRDefault="00400421" w:rsidP="00400421">
      <w:pPr>
        <w:widowControl w:val="0"/>
        <w:spacing w:after="0" w:line="480" w:lineRule="exact"/>
        <w:jc w:val="center"/>
        <w:rPr>
          <w:rFonts w:ascii="Times New Roman" w:eastAsia="Times New Roman" w:hAnsi="Times New Roman" w:cs="Times New Roman"/>
          <w:b/>
          <w:bCs/>
          <w:i/>
          <w:iCs/>
          <w:sz w:val="28"/>
          <w:szCs w:val="28"/>
          <w:lang w:eastAsia="ru-RU" w:bidi="ru-RU"/>
        </w:rPr>
      </w:pPr>
    </w:p>
    <w:p w:rsidR="00400421" w:rsidRPr="00400421" w:rsidRDefault="00400421" w:rsidP="00400421">
      <w:pPr>
        <w:widowControl w:val="0"/>
        <w:spacing w:after="0" w:line="480" w:lineRule="exact"/>
        <w:jc w:val="center"/>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Сроки реализации учебного предмета</w:t>
      </w:r>
    </w:p>
    <w:p w:rsidR="00400421" w:rsidRPr="00400421" w:rsidRDefault="00400421" w:rsidP="00400421">
      <w:pPr>
        <w:widowControl w:val="0"/>
        <w:tabs>
          <w:tab w:val="left" w:pos="3332"/>
          <w:tab w:val="center" w:pos="5698"/>
          <w:tab w:val="right" w:pos="7292"/>
          <w:tab w:val="left" w:pos="7492"/>
          <w:tab w:val="right" w:pos="9451"/>
        </w:tabs>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Учебный предмет «Живопись» при</w:t>
      </w:r>
      <w:r w:rsidRPr="00400421">
        <w:rPr>
          <w:rFonts w:ascii="Times New Roman" w:eastAsia="Times New Roman" w:hAnsi="Times New Roman" w:cs="Times New Roman"/>
          <w:bCs/>
          <w:sz w:val="28"/>
          <w:szCs w:val="28"/>
          <w:lang w:eastAsia="ru-RU" w:bidi="ru-RU"/>
        </w:rPr>
        <w:tab/>
        <w:t xml:space="preserve"> 5 - летнем</w:t>
      </w:r>
      <w:r w:rsidRPr="00400421">
        <w:rPr>
          <w:rFonts w:ascii="Times New Roman" w:eastAsia="Times New Roman" w:hAnsi="Times New Roman" w:cs="Times New Roman"/>
          <w:bCs/>
          <w:sz w:val="28"/>
          <w:szCs w:val="28"/>
          <w:lang w:eastAsia="ru-RU" w:bidi="ru-RU"/>
        </w:rPr>
        <w:tab/>
        <w:t xml:space="preserve"> сроке </w:t>
      </w:r>
      <w:proofErr w:type="gramStart"/>
      <w:r w:rsidRPr="00400421">
        <w:rPr>
          <w:rFonts w:ascii="Times New Roman" w:eastAsia="Times New Roman" w:hAnsi="Times New Roman" w:cs="Times New Roman"/>
          <w:bCs/>
          <w:sz w:val="28"/>
          <w:szCs w:val="28"/>
          <w:lang w:eastAsia="ru-RU" w:bidi="ru-RU"/>
        </w:rPr>
        <w:t>обучения по программе</w:t>
      </w:r>
      <w:proofErr w:type="gramEnd"/>
      <w:r w:rsidRPr="00400421">
        <w:rPr>
          <w:rFonts w:ascii="Times New Roman" w:eastAsia="Times New Roman" w:hAnsi="Times New Roman" w:cs="Times New Roman"/>
          <w:bCs/>
          <w:sz w:val="28"/>
          <w:szCs w:val="28"/>
          <w:lang w:eastAsia="ru-RU" w:bidi="ru-RU"/>
        </w:rPr>
        <w:t xml:space="preserve"> реализуется 5 лет - с 1 по 5 класс.</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При реализации программы «Живопись» с 5-летним сроком обучения: аудиторные занятия в 1-5 классах - три часа, самостоятельная работа в 1-2 классах - два часа, в 3-5 классах - три часа.</w:t>
      </w:r>
    </w:p>
    <w:p w:rsidR="00400421" w:rsidRPr="00400421" w:rsidRDefault="00400421" w:rsidP="00400421">
      <w:pPr>
        <w:widowControl w:val="0"/>
        <w:spacing w:after="0" w:line="480" w:lineRule="exact"/>
        <w:ind w:left="20" w:right="20" w:firstLine="700"/>
        <w:jc w:val="both"/>
        <w:rPr>
          <w:rFonts w:ascii="Times New Roman" w:eastAsia="Times New Roman" w:hAnsi="Times New Roman" w:cs="Times New Roman"/>
          <w:bCs/>
          <w:sz w:val="28"/>
          <w:szCs w:val="28"/>
          <w:lang w:eastAsia="ru-RU" w:bidi="ru-RU"/>
        </w:rPr>
      </w:pPr>
      <w:proofErr w:type="gramStart"/>
      <w:r w:rsidRPr="00400421">
        <w:rPr>
          <w:rFonts w:ascii="Times New Roman" w:eastAsia="Times New Roman" w:hAnsi="Times New Roman" w:cs="Times New Roman"/>
          <w:bCs/>
          <w:sz w:val="28"/>
          <w:szCs w:val="28"/>
          <w:lang w:eastAsia="ru-RU" w:bidi="ru-RU"/>
        </w:rPr>
        <w:t xml:space="preserve">При реализации программы «Живопись» с нормативным сроком обучения 5 лет общая трудоемкость учебного предмета «Живопись» составляет 924 часа (в том числе, 495 аудиторных часов, 429 часов самостоятельной </w:t>
      </w:r>
      <w:proofErr w:type="gramEnd"/>
    </w:p>
    <w:p w:rsidR="00400421" w:rsidRPr="00400421" w:rsidRDefault="00400421" w:rsidP="00917E77">
      <w:pPr>
        <w:widowControl w:val="0"/>
        <w:spacing w:after="0" w:line="480" w:lineRule="exact"/>
        <w:ind w:right="20"/>
        <w:jc w:val="both"/>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Cs/>
          <w:sz w:val="28"/>
          <w:szCs w:val="28"/>
          <w:lang w:eastAsia="ru-RU" w:bidi="ru-RU"/>
        </w:rPr>
        <w:t xml:space="preserve">работы). </w:t>
      </w:r>
    </w:p>
    <w:p w:rsidR="00400421" w:rsidRPr="00400421" w:rsidRDefault="00400421" w:rsidP="00400421">
      <w:pPr>
        <w:widowControl w:val="0"/>
        <w:spacing w:after="0" w:line="480" w:lineRule="exact"/>
        <w:ind w:right="300" w:firstLine="74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Экзамены проводятся с первого по пятый класс во втором полугодии. </w:t>
      </w:r>
      <w:r w:rsidRPr="00400421">
        <w:rPr>
          <w:rFonts w:ascii="Times New Roman" w:eastAsia="Times New Roman" w:hAnsi="Times New Roman" w:cs="Times New Roman"/>
          <w:bCs/>
          <w:sz w:val="28"/>
          <w:szCs w:val="28"/>
          <w:lang w:eastAsia="ru-RU" w:bidi="ru-RU"/>
        </w:rPr>
        <w:lastRenderedPageBreak/>
        <w:t>В остальное время видом промежуточной аттестации служит творческий просмотр.</w:t>
      </w:r>
    </w:p>
    <w:p w:rsidR="00400421" w:rsidRPr="00400421" w:rsidRDefault="00400421" w:rsidP="00400421">
      <w:pPr>
        <w:widowControl w:val="0"/>
        <w:spacing w:after="0" w:line="480" w:lineRule="exact"/>
        <w:ind w:right="8" w:firstLine="709"/>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Самостоятельная (внеаудиторная) работа используется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400421" w:rsidRPr="00400421" w:rsidRDefault="00400421" w:rsidP="00400421">
      <w:pPr>
        <w:widowControl w:val="0"/>
        <w:spacing w:after="476" w:line="480" w:lineRule="exact"/>
        <w:ind w:right="8"/>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Консультации проводятся с целью подготовки </w:t>
      </w:r>
      <w:proofErr w:type="gramStart"/>
      <w:r w:rsidRPr="00400421">
        <w:rPr>
          <w:rFonts w:ascii="Times New Roman" w:eastAsia="Times New Roman" w:hAnsi="Times New Roman" w:cs="Times New Roman"/>
          <w:bCs/>
          <w:sz w:val="28"/>
          <w:szCs w:val="28"/>
          <w:lang w:eastAsia="ru-RU" w:bidi="ru-RU"/>
        </w:rPr>
        <w:t>обучающихся</w:t>
      </w:r>
      <w:proofErr w:type="gramEnd"/>
      <w:r w:rsidRPr="00400421">
        <w:rPr>
          <w:rFonts w:ascii="Times New Roman" w:eastAsia="Times New Roman" w:hAnsi="Times New Roman" w:cs="Times New Roman"/>
          <w:bCs/>
          <w:sz w:val="28"/>
          <w:szCs w:val="28"/>
          <w:lang w:eastAsia="ru-RU" w:bidi="ru-RU"/>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348"/>
        <w:gridCol w:w="993"/>
      </w:tblGrid>
      <w:tr w:rsidR="00400421" w:rsidRPr="00400421" w:rsidTr="000823AD">
        <w:trPr>
          <w:trHeight w:val="1496"/>
          <w:jc w:val="center"/>
        </w:trPr>
        <w:tc>
          <w:tcPr>
            <w:tcW w:w="2269" w:type="dxa"/>
            <w:shd w:val="clear" w:color="auto" w:fill="auto"/>
          </w:tcPr>
          <w:p w:rsidR="00400421" w:rsidRPr="00400421" w:rsidRDefault="00400421" w:rsidP="00400421">
            <w:pPr>
              <w:widowControl w:val="0"/>
              <w:spacing w:after="297" w:line="317" w:lineRule="exact"/>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Вид учебной работы, аттестации, учебной нагрузки</w:t>
            </w:r>
          </w:p>
        </w:tc>
        <w:tc>
          <w:tcPr>
            <w:tcW w:w="6945" w:type="dxa"/>
            <w:gridSpan w:val="20"/>
            <w:shd w:val="clear" w:color="auto" w:fill="auto"/>
          </w:tcPr>
          <w:p w:rsidR="00400421" w:rsidRPr="00400421" w:rsidRDefault="00400421" w:rsidP="00400421">
            <w:pPr>
              <w:widowControl w:val="0"/>
              <w:spacing w:after="60" w:line="260" w:lineRule="exact"/>
              <w:ind w:firstLine="34"/>
              <w:jc w:val="center"/>
              <w:rPr>
                <w:rFonts w:ascii="Times New Roman" w:eastAsia="Times New Roman" w:hAnsi="Times New Roman" w:cs="Times New Roman"/>
                <w:b/>
                <w:color w:val="000000"/>
                <w:sz w:val="24"/>
                <w:szCs w:val="28"/>
                <w:shd w:val="clear" w:color="auto" w:fill="FFFFFF"/>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Затраты учебного времени, график промежуточной аттестации</w:t>
            </w:r>
          </w:p>
        </w:tc>
        <w:tc>
          <w:tcPr>
            <w:tcW w:w="993" w:type="dxa"/>
            <w:shd w:val="clear" w:color="auto" w:fill="auto"/>
          </w:tcPr>
          <w:p w:rsidR="00400421" w:rsidRPr="00400421" w:rsidRDefault="00400421" w:rsidP="00400421">
            <w:pPr>
              <w:widowControl w:val="0"/>
              <w:spacing w:after="60" w:line="260" w:lineRule="exact"/>
              <w:ind w:firstLine="34"/>
              <w:jc w:val="center"/>
              <w:rPr>
                <w:rFonts w:ascii="Times New Roman" w:eastAsia="Times New Roman" w:hAnsi="Times New Roman" w:cs="Times New Roman"/>
                <w:bCs/>
                <w:sz w:val="24"/>
                <w:szCs w:val="28"/>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Всего</w:t>
            </w:r>
          </w:p>
          <w:p w:rsidR="00400421" w:rsidRPr="00400421" w:rsidRDefault="00400421" w:rsidP="00400421">
            <w:pPr>
              <w:widowControl w:val="0"/>
              <w:spacing w:before="60" w:after="0" w:line="260" w:lineRule="exact"/>
              <w:jc w:val="center"/>
              <w:rPr>
                <w:rFonts w:ascii="Times New Roman" w:eastAsia="Times New Roman" w:hAnsi="Times New Roman" w:cs="Times New Roman"/>
                <w:bCs/>
                <w:sz w:val="24"/>
                <w:szCs w:val="28"/>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часов</w:t>
            </w: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ind w:right="360"/>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Классы</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w:t>
            </w:r>
          </w:p>
        </w:tc>
        <w:tc>
          <w:tcPr>
            <w:tcW w:w="993"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tabs>
                <w:tab w:val="left" w:pos="1310"/>
              </w:tabs>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Полугодия</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6</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7</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8</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9</w:t>
            </w:r>
          </w:p>
        </w:tc>
        <w:tc>
          <w:tcPr>
            <w:tcW w:w="695" w:type="dxa"/>
            <w:gridSpan w:val="2"/>
            <w:shd w:val="clear" w:color="auto" w:fill="auto"/>
          </w:tcPr>
          <w:p w:rsidR="00400421" w:rsidRPr="00400421" w:rsidRDefault="00400421" w:rsidP="00400421">
            <w:pPr>
              <w:widowControl w:val="0"/>
              <w:spacing w:after="297" w:line="317" w:lineRule="exact"/>
              <w:ind w:right="33"/>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10</w:t>
            </w:r>
          </w:p>
        </w:tc>
        <w:tc>
          <w:tcPr>
            <w:tcW w:w="993"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 xml:space="preserve">Четверти </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993"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Аудиторные занятия</w:t>
            </w:r>
          </w:p>
        </w:tc>
        <w:tc>
          <w:tcPr>
            <w:tcW w:w="694" w:type="dxa"/>
            <w:gridSpan w:val="2"/>
            <w:shd w:val="clear" w:color="auto" w:fill="auto"/>
            <w:vAlign w:val="center"/>
          </w:tcPr>
          <w:p w:rsidR="00400421" w:rsidRPr="00400421" w:rsidRDefault="00400421" w:rsidP="00400421">
            <w:pPr>
              <w:widowControl w:val="0"/>
              <w:tabs>
                <w:tab w:val="left" w:pos="478"/>
              </w:tabs>
              <w:spacing w:after="297" w:line="317" w:lineRule="exact"/>
              <w:ind w:right="161"/>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147"/>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132"/>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60"/>
              </w:tabs>
              <w:spacing w:after="297" w:line="317" w:lineRule="exact"/>
              <w:ind w:right="119"/>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104"/>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993" w:type="dxa"/>
            <w:shd w:val="clear" w:color="auto" w:fill="auto"/>
            <w:vAlign w:val="center"/>
          </w:tcPr>
          <w:p w:rsidR="00400421" w:rsidRPr="00400421" w:rsidRDefault="00400421" w:rsidP="00400421">
            <w:pPr>
              <w:widowControl w:val="0"/>
              <w:spacing w:after="297" w:line="317" w:lineRule="exact"/>
              <w:ind w:right="34"/>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495</w:t>
            </w: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Самостоятельная работа</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32</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34</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32</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34</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51</w:t>
            </w:r>
          </w:p>
        </w:tc>
        <w:tc>
          <w:tcPr>
            <w:tcW w:w="694" w:type="dxa"/>
            <w:gridSpan w:val="2"/>
            <w:shd w:val="clear" w:color="auto" w:fill="auto"/>
            <w:vAlign w:val="center"/>
          </w:tcPr>
          <w:p w:rsidR="00400421" w:rsidRPr="00400421" w:rsidRDefault="00400421" w:rsidP="00400421">
            <w:pPr>
              <w:widowControl w:val="0"/>
              <w:tabs>
                <w:tab w:val="left" w:pos="119"/>
              </w:tabs>
              <w:spacing w:after="0" w:line="260" w:lineRule="exact"/>
              <w:ind w:left="119"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51</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60" w:right="19" w:hanging="254"/>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51</w:t>
            </w:r>
          </w:p>
        </w:tc>
        <w:tc>
          <w:tcPr>
            <w:tcW w:w="993" w:type="dxa"/>
            <w:shd w:val="clear" w:color="auto" w:fill="auto"/>
            <w:vAlign w:val="center"/>
          </w:tcPr>
          <w:p w:rsidR="00400421" w:rsidRPr="00400421" w:rsidRDefault="00400421" w:rsidP="00400421">
            <w:pPr>
              <w:widowControl w:val="0"/>
              <w:spacing w:after="0" w:line="260" w:lineRule="exact"/>
              <w:ind w:left="220" w:right="34" w:hanging="44"/>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429</w:t>
            </w: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Максимальная учебная нагрузка</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80</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85</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80</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85</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96</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102</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6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96</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102</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6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96</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102</w:t>
            </w:r>
          </w:p>
        </w:tc>
        <w:tc>
          <w:tcPr>
            <w:tcW w:w="993" w:type="dxa"/>
            <w:shd w:val="clear" w:color="auto" w:fill="auto"/>
            <w:vAlign w:val="center"/>
          </w:tcPr>
          <w:p w:rsidR="00400421" w:rsidRPr="00400421" w:rsidRDefault="00400421" w:rsidP="00400421">
            <w:pPr>
              <w:widowControl w:val="0"/>
              <w:spacing w:after="0" w:line="260" w:lineRule="exact"/>
              <w:ind w:left="220" w:right="34" w:hanging="44"/>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924</w:t>
            </w:r>
          </w:p>
        </w:tc>
      </w:tr>
      <w:tr w:rsidR="00400421" w:rsidRPr="00400421" w:rsidTr="000823AD">
        <w:trPr>
          <w:cantSplit/>
          <w:trHeight w:val="1134"/>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Вид промежуточной аттестации</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э</w:t>
            </w:r>
          </w:p>
        </w:tc>
        <w:tc>
          <w:tcPr>
            <w:tcW w:w="993" w:type="dxa"/>
            <w:shd w:val="clear" w:color="auto" w:fill="auto"/>
            <w:vAlign w:val="center"/>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bl>
    <w:p w:rsidR="00400421" w:rsidRDefault="00400421" w:rsidP="00400421">
      <w:pPr>
        <w:widowControl w:val="0"/>
        <w:spacing w:after="297" w:line="317" w:lineRule="exact"/>
        <w:ind w:right="360"/>
        <w:rPr>
          <w:rFonts w:ascii="Times New Roman" w:eastAsia="Times New Roman" w:hAnsi="Times New Roman" w:cs="Times New Roman"/>
          <w:bCs/>
          <w:szCs w:val="28"/>
          <w:lang w:eastAsia="ru-RU" w:bidi="ru-RU"/>
        </w:rPr>
      </w:pPr>
      <w:r w:rsidRPr="00400421">
        <w:rPr>
          <w:rFonts w:ascii="Times New Roman" w:eastAsia="Times New Roman" w:hAnsi="Times New Roman" w:cs="Times New Roman"/>
          <w:bCs/>
          <w:szCs w:val="28"/>
          <w:lang w:eastAsia="ru-RU" w:bidi="ru-RU"/>
        </w:rPr>
        <w:t>ТП – творческий просмотр; Э – экзамен; КУ – контрольный урок</w:t>
      </w:r>
    </w:p>
    <w:p w:rsidR="00E43D39" w:rsidRDefault="00E43D39" w:rsidP="00400421">
      <w:pPr>
        <w:widowControl w:val="0"/>
        <w:spacing w:after="297" w:line="317" w:lineRule="exact"/>
        <w:ind w:right="360"/>
        <w:rPr>
          <w:rFonts w:ascii="Times New Roman" w:eastAsia="Times New Roman" w:hAnsi="Times New Roman" w:cs="Times New Roman"/>
          <w:bCs/>
          <w:szCs w:val="28"/>
          <w:lang w:eastAsia="ru-RU" w:bidi="ru-RU"/>
        </w:rPr>
      </w:pPr>
    </w:p>
    <w:p w:rsidR="00917E77" w:rsidRPr="00400421" w:rsidRDefault="00917E77" w:rsidP="00400421">
      <w:pPr>
        <w:widowControl w:val="0"/>
        <w:spacing w:after="297" w:line="317" w:lineRule="exact"/>
        <w:ind w:right="360"/>
        <w:rPr>
          <w:rFonts w:ascii="Times New Roman" w:eastAsia="Times New Roman" w:hAnsi="Times New Roman" w:cs="Times New Roman"/>
          <w:bCs/>
          <w:szCs w:val="28"/>
          <w:lang w:eastAsia="ru-RU" w:bidi="ru-RU"/>
        </w:rPr>
      </w:pPr>
    </w:p>
    <w:p w:rsidR="0099604E" w:rsidRPr="0099604E" w:rsidRDefault="0099604E" w:rsidP="0099604E">
      <w:pPr>
        <w:widowControl w:val="0"/>
        <w:tabs>
          <w:tab w:val="left" w:pos="3119"/>
        </w:tabs>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val="en-US" w:eastAsia="ru-RU" w:bidi="ru-RU"/>
        </w:rPr>
        <w:lastRenderedPageBreak/>
        <w:t>II</w:t>
      </w:r>
      <w:r w:rsidRPr="0099604E">
        <w:rPr>
          <w:rFonts w:ascii="Times New Roman" w:eastAsia="Times New Roman" w:hAnsi="Times New Roman" w:cs="Times New Roman"/>
          <w:b/>
          <w:bCs/>
          <w:color w:val="000000"/>
          <w:sz w:val="28"/>
          <w:szCs w:val="28"/>
          <w:lang w:eastAsia="ru-RU" w:bidi="ru-RU"/>
        </w:rPr>
        <w:t xml:space="preserve">   Учебно-тематический план</w:t>
      </w:r>
    </w:p>
    <w:p w:rsidR="0099604E" w:rsidRPr="0099604E" w:rsidRDefault="0099604E" w:rsidP="0099604E">
      <w:pPr>
        <w:widowControl w:val="0"/>
        <w:spacing w:after="0" w:line="480" w:lineRule="exact"/>
        <w:ind w:right="300" w:firstLine="567"/>
        <w:jc w:val="both"/>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данной программе предложен  учебно-тематический  план с объемом часов, соответствующим объему, предложенному при реализации предпрофессиональной программы «Живопись» с нормативным сроком обучения 5 лет.</w:t>
      </w:r>
    </w:p>
    <w:p w:rsidR="0099604E" w:rsidRPr="0099604E" w:rsidRDefault="0099604E" w:rsidP="0099604E">
      <w:pPr>
        <w:widowControl w:val="0"/>
        <w:spacing w:after="0" w:line="360" w:lineRule="auto"/>
        <w:rPr>
          <w:rFonts w:ascii="Times New Roman" w:eastAsia="Times New Roman" w:hAnsi="Times New Roman" w:cs="Times New Roman"/>
          <w:b/>
          <w:bCs/>
          <w:color w:val="000000"/>
          <w:sz w:val="28"/>
          <w:szCs w:val="28"/>
          <w:lang w:eastAsia="ru-RU" w:bidi="ru-RU"/>
        </w:rPr>
      </w:pPr>
    </w:p>
    <w:p w:rsidR="0099604E" w:rsidRPr="0099604E" w:rsidRDefault="0099604E" w:rsidP="0099604E">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Первый год обучения</w:t>
      </w:r>
    </w:p>
    <w:tbl>
      <w:tblPr>
        <w:tblStyle w:val="102"/>
        <w:tblW w:w="0" w:type="auto"/>
        <w:tblLook w:val="04A0" w:firstRow="1" w:lastRow="0" w:firstColumn="1" w:lastColumn="0" w:noHBand="0" w:noVBand="1"/>
      </w:tblPr>
      <w:tblGrid>
        <w:gridCol w:w="674"/>
        <w:gridCol w:w="4324"/>
        <w:gridCol w:w="1128"/>
        <w:gridCol w:w="1265"/>
        <w:gridCol w:w="1255"/>
        <w:gridCol w:w="1210"/>
      </w:tblGrid>
      <w:tr w:rsidR="0099604E" w:rsidRPr="0099604E" w:rsidTr="0099604E">
        <w:trPr>
          <w:cantSplit/>
          <w:trHeight w:val="3041"/>
        </w:trPr>
        <w:tc>
          <w:tcPr>
            <w:tcW w:w="674"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4"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8"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5"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5"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10"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Pr>
          <w:p w:rsidR="0099604E" w:rsidRPr="0099604E" w:rsidRDefault="0099604E" w:rsidP="0099604E">
            <w:pPr>
              <w:spacing w:line="360" w:lineRule="auto"/>
              <w:jc w:val="center"/>
              <w:rPr>
                <w:rFonts w:ascii="Times New Roman" w:eastAsia="Times New Roman" w:hAnsi="Times New Roman" w:cs="Times New Roman"/>
                <w:b/>
                <w:bCs/>
                <w:color w:val="000000"/>
                <w:sz w:val="28"/>
                <w:szCs w:val="28"/>
              </w:rPr>
            </w:pPr>
            <w:r w:rsidRPr="0099604E">
              <w:rPr>
                <w:rFonts w:ascii="Times New Roman" w:eastAsia="Times New Roman" w:hAnsi="Times New Roman" w:cs="Times New Roman"/>
                <w:b/>
                <w:bCs/>
                <w:color w:val="000000"/>
                <w:sz w:val="28"/>
                <w:szCs w:val="28"/>
              </w:rPr>
              <w:t>1 полугодие</w:t>
            </w:r>
          </w:p>
        </w:tc>
      </w:tr>
      <w:tr w:rsidR="0099604E" w:rsidRPr="0099604E" w:rsidTr="0099604E">
        <w:tc>
          <w:tcPr>
            <w:tcW w:w="674"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4" w:type="dxa"/>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Знакомство с материалами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4324" w:type="dxa"/>
          </w:tcPr>
          <w:p w:rsidR="0099604E" w:rsidRPr="0099604E" w:rsidRDefault="0099604E"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Характеристика цвета</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c>
          <w:tcPr>
            <w:tcW w:w="4324" w:type="dxa"/>
          </w:tcPr>
          <w:p w:rsidR="0099604E" w:rsidRPr="0099604E" w:rsidRDefault="0099604E" w:rsidP="0099604E">
            <w:pPr>
              <w:spacing w:line="360" w:lineRule="auto"/>
              <w:ind w:left="34"/>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Характеристика цвета</w:t>
            </w:r>
          </w:p>
        </w:tc>
        <w:tc>
          <w:tcPr>
            <w:tcW w:w="1128" w:type="dxa"/>
            <w:vAlign w:val="center"/>
          </w:tcPr>
          <w:p w:rsidR="0099604E" w:rsidRPr="0099604E" w:rsidRDefault="0099604E" w:rsidP="0099604E">
            <w:pPr>
              <w:spacing w:line="360" w:lineRule="auto"/>
              <w:ind w:left="175" w:hanging="142"/>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4" w:type="dxa"/>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Техника живописи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4324" w:type="dxa"/>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Характеристика цвета.</w:t>
            </w:r>
          </w:p>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Три основных свойства цвета.</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4324"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Нюанс.</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5A5B79">
        <w:trPr>
          <w:trHeight w:val="541"/>
        </w:trPr>
        <w:tc>
          <w:tcPr>
            <w:tcW w:w="674" w:type="dxa"/>
            <w:vAlign w:val="center"/>
          </w:tcPr>
          <w:p w:rsidR="005A5B79" w:rsidRPr="0099604E" w:rsidRDefault="005A5B79" w:rsidP="00F505A6">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7.</w:t>
            </w:r>
          </w:p>
        </w:tc>
        <w:tc>
          <w:tcPr>
            <w:tcW w:w="4324" w:type="dxa"/>
          </w:tcPr>
          <w:p w:rsidR="005A5B79" w:rsidRPr="0099604E" w:rsidRDefault="005A5B79" w:rsidP="00F505A6">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Цветовая гармония. Полярная гармония.</w:t>
            </w:r>
          </w:p>
        </w:tc>
        <w:tc>
          <w:tcPr>
            <w:tcW w:w="1128" w:type="dxa"/>
            <w:vAlign w:val="center"/>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5A5B79" w:rsidRPr="0099604E" w:rsidTr="00F505A6">
        <w:tc>
          <w:tcPr>
            <w:tcW w:w="674" w:type="dxa"/>
          </w:tcPr>
          <w:p w:rsidR="005A5B79" w:rsidRPr="0099604E" w:rsidRDefault="005A5B79" w:rsidP="00F505A6">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8.</w:t>
            </w:r>
          </w:p>
        </w:tc>
        <w:tc>
          <w:tcPr>
            <w:tcW w:w="4324" w:type="dxa"/>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Объем.</w:t>
            </w:r>
          </w:p>
        </w:tc>
        <w:tc>
          <w:tcPr>
            <w:tcW w:w="1128" w:type="dxa"/>
            <w:vAlign w:val="center"/>
          </w:tcPr>
          <w:p w:rsidR="005A5B79" w:rsidRPr="0099604E" w:rsidRDefault="005A5B79" w:rsidP="0099604E">
            <w:pPr>
              <w:spacing w:line="360" w:lineRule="auto"/>
              <w:ind w:left="175"/>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F505A6">
        <w:tc>
          <w:tcPr>
            <w:tcW w:w="674" w:type="dxa"/>
            <w:vAlign w:val="center"/>
          </w:tcPr>
          <w:p w:rsidR="005A5B79" w:rsidRPr="0099604E" w:rsidRDefault="005A5B79" w:rsidP="00F505A6">
            <w:pPr>
              <w:spacing w:line="360" w:lineRule="auto"/>
              <w:ind w:left="120"/>
              <w:rPr>
                <w:rFonts w:ascii="Times New Roman" w:eastAsia="Times New Roman" w:hAnsi="Times New Roman" w:cs="Times New Roman"/>
                <w:b/>
                <w:bCs/>
                <w:color w:val="000000"/>
              </w:rPr>
            </w:pPr>
            <w:r>
              <w:rPr>
                <w:rFonts w:ascii="Times New Roman" w:eastAsia="Times New Roman" w:hAnsi="Times New Roman" w:cs="Times New Roman"/>
                <w:bCs/>
                <w:color w:val="000000"/>
              </w:rPr>
              <w:t>9</w:t>
            </w:r>
            <w:r w:rsidRPr="0099604E">
              <w:rPr>
                <w:rFonts w:ascii="Times New Roman" w:eastAsia="Times New Roman" w:hAnsi="Times New Roman" w:cs="Times New Roman"/>
                <w:bCs/>
                <w:color w:val="000000"/>
              </w:rPr>
              <w:t>.</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Световой контраст (ахроматический контраст). Гризайль.</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F505A6">
            <w:pPr>
              <w:spacing w:line="360" w:lineRule="auto"/>
              <w:ind w:left="120"/>
              <w:rPr>
                <w:rFonts w:ascii="Times New Roman" w:eastAsia="Times New Roman" w:hAnsi="Times New Roman" w:cs="Times New Roman"/>
                <w:b/>
                <w:bCs/>
                <w:color w:val="000000"/>
              </w:rPr>
            </w:pPr>
            <w:r>
              <w:rPr>
                <w:rFonts w:ascii="Times New Roman" w:eastAsia="Times New Roman" w:hAnsi="Times New Roman" w:cs="Times New Roman"/>
                <w:bCs/>
                <w:color w:val="000000"/>
              </w:rPr>
              <w:t>10</w:t>
            </w:r>
            <w:r w:rsidRPr="0099604E">
              <w:rPr>
                <w:rFonts w:ascii="Times New Roman" w:eastAsia="Times New Roman" w:hAnsi="Times New Roman" w:cs="Times New Roman"/>
                <w:bCs/>
                <w:color w:val="000000"/>
              </w:rPr>
              <w:t>.</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Трехцветная и многоцветная гармония</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5A5B79" w:rsidRDefault="005A5B79" w:rsidP="0099604E">
            <w:pPr>
              <w:spacing w:line="360" w:lineRule="auto"/>
              <w:ind w:left="120"/>
              <w:rPr>
                <w:rFonts w:ascii="Times New Roman" w:eastAsia="Times New Roman" w:hAnsi="Times New Roman" w:cs="Times New Roman"/>
                <w:bCs/>
                <w:color w:val="000000"/>
              </w:rPr>
            </w:pPr>
            <w:r w:rsidRPr="005A5B79">
              <w:rPr>
                <w:rFonts w:ascii="Times New Roman" w:eastAsia="Times New Roman" w:hAnsi="Times New Roman" w:cs="Times New Roman"/>
                <w:bCs/>
                <w:color w:val="000000"/>
              </w:rPr>
              <w:t>11.</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9856" w:type="dxa"/>
            <w:gridSpan w:val="6"/>
            <w:vAlign w:val="center"/>
          </w:tcPr>
          <w:p w:rsidR="005A5B79" w:rsidRDefault="005A5B79" w:rsidP="0099604E">
            <w:pPr>
              <w:spacing w:line="360" w:lineRule="auto"/>
              <w:jc w:val="center"/>
              <w:rPr>
                <w:rFonts w:ascii="Times New Roman" w:eastAsia="Times New Roman" w:hAnsi="Times New Roman" w:cs="Times New Roman"/>
                <w:b/>
                <w:bCs/>
                <w:color w:val="000000"/>
                <w:sz w:val="28"/>
                <w:szCs w:val="28"/>
              </w:rPr>
            </w:pPr>
          </w:p>
          <w:p w:rsidR="005A5B79" w:rsidRPr="0099604E" w:rsidRDefault="005A5B79"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5A5B79" w:rsidRPr="0099604E" w:rsidTr="005A5B79">
        <w:tc>
          <w:tcPr>
            <w:tcW w:w="674" w:type="dxa"/>
            <w:tcBorders>
              <w:bottom w:val="nil"/>
            </w:tcBorders>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12.</w:t>
            </w:r>
          </w:p>
        </w:tc>
        <w:tc>
          <w:tcPr>
            <w:tcW w:w="4324" w:type="dxa"/>
            <w:tcBorders>
              <w:bottom w:val="nil"/>
            </w:tcBorders>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5A5B79">
        <w:tc>
          <w:tcPr>
            <w:tcW w:w="9856" w:type="dxa"/>
            <w:gridSpan w:val="6"/>
            <w:tcBorders>
              <w:top w:val="nil"/>
              <w:left w:val="nil"/>
              <w:bottom w:val="single" w:sz="4" w:space="0" w:color="auto"/>
              <w:right w:val="nil"/>
            </w:tcBorders>
            <w:vAlign w:val="center"/>
          </w:tcPr>
          <w:p w:rsidR="005A5B79" w:rsidRDefault="005A5B79" w:rsidP="0099604E">
            <w:pPr>
              <w:spacing w:line="360" w:lineRule="auto"/>
              <w:jc w:val="center"/>
              <w:rPr>
                <w:rFonts w:ascii="Times New Roman" w:eastAsia="Times New Roman" w:hAnsi="Times New Roman" w:cs="Times New Roman"/>
                <w:bCs/>
                <w:color w:val="000000"/>
              </w:rPr>
            </w:pPr>
          </w:p>
          <w:p w:rsidR="005A5B79" w:rsidRPr="0099604E" w:rsidRDefault="005A5B79" w:rsidP="0099604E">
            <w:pPr>
              <w:spacing w:line="360" w:lineRule="auto"/>
              <w:jc w:val="center"/>
              <w:rPr>
                <w:rFonts w:ascii="Times New Roman" w:eastAsia="Times New Roman" w:hAnsi="Times New Roman" w:cs="Times New Roman"/>
                <w:bCs/>
                <w:color w:val="000000"/>
              </w:rPr>
            </w:pPr>
          </w:p>
        </w:tc>
      </w:tr>
      <w:tr w:rsidR="005A5B79" w:rsidRPr="0099604E" w:rsidTr="005A5B79">
        <w:tc>
          <w:tcPr>
            <w:tcW w:w="674" w:type="dxa"/>
            <w:tcBorders>
              <w:top w:val="single" w:sz="4" w:space="0" w:color="auto"/>
            </w:tcBorders>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lastRenderedPageBreak/>
              <w:t>13.</w:t>
            </w:r>
          </w:p>
        </w:tc>
        <w:tc>
          <w:tcPr>
            <w:tcW w:w="4324" w:type="dxa"/>
            <w:tcBorders>
              <w:top w:val="single" w:sz="4" w:space="0" w:color="auto"/>
            </w:tcBorders>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14.</w:t>
            </w:r>
          </w:p>
        </w:tc>
        <w:tc>
          <w:tcPr>
            <w:tcW w:w="4324" w:type="dxa"/>
            <w:vAlign w:val="center"/>
          </w:tcPr>
          <w:p w:rsidR="005A5B79" w:rsidRPr="0099604E" w:rsidRDefault="005A5B79" w:rsidP="0099604E">
            <w:pPr>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Цветовой контраст (декоративное решение)</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9</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4324" w:type="dxa"/>
            <w:vAlign w:val="center"/>
          </w:tcPr>
          <w:p w:rsidR="005A5B79" w:rsidRPr="0099604E" w:rsidRDefault="005A5B79"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Контрастная гармония (на насыщенных цветах)</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16.</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Цветовой контраст (хроматический)</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9</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17.</w:t>
            </w:r>
          </w:p>
        </w:tc>
        <w:tc>
          <w:tcPr>
            <w:tcW w:w="4324" w:type="dxa"/>
            <w:vAlign w:val="center"/>
          </w:tcPr>
          <w:p w:rsidR="005A5B79" w:rsidRPr="0099604E" w:rsidRDefault="005A5B79" w:rsidP="005A5B79">
            <w:pPr>
              <w:spacing w:line="360" w:lineRule="auto"/>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9</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18.</w:t>
            </w:r>
          </w:p>
        </w:tc>
        <w:tc>
          <w:tcPr>
            <w:tcW w:w="4324" w:type="dxa"/>
            <w:vAlign w:val="center"/>
          </w:tcPr>
          <w:p w:rsidR="005A5B79" w:rsidRPr="0099604E" w:rsidRDefault="005A5B79" w:rsidP="005A5B79">
            <w:pPr>
              <w:spacing w:line="360" w:lineRule="auto"/>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Фигура человека</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Cs/>
                <w:color w:val="000000"/>
              </w:rPr>
            </w:pPr>
          </w:p>
        </w:tc>
        <w:tc>
          <w:tcPr>
            <w:tcW w:w="4324" w:type="dxa"/>
            <w:vAlign w:val="center"/>
          </w:tcPr>
          <w:p w:rsidR="005A5B79" w:rsidRPr="0099604E" w:rsidRDefault="005A5B79" w:rsidP="0099604E">
            <w:pPr>
              <w:spacing w:line="360" w:lineRule="auto"/>
              <w:ind w:left="120"/>
              <w:rPr>
                <w:rFonts w:ascii="Times New Roman" w:eastAsia="Times New Roman" w:hAnsi="Times New Roman" w:cs="Times New Roman"/>
                <w:bCs/>
                <w:color w:val="000000"/>
              </w:rPr>
            </w:pP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Cs/>
                <w:color w:val="000000"/>
              </w:rPr>
            </w:pP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165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66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bidi="ru-RU"/>
        </w:rPr>
      </w:pPr>
    </w:p>
    <w:p w:rsidR="0099604E" w:rsidRPr="0099604E" w:rsidRDefault="0099604E" w:rsidP="0099604E">
      <w:pPr>
        <w:widowControl w:val="0"/>
        <w:spacing w:after="0" w:line="360" w:lineRule="exact"/>
        <w:jc w:val="center"/>
        <w:rPr>
          <w:rFonts w:ascii="Courier New" w:eastAsia="Courier New" w:hAnsi="Courier New" w:cs="Courier New"/>
          <w:color w:val="000000"/>
          <w:sz w:val="28"/>
          <w:szCs w:val="28"/>
          <w:lang w:eastAsia="ru-RU" w:bidi="ru-RU"/>
        </w:rPr>
      </w:pPr>
      <w:r w:rsidRPr="0099604E">
        <w:rPr>
          <w:rFonts w:ascii="Times New Roman" w:eastAsia="Courier New" w:hAnsi="Times New Roman" w:cs="Times New Roman"/>
          <w:b/>
          <w:color w:val="000000"/>
          <w:sz w:val="28"/>
          <w:szCs w:val="28"/>
          <w:lang w:eastAsia="ru-RU" w:bidi="ru-RU"/>
        </w:rPr>
        <w:t>Второй год обучения</w:t>
      </w:r>
    </w:p>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bidi="ru-RU"/>
        </w:rPr>
      </w:pPr>
    </w:p>
    <w:tbl>
      <w:tblPr>
        <w:tblStyle w:val="102"/>
        <w:tblW w:w="0" w:type="auto"/>
        <w:tblLook w:val="04A0" w:firstRow="1" w:lastRow="0" w:firstColumn="1" w:lastColumn="0" w:noHBand="0" w:noVBand="1"/>
      </w:tblPr>
      <w:tblGrid>
        <w:gridCol w:w="675"/>
        <w:gridCol w:w="4326"/>
        <w:gridCol w:w="1128"/>
        <w:gridCol w:w="1264"/>
        <w:gridCol w:w="1254"/>
        <w:gridCol w:w="1209"/>
      </w:tblGrid>
      <w:tr w:rsidR="0099604E" w:rsidRPr="0099604E" w:rsidTr="0099604E">
        <w:trPr>
          <w:trHeight w:val="3041"/>
        </w:trPr>
        <w:tc>
          <w:tcPr>
            <w:tcW w:w="67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6"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8"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4"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4"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09"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125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120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2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ненасыщенных цветах)</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125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120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26"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 (декоративное решение)</w:t>
            </w:r>
          </w:p>
        </w:tc>
        <w:tc>
          <w:tcPr>
            <w:tcW w:w="1128"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Световой контраст (ахроматический).</w:t>
            </w:r>
          </w:p>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Гризайль.</w:t>
            </w:r>
          </w:p>
        </w:tc>
        <w:tc>
          <w:tcPr>
            <w:tcW w:w="1128" w:type="dxa"/>
            <w:vAlign w:val="center"/>
          </w:tcPr>
          <w:p w:rsidR="0099604E" w:rsidRPr="0099604E" w:rsidRDefault="0099604E" w:rsidP="0099604E">
            <w:pPr>
              <w:spacing w:line="360" w:lineRule="auto"/>
              <w:ind w:left="300" w:hanging="125"/>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7.</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светлоте и насыщенности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9856"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99604E">
        <w:tc>
          <w:tcPr>
            <w:tcW w:w="675" w:type="dxa"/>
            <w:tcBorders>
              <w:bottom w:val="nil"/>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26" w:type="dxa"/>
            <w:tcBorders>
              <w:bottom w:val="nil"/>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w:t>
            </w:r>
          </w:p>
        </w:tc>
        <w:tc>
          <w:tcPr>
            <w:tcW w:w="1128"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4"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09"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9856" w:type="dxa"/>
            <w:gridSpan w:val="6"/>
            <w:tcBorders>
              <w:top w:val="nil"/>
              <w:left w:val="nil"/>
              <w:bottom w:val="single" w:sz="4" w:space="0" w:color="auto"/>
              <w:right w:val="nil"/>
            </w:tcBorders>
            <w:vAlign w:val="center"/>
          </w:tcPr>
          <w:p w:rsidR="0099604E" w:rsidRPr="0099604E" w:rsidRDefault="0099604E" w:rsidP="001143C7">
            <w:pPr>
              <w:spacing w:line="360" w:lineRule="auto"/>
              <w:rPr>
                <w:rFonts w:ascii="Times New Roman" w:eastAsia="Times New Roman" w:hAnsi="Times New Roman" w:cs="Times New Roman"/>
                <w:bCs/>
                <w:color w:val="000000"/>
              </w:rPr>
            </w:pPr>
          </w:p>
        </w:tc>
      </w:tr>
      <w:tr w:rsidR="0099604E" w:rsidRPr="0099604E" w:rsidTr="0099604E">
        <w:tc>
          <w:tcPr>
            <w:tcW w:w="675" w:type="dxa"/>
            <w:tcBorders>
              <w:top w:val="single" w:sz="4" w:space="0" w:color="auto"/>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4326"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 и светлоте</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11.</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Этюд головы человека в технике гризайль</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Нюанс.</w:t>
            </w:r>
          </w:p>
        </w:tc>
        <w:tc>
          <w:tcPr>
            <w:tcW w:w="1128" w:type="dxa"/>
            <w:vAlign w:val="center"/>
          </w:tcPr>
          <w:p w:rsidR="0099604E" w:rsidRPr="0099604E" w:rsidRDefault="0099604E" w:rsidP="0099604E">
            <w:pPr>
              <w:spacing w:line="360" w:lineRule="auto"/>
              <w:ind w:left="300" w:hanging="125"/>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13.</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14.</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165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66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Третий год обучения</w:t>
      </w:r>
    </w:p>
    <w:tbl>
      <w:tblPr>
        <w:tblStyle w:val="102"/>
        <w:tblW w:w="0" w:type="auto"/>
        <w:tblLook w:val="04A0" w:firstRow="1" w:lastRow="0" w:firstColumn="1" w:lastColumn="0" w:noHBand="0" w:noVBand="1"/>
      </w:tblPr>
      <w:tblGrid>
        <w:gridCol w:w="670"/>
        <w:gridCol w:w="4323"/>
        <w:gridCol w:w="1129"/>
        <w:gridCol w:w="1266"/>
        <w:gridCol w:w="1256"/>
        <w:gridCol w:w="1212"/>
      </w:tblGrid>
      <w:tr w:rsidR="0099604E" w:rsidRPr="0099604E" w:rsidTr="0099604E">
        <w:trPr>
          <w:trHeight w:val="3041"/>
        </w:trPr>
        <w:tc>
          <w:tcPr>
            <w:tcW w:w="670"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3"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9"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12"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0"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3"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насыщенных цветах)</w:t>
            </w:r>
          </w:p>
        </w:tc>
        <w:tc>
          <w:tcPr>
            <w:tcW w:w="112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18</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121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0"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23"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2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99604E">
        <w:tc>
          <w:tcPr>
            <w:tcW w:w="670"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23"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 xml:space="preserve">Контрастная гармония (на </w:t>
            </w:r>
            <w:r w:rsidR="00191291">
              <w:rPr>
                <w:rFonts w:ascii="Times New Roman" w:eastAsia="Times New Roman" w:hAnsi="Times New Roman" w:cs="Times New Roman"/>
                <w:bCs/>
                <w:color w:val="000000"/>
              </w:rPr>
              <w:t>не</w:t>
            </w:r>
            <w:r w:rsidRPr="0099604E">
              <w:rPr>
                <w:rFonts w:ascii="Times New Roman" w:eastAsia="Times New Roman" w:hAnsi="Times New Roman" w:cs="Times New Roman"/>
                <w:bCs/>
                <w:color w:val="000000"/>
              </w:rPr>
              <w:t>насыщенных цветах)</w:t>
            </w:r>
          </w:p>
        </w:tc>
        <w:tc>
          <w:tcPr>
            <w:tcW w:w="112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3"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23"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w:t>
            </w:r>
          </w:p>
          <w:p w:rsidR="0099604E" w:rsidRPr="0099604E" w:rsidRDefault="00191291" w:rsidP="00191291">
            <w:pPr>
              <w:spacing w:line="360" w:lineRule="auto"/>
              <w:ind w:left="120"/>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Насыщенности </w:t>
            </w:r>
            <w:r w:rsidR="0099604E" w:rsidRPr="0099604E">
              <w:rPr>
                <w:rFonts w:ascii="Times New Roman" w:eastAsia="Times New Roman" w:hAnsi="Times New Roman" w:cs="Times New Roman"/>
                <w:bCs/>
                <w:color w:val="000000"/>
              </w:rPr>
              <w:t>(декоративное решение, А</w:t>
            </w:r>
            <w:proofErr w:type="gramStart"/>
            <w:r w:rsidR="0099604E" w:rsidRPr="0099604E">
              <w:rPr>
                <w:rFonts w:ascii="Times New Roman" w:eastAsia="Times New Roman" w:hAnsi="Times New Roman" w:cs="Times New Roman"/>
                <w:bCs/>
                <w:color w:val="000000"/>
              </w:rPr>
              <w:t>2</w:t>
            </w:r>
            <w:proofErr w:type="gramEnd"/>
            <w:r w:rsidR="0099604E" w:rsidRPr="0099604E">
              <w:rPr>
                <w:rFonts w:ascii="Times New Roman" w:eastAsia="Times New Roman" w:hAnsi="Times New Roman" w:cs="Times New Roman"/>
                <w:bCs/>
                <w:color w:val="000000"/>
              </w:rPr>
              <w:t>)</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18</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9856"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99604E">
        <w:tc>
          <w:tcPr>
            <w:tcW w:w="670" w:type="dxa"/>
            <w:tcBorders>
              <w:bottom w:val="nil"/>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23" w:type="dxa"/>
            <w:tcBorders>
              <w:bottom w:val="nil"/>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9"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9856" w:type="dxa"/>
            <w:gridSpan w:val="6"/>
            <w:tcBorders>
              <w:top w:val="nil"/>
              <w:left w:val="nil"/>
              <w:bottom w:val="single" w:sz="4" w:space="0" w:color="auto"/>
              <w:right w:val="nil"/>
            </w:tcBorders>
            <w:vAlign w:val="center"/>
          </w:tcPr>
          <w:p w:rsidR="0099604E" w:rsidRPr="0099604E" w:rsidRDefault="0099604E" w:rsidP="001143C7">
            <w:pPr>
              <w:spacing w:line="360" w:lineRule="auto"/>
              <w:rPr>
                <w:rFonts w:ascii="Times New Roman" w:eastAsia="Times New Roman" w:hAnsi="Times New Roman" w:cs="Times New Roman"/>
                <w:bCs/>
                <w:color w:val="000000"/>
              </w:rPr>
            </w:pPr>
          </w:p>
        </w:tc>
      </w:tr>
      <w:tr w:rsidR="0099604E" w:rsidRPr="0099604E" w:rsidTr="0099604E">
        <w:tc>
          <w:tcPr>
            <w:tcW w:w="670"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lastRenderedPageBreak/>
              <w:t>7.</w:t>
            </w:r>
          </w:p>
        </w:tc>
        <w:tc>
          <w:tcPr>
            <w:tcW w:w="4323" w:type="dxa"/>
            <w:tcBorders>
              <w:top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Этюд головы человека в цвете</w:t>
            </w:r>
          </w:p>
        </w:tc>
        <w:tc>
          <w:tcPr>
            <w:tcW w:w="112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5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0</w:t>
            </w:r>
          </w:p>
        </w:tc>
        <w:tc>
          <w:tcPr>
            <w:tcW w:w="1212"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0" w:type="dxa"/>
            <w:tcBorders>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23" w:type="dxa"/>
            <w:tcBorders>
              <w:bottom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ненасыщенных цветах</w:t>
            </w:r>
          </w:p>
        </w:tc>
        <w:tc>
          <w:tcPr>
            <w:tcW w:w="1129"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2"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4323"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4323"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светлоте</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p>
        </w:tc>
        <w:tc>
          <w:tcPr>
            <w:tcW w:w="4323"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198</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240" w:lineRule="auto"/>
        <w:rPr>
          <w:rFonts w:ascii="Times New Roman" w:eastAsia="Courier New" w:hAnsi="Times New Roman" w:cs="Times New Roman"/>
          <w:b/>
          <w:color w:val="000000"/>
          <w:sz w:val="28"/>
          <w:szCs w:val="28"/>
          <w:lang w:eastAsia="ru-RU" w:bidi="ru-RU"/>
        </w:rPr>
      </w:pPr>
    </w:p>
    <w:p w:rsidR="0099604E" w:rsidRPr="0099604E" w:rsidRDefault="0099604E" w:rsidP="0099604E">
      <w:pPr>
        <w:widowControl w:val="0"/>
        <w:spacing w:after="0" w:line="240" w:lineRule="auto"/>
        <w:jc w:val="center"/>
        <w:rPr>
          <w:rFonts w:ascii="Times New Roman" w:eastAsia="Courier New" w:hAnsi="Times New Roman" w:cs="Times New Roman"/>
          <w:b/>
          <w:color w:val="000000"/>
          <w:sz w:val="28"/>
          <w:szCs w:val="28"/>
          <w:lang w:eastAsia="ru-RU" w:bidi="ru-RU"/>
        </w:rPr>
      </w:pPr>
      <w:r w:rsidRPr="0099604E">
        <w:rPr>
          <w:rFonts w:ascii="Times New Roman" w:eastAsia="Courier New" w:hAnsi="Times New Roman" w:cs="Times New Roman"/>
          <w:b/>
          <w:color w:val="000000"/>
          <w:sz w:val="28"/>
          <w:szCs w:val="28"/>
          <w:lang w:eastAsia="ru-RU" w:bidi="ru-RU"/>
        </w:rPr>
        <w:t>Четвертый год обучения</w:t>
      </w:r>
    </w:p>
    <w:p w:rsidR="0099604E" w:rsidRPr="0099604E" w:rsidRDefault="0099604E" w:rsidP="0099604E">
      <w:pPr>
        <w:widowControl w:val="0"/>
        <w:spacing w:after="0" w:line="240" w:lineRule="auto"/>
        <w:jc w:val="center"/>
        <w:rPr>
          <w:rFonts w:ascii="Times New Roman" w:eastAsia="Courier New" w:hAnsi="Times New Roman" w:cs="Times New Roman"/>
          <w:b/>
          <w:bCs/>
          <w:color w:val="000000"/>
          <w:sz w:val="28"/>
          <w:szCs w:val="28"/>
          <w:lang w:eastAsia="ru-RU" w:bidi="ru-RU"/>
        </w:rPr>
      </w:pPr>
    </w:p>
    <w:tbl>
      <w:tblPr>
        <w:tblStyle w:val="102"/>
        <w:tblW w:w="0" w:type="auto"/>
        <w:tblLook w:val="04A0" w:firstRow="1" w:lastRow="0" w:firstColumn="1" w:lastColumn="0" w:noHBand="0" w:noVBand="1"/>
      </w:tblPr>
      <w:tblGrid>
        <w:gridCol w:w="672"/>
        <w:gridCol w:w="4324"/>
        <w:gridCol w:w="1128"/>
        <w:gridCol w:w="1265"/>
        <w:gridCol w:w="1256"/>
        <w:gridCol w:w="1211"/>
      </w:tblGrid>
      <w:tr w:rsidR="0099604E" w:rsidRPr="0099604E" w:rsidTr="0099604E">
        <w:trPr>
          <w:trHeight w:val="3041"/>
        </w:trPr>
        <w:tc>
          <w:tcPr>
            <w:tcW w:w="672"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4"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8"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5"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11"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насыщенных цветах)</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1"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2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191291">
            <w:pPr>
              <w:spacing w:line="360" w:lineRule="auto"/>
              <w:ind w:left="37"/>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 (на ненасыщенных цветах)</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2"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24" w:type="dxa"/>
            <w:tcBorders>
              <w:top w:val="single" w:sz="4" w:space="0" w:color="auto"/>
            </w:tcBorders>
            <w:vAlign w:val="center"/>
          </w:tcPr>
          <w:p w:rsidR="0099604E" w:rsidRPr="0099604E" w:rsidRDefault="0099604E" w:rsidP="0099604E">
            <w:pPr>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 (декоративное решение, А</w:t>
            </w:r>
            <w:proofErr w:type="gramStart"/>
            <w:r w:rsidRPr="0099604E">
              <w:rPr>
                <w:rFonts w:ascii="Times New Roman" w:eastAsia="Times New Roman" w:hAnsi="Times New Roman" w:cs="Times New Roman"/>
                <w:bCs/>
                <w:color w:val="000000"/>
              </w:rPr>
              <w:t>2</w:t>
            </w:r>
            <w:proofErr w:type="gramEnd"/>
            <w:r w:rsidRPr="0099604E">
              <w:rPr>
                <w:rFonts w:ascii="Times New Roman" w:eastAsia="Times New Roman" w:hAnsi="Times New Roman" w:cs="Times New Roman"/>
                <w:bCs/>
                <w:color w:val="000000"/>
              </w:rPr>
              <w:t>)</w:t>
            </w:r>
          </w:p>
        </w:tc>
        <w:tc>
          <w:tcPr>
            <w:tcW w:w="1128"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99604E">
        <w:tc>
          <w:tcPr>
            <w:tcW w:w="672"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4"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11"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9856"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1143C7">
        <w:tc>
          <w:tcPr>
            <w:tcW w:w="672" w:type="dxa"/>
            <w:tcBorders>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24" w:type="dxa"/>
            <w:tcBorders>
              <w:bottom w:val="single" w:sz="4" w:space="0" w:color="auto"/>
            </w:tcBorders>
            <w:vAlign w:val="center"/>
          </w:tcPr>
          <w:p w:rsidR="0099604E" w:rsidRPr="0099604E" w:rsidRDefault="0099604E" w:rsidP="00191291">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w:t>
            </w:r>
            <w:r w:rsidR="00191291">
              <w:rPr>
                <w:rFonts w:ascii="Times New Roman" w:eastAsia="Times New Roman" w:hAnsi="Times New Roman" w:cs="Times New Roman"/>
                <w:bCs/>
                <w:color w:val="000000"/>
              </w:rPr>
              <w:t xml:space="preserve">ония по общему цветовому тону и насыщенности </w:t>
            </w:r>
            <w:r w:rsidRPr="0099604E">
              <w:rPr>
                <w:rFonts w:ascii="Times New Roman" w:eastAsia="Times New Roman" w:hAnsi="Times New Roman" w:cs="Times New Roman"/>
                <w:bCs/>
                <w:color w:val="000000"/>
              </w:rPr>
              <w:t>(на ненасыщенных цветах)</w:t>
            </w:r>
          </w:p>
        </w:tc>
        <w:tc>
          <w:tcPr>
            <w:tcW w:w="1128"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1143C7">
        <w:tc>
          <w:tcPr>
            <w:tcW w:w="672" w:type="dxa"/>
            <w:tcBorders>
              <w:top w:val="single" w:sz="4" w:space="0" w:color="auto"/>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24" w:type="dxa"/>
            <w:tcBorders>
              <w:top w:val="single" w:sz="4" w:space="0" w:color="auto"/>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 и светлоте</w:t>
            </w:r>
          </w:p>
        </w:tc>
        <w:tc>
          <w:tcPr>
            <w:tcW w:w="1128"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56"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1143C7" w:rsidRPr="0099604E" w:rsidTr="001143C7">
        <w:tc>
          <w:tcPr>
            <w:tcW w:w="672" w:type="dxa"/>
            <w:tcBorders>
              <w:top w:val="single" w:sz="4" w:space="0" w:color="auto"/>
              <w:bottom w:val="single" w:sz="4" w:space="0" w:color="auto"/>
            </w:tcBorders>
            <w:vAlign w:val="center"/>
          </w:tcPr>
          <w:p w:rsidR="001143C7" w:rsidRPr="0099604E" w:rsidRDefault="001143C7" w:rsidP="00F505A6">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7.</w:t>
            </w:r>
          </w:p>
        </w:tc>
        <w:tc>
          <w:tcPr>
            <w:tcW w:w="4324" w:type="dxa"/>
            <w:tcBorders>
              <w:top w:val="single" w:sz="4" w:space="0" w:color="auto"/>
              <w:bottom w:val="single" w:sz="4" w:space="0" w:color="auto"/>
            </w:tcBorders>
            <w:vAlign w:val="center"/>
          </w:tcPr>
          <w:p w:rsidR="001143C7" w:rsidRPr="0099604E" w:rsidRDefault="001143C7" w:rsidP="00F505A6">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Нюансная гармония</w:t>
            </w:r>
          </w:p>
        </w:tc>
        <w:tc>
          <w:tcPr>
            <w:tcW w:w="1128"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1143C7" w:rsidRPr="0099604E" w:rsidTr="001143C7">
        <w:tc>
          <w:tcPr>
            <w:tcW w:w="9856" w:type="dxa"/>
            <w:gridSpan w:val="6"/>
            <w:tcBorders>
              <w:top w:val="single" w:sz="4" w:space="0" w:color="auto"/>
              <w:left w:val="nil"/>
              <w:bottom w:val="single" w:sz="4" w:space="0" w:color="auto"/>
              <w:right w:val="nil"/>
            </w:tcBorders>
            <w:vAlign w:val="center"/>
          </w:tcPr>
          <w:p w:rsidR="001143C7" w:rsidRPr="0099604E" w:rsidRDefault="001143C7" w:rsidP="001143C7">
            <w:pPr>
              <w:spacing w:line="360" w:lineRule="auto"/>
              <w:rPr>
                <w:rFonts w:ascii="Times New Roman" w:eastAsia="Times New Roman" w:hAnsi="Times New Roman" w:cs="Times New Roman"/>
                <w:bCs/>
                <w:color w:val="000000"/>
              </w:rPr>
            </w:pPr>
          </w:p>
        </w:tc>
      </w:tr>
      <w:tr w:rsidR="001143C7" w:rsidRPr="0099604E" w:rsidTr="0099604E">
        <w:tc>
          <w:tcPr>
            <w:tcW w:w="672" w:type="dxa"/>
            <w:vAlign w:val="center"/>
          </w:tcPr>
          <w:p w:rsidR="001143C7" w:rsidRPr="0099604E" w:rsidRDefault="001143C7"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24" w:type="dxa"/>
            <w:vAlign w:val="center"/>
          </w:tcPr>
          <w:p w:rsidR="001143C7" w:rsidRPr="0099604E" w:rsidRDefault="001143C7"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w:t>
            </w:r>
          </w:p>
        </w:tc>
        <w:tc>
          <w:tcPr>
            <w:tcW w:w="1128"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6"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11"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1143C7" w:rsidRPr="0099604E" w:rsidTr="0099604E">
        <w:tc>
          <w:tcPr>
            <w:tcW w:w="672" w:type="dxa"/>
            <w:vAlign w:val="center"/>
          </w:tcPr>
          <w:p w:rsidR="001143C7" w:rsidRPr="0099604E" w:rsidRDefault="001143C7" w:rsidP="0099604E">
            <w:pPr>
              <w:spacing w:line="360" w:lineRule="auto"/>
              <w:ind w:left="120"/>
              <w:rPr>
                <w:rFonts w:ascii="Times New Roman" w:eastAsia="Times New Roman" w:hAnsi="Times New Roman" w:cs="Times New Roman"/>
                <w:b/>
                <w:bCs/>
                <w:color w:val="000000"/>
              </w:rPr>
            </w:pPr>
          </w:p>
        </w:tc>
        <w:tc>
          <w:tcPr>
            <w:tcW w:w="4324" w:type="dxa"/>
            <w:vAlign w:val="center"/>
          </w:tcPr>
          <w:p w:rsidR="001143C7" w:rsidRPr="0099604E" w:rsidRDefault="001143C7" w:rsidP="0099604E">
            <w:pPr>
              <w:spacing w:line="360" w:lineRule="auto"/>
              <w:ind w:left="120"/>
              <w:rPr>
                <w:rFonts w:ascii="Times New Roman" w:eastAsia="Times New Roman" w:hAnsi="Times New Roman" w:cs="Times New Roman"/>
                <w:b/>
                <w:bCs/>
                <w:color w:val="000000"/>
              </w:rPr>
            </w:pPr>
          </w:p>
        </w:tc>
        <w:tc>
          <w:tcPr>
            <w:tcW w:w="1128"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p>
        </w:tc>
        <w:tc>
          <w:tcPr>
            <w:tcW w:w="1265"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198</w:t>
            </w:r>
          </w:p>
        </w:tc>
        <w:tc>
          <w:tcPr>
            <w:tcW w:w="1256"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c>
          <w:tcPr>
            <w:tcW w:w="1211"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360" w:lineRule="auto"/>
        <w:jc w:val="center"/>
        <w:rPr>
          <w:rFonts w:ascii="Times New Roman" w:eastAsia="Times New Roman" w:hAnsi="Times New Roman" w:cs="Times New Roman"/>
          <w:bCs/>
          <w:color w:val="000000"/>
          <w:sz w:val="24"/>
          <w:szCs w:val="28"/>
          <w:lang w:eastAsia="ru-RU" w:bidi="ru-RU"/>
        </w:rPr>
      </w:pPr>
    </w:p>
    <w:p w:rsidR="0099604E" w:rsidRPr="0099604E" w:rsidRDefault="0099604E" w:rsidP="0099604E">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Пятый год обучения</w:t>
      </w:r>
    </w:p>
    <w:tbl>
      <w:tblPr>
        <w:tblStyle w:val="102"/>
        <w:tblW w:w="0" w:type="auto"/>
        <w:tblLook w:val="04A0" w:firstRow="1" w:lastRow="0" w:firstColumn="1" w:lastColumn="0" w:noHBand="0" w:noVBand="1"/>
      </w:tblPr>
      <w:tblGrid>
        <w:gridCol w:w="672"/>
        <w:gridCol w:w="4324"/>
        <w:gridCol w:w="1128"/>
        <w:gridCol w:w="1265"/>
        <w:gridCol w:w="1256"/>
        <w:gridCol w:w="1211"/>
      </w:tblGrid>
      <w:tr w:rsidR="0099604E" w:rsidRPr="0099604E" w:rsidTr="0099604E">
        <w:trPr>
          <w:trHeight w:val="3041"/>
        </w:trPr>
        <w:tc>
          <w:tcPr>
            <w:tcW w:w="67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9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34"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75"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7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30"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985"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9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по насыщенности (декоративное решение по усмотрению преподавателя)</w:t>
            </w:r>
          </w:p>
        </w:tc>
        <w:tc>
          <w:tcPr>
            <w:tcW w:w="113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tcBorders>
              <w:top w:val="single" w:sz="4" w:space="0" w:color="auto"/>
              <w:left w:val="single" w:sz="4" w:space="0" w:color="auto"/>
              <w:bottom w:val="single" w:sz="4" w:space="0" w:color="auto"/>
              <w:right w:val="single" w:sz="4" w:space="0" w:color="auto"/>
            </w:tcBorders>
            <w:vAlign w:val="center"/>
          </w:tcPr>
          <w:p w:rsidR="0099604E" w:rsidRPr="0099604E" w:rsidRDefault="001143C7" w:rsidP="0099604E">
            <w:pPr>
              <w:spacing w:line="36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15</w:t>
            </w:r>
          </w:p>
        </w:tc>
        <w:tc>
          <w:tcPr>
            <w:tcW w:w="127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30" w:type="dxa"/>
            <w:tcBorders>
              <w:top w:val="single" w:sz="4" w:space="0" w:color="auto"/>
              <w:left w:val="single" w:sz="4" w:space="0" w:color="auto"/>
              <w:bottom w:val="single" w:sz="4" w:space="0" w:color="auto"/>
              <w:right w:val="single" w:sz="4" w:space="0" w:color="auto"/>
            </w:tcBorders>
            <w:vAlign w:val="center"/>
          </w:tcPr>
          <w:p w:rsidR="0099604E" w:rsidRPr="0099604E" w:rsidRDefault="001143C7" w:rsidP="0099604E">
            <w:pPr>
              <w:spacing w:line="36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9</w:t>
            </w:r>
          </w:p>
        </w:tc>
      </w:tr>
      <w:tr w:rsidR="0099604E" w:rsidRPr="0099604E" w:rsidTr="0099604E">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9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Нюансная гармония</w:t>
            </w:r>
          </w:p>
        </w:tc>
        <w:tc>
          <w:tcPr>
            <w:tcW w:w="113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7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30"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99604E">
        <w:tc>
          <w:tcPr>
            <w:tcW w:w="675"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95"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 и светлоте</w:t>
            </w:r>
          </w:p>
        </w:tc>
        <w:tc>
          <w:tcPr>
            <w:tcW w:w="113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7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30"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Интерьер</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9985"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7.</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 в интерьере</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198</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Default="0099604E" w:rsidP="0099604E">
      <w:pPr>
        <w:widowControl w:val="0"/>
        <w:spacing w:after="0" w:line="480" w:lineRule="exact"/>
        <w:rPr>
          <w:rFonts w:ascii="Times New Roman" w:eastAsia="Times New Roman" w:hAnsi="Times New Roman" w:cs="Times New Roman"/>
          <w:bCs/>
          <w:color w:val="000000"/>
          <w:sz w:val="24"/>
          <w:szCs w:val="28"/>
          <w:lang w:eastAsia="ru-RU" w:bidi="ru-RU"/>
        </w:rPr>
      </w:pPr>
    </w:p>
    <w:p w:rsidR="00DD72FE" w:rsidRDefault="00DD72FE" w:rsidP="0099604E">
      <w:pPr>
        <w:widowControl w:val="0"/>
        <w:spacing w:after="0" w:line="480" w:lineRule="exact"/>
        <w:rPr>
          <w:rFonts w:ascii="Times New Roman" w:eastAsia="Times New Roman" w:hAnsi="Times New Roman" w:cs="Times New Roman"/>
          <w:bCs/>
          <w:color w:val="000000"/>
          <w:sz w:val="24"/>
          <w:szCs w:val="28"/>
          <w:lang w:eastAsia="ru-RU" w:bidi="ru-RU"/>
        </w:rPr>
      </w:pPr>
    </w:p>
    <w:p w:rsidR="001143C7" w:rsidRDefault="001143C7" w:rsidP="0099604E">
      <w:pPr>
        <w:widowControl w:val="0"/>
        <w:spacing w:after="0" w:line="480" w:lineRule="exact"/>
        <w:rPr>
          <w:rFonts w:ascii="Times New Roman" w:eastAsia="Times New Roman" w:hAnsi="Times New Roman" w:cs="Times New Roman"/>
          <w:bCs/>
          <w:color w:val="000000"/>
          <w:sz w:val="24"/>
          <w:szCs w:val="28"/>
          <w:lang w:val="en-US" w:eastAsia="ru-RU" w:bidi="ru-RU"/>
        </w:rPr>
      </w:pPr>
    </w:p>
    <w:p w:rsidR="001143C7" w:rsidRPr="001143C7" w:rsidRDefault="001143C7" w:rsidP="0099604E">
      <w:pPr>
        <w:widowControl w:val="0"/>
        <w:spacing w:after="0" w:line="480" w:lineRule="exact"/>
        <w:rPr>
          <w:rFonts w:ascii="Times New Roman" w:eastAsia="Times New Roman" w:hAnsi="Times New Roman" w:cs="Times New Roman"/>
          <w:bCs/>
          <w:color w:val="000000"/>
          <w:sz w:val="24"/>
          <w:szCs w:val="28"/>
          <w:lang w:val="en-US" w:eastAsia="ru-RU" w:bidi="ru-RU"/>
        </w:rPr>
      </w:pPr>
    </w:p>
    <w:p w:rsidR="0099604E" w:rsidRPr="0099604E" w:rsidRDefault="0099604E" w:rsidP="0099604E">
      <w:pPr>
        <w:widowControl w:val="0"/>
        <w:spacing w:after="0" w:line="480" w:lineRule="exact"/>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I</w:t>
      </w:r>
      <w:r w:rsidRPr="0099604E">
        <w:rPr>
          <w:rFonts w:ascii="Times New Roman" w:eastAsia="Times New Roman" w:hAnsi="Times New Roman" w:cs="Times New Roman"/>
          <w:b/>
          <w:bCs/>
          <w:color w:val="000000"/>
          <w:sz w:val="28"/>
          <w:szCs w:val="28"/>
          <w:lang w:val="en-US" w:eastAsia="ru-RU" w:bidi="ru-RU"/>
        </w:rPr>
        <w:t>II</w:t>
      </w:r>
      <w:r w:rsidRPr="0099604E">
        <w:rPr>
          <w:rFonts w:ascii="Times New Roman" w:eastAsia="Times New Roman" w:hAnsi="Times New Roman" w:cs="Times New Roman"/>
          <w:b/>
          <w:bCs/>
          <w:color w:val="000000"/>
          <w:sz w:val="28"/>
          <w:szCs w:val="28"/>
          <w:lang w:eastAsia="ru-RU" w:bidi="ru-RU"/>
        </w:rPr>
        <w:t>. Содержание учебного предмета.</w:t>
      </w:r>
    </w:p>
    <w:p w:rsidR="0099604E" w:rsidRPr="0099604E" w:rsidRDefault="0099604E" w:rsidP="0099604E">
      <w:pPr>
        <w:widowControl w:val="0"/>
        <w:spacing w:after="0" w:line="480" w:lineRule="exact"/>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Годовые требования</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первые  годы обучения задания даются на построение простых гармоний, в основном контрастных, с применением насыщенных цветов. Для того чтобы работы были более эмоциональными, редко используется черный цвет.</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старших классах цветовые гармонии разнообразнее. Они построены на нюансах, светлоте, со сложным колоритом. Фигура человека, натюрморт связываются со станковой композицией.</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Задания первого класса знакомят учащихся с основами цветоведения, со свойствами живописных материалов, приемами работы с акварелью. Учащиеся получают знания и навыки ведения последовательной работы над натюрмортом, начиная с композиции, конструктивного построения предметов, поиска цветовых отношений между предметами, предметами и фоном, первоначальные навыки построения цветовой гармонии.</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Во втором классе учащиеся углубляют знания о цвете, цветовой гармонии, влиянии среды и освещения, приобретают навыки в передаче фактуры предметов с выявлением их объемной формы.</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третьем классе постановки усложняются, вводятся более сложные по форме предметы. Задания даются на решения тонального и колористического решения, передачу материальности и пространства, построения более сложной цветовой гармонии.</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четвертом классе натюрморты ставятся с ясно выраженным тематическим характером, углубляются знания о цветовой гармонии, тональности и колористическом решении, решение пространства и цельности.</w:t>
      </w:r>
    </w:p>
    <w:p w:rsidR="00CF2D3E" w:rsidRPr="00DD72FE" w:rsidRDefault="0099604E" w:rsidP="00DD72F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В пятом классе углубляются и закрепляются знания и умения последовательно и продолжительно вести работу над постановкой. Ставятся основные задачи академической живописи: передать точные цветовые отношения, построить сложную цветовую гармонию, глубину в натюрморте, </w:t>
      </w:r>
    </w:p>
    <w:p w:rsidR="0099604E" w:rsidRPr="0099604E" w:rsidRDefault="0099604E" w:rsidP="0099604E">
      <w:pPr>
        <w:widowControl w:val="0"/>
        <w:spacing w:after="0" w:line="480" w:lineRule="exact"/>
        <w:ind w:left="20" w:right="20" w:hanging="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форму, объем и фактуру предметов.</w:t>
      </w:r>
    </w:p>
    <w:p w:rsidR="0099604E" w:rsidRPr="0099604E" w:rsidRDefault="0099604E" w:rsidP="0099604E">
      <w:pPr>
        <w:keepNext/>
        <w:keepLines/>
        <w:widowControl w:val="0"/>
        <w:spacing w:after="0" w:line="480" w:lineRule="exact"/>
        <w:ind w:left="20"/>
        <w:jc w:val="center"/>
        <w:outlineLvl w:val="2"/>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Первый год обучения</w:t>
      </w:r>
    </w:p>
    <w:p w:rsidR="0099604E" w:rsidRPr="0099604E" w:rsidRDefault="0099604E" w:rsidP="0099604E">
      <w:pPr>
        <w:keepNext/>
        <w:keepLines/>
        <w:widowControl w:val="0"/>
        <w:numPr>
          <w:ilvl w:val="0"/>
          <w:numId w:val="58"/>
        </w:numPr>
        <w:spacing w:after="0" w:line="480" w:lineRule="exact"/>
        <w:ind w:left="20"/>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Знакомство с материалами</w:t>
      </w:r>
      <w:r w:rsidRPr="0099604E">
        <w:rPr>
          <w:rFonts w:ascii="Times New Roman" w:eastAsia="Times New Roman" w:hAnsi="Times New Roman" w:cs="Times New Roman"/>
          <w:bCs/>
          <w:color w:val="000000"/>
          <w:sz w:val="28"/>
          <w:szCs w:val="28"/>
          <w:lang w:eastAsia="ru-RU" w:bidi="ru-RU"/>
        </w:rPr>
        <w:t>. Знакомство с гуашевыми красками, акварелью, бумагой, кистями их особенностями. Выполнение упражнений гуашью, акварелью, мазки разными кистями. Использование акварели, гуаши, бумаги разного качества.</w:t>
      </w:r>
    </w:p>
    <w:p w:rsidR="0099604E" w:rsidRPr="0099604E" w:rsidRDefault="0099604E" w:rsidP="0099604E">
      <w:pPr>
        <w:keepNext/>
        <w:keepLines/>
        <w:widowControl w:val="0"/>
        <w:spacing w:after="0" w:line="480" w:lineRule="exact"/>
        <w:ind w:left="20" w:firstLine="688"/>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упражнения разными материалами.</w:t>
      </w:r>
    </w:p>
    <w:p w:rsidR="0099604E" w:rsidRPr="0099604E" w:rsidRDefault="0099604E" w:rsidP="0099604E">
      <w:pPr>
        <w:widowControl w:val="0"/>
        <w:numPr>
          <w:ilvl w:val="0"/>
          <w:numId w:val="58"/>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Характеристика цвета</w:t>
      </w:r>
      <w:r w:rsidRPr="0099604E">
        <w:rPr>
          <w:rFonts w:ascii="Times New Roman" w:eastAsia="Times New Roman" w:hAnsi="Times New Roman" w:cs="Times New Roman"/>
          <w:bCs/>
          <w:color w:val="000000"/>
          <w:sz w:val="28"/>
          <w:szCs w:val="28"/>
          <w:lang w:eastAsia="ru-RU" w:bidi="ru-RU"/>
        </w:rPr>
        <w:t xml:space="preserve">. Знакомство с ахроматическими и хроматическими, основными и составными цветами. Выполнение упражнения на получение составных цветов </w:t>
      </w:r>
      <w:proofErr w:type="gramStart"/>
      <w:r w:rsidRPr="0099604E">
        <w:rPr>
          <w:rFonts w:ascii="Times New Roman" w:eastAsia="Times New Roman" w:hAnsi="Times New Roman" w:cs="Times New Roman"/>
          <w:bCs/>
          <w:color w:val="000000"/>
          <w:sz w:val="28"/>
          <w:szCs w:val="28"/>
          <w:lang w:eastAsia="ru-RU" w:bidi="ru-RU"/>
        </w:rPr>
        <w:t>из</w:t>
      </w:r>
      <w:proofErr w:type="gramEnd"/>
      <w:r w:rsidRPr="0099604E">
        <w:rPr>
          <w:rFonts w:ascii="Times New Roman" w:eastAsia="Times New Roman" w:hAnsi="Times New Roman" w:cs="Times New Roman"/>
          <w:bCs/>
          <w:color w:val="000000"/>
          <w:sz w:val="28"/>
          <w:szCs w:val="28"/>
          <w:lang w:eastAsia="ru-RU" w:bidi="ru-RU"/>
        </w:rPr>
        <w:t xml:space="preserve"> основных. Орнамент с основными и составными цветами. Применение лессировок. Использование акварели,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орнамент с основными и составными цветами.</w:t>
      </w:r>
    </w:p>
    <w:p w:rsidR="0099604E" w:rsidRPr="0099604E" w:rsidRDefault="0099604E" w:rsidP="0099604E">
      <w:pPr>
        <w:widowControl w:val="0"/>
        <w:numPr>
          <w:ilvl w:val="0"/>
          <w:numId w:val="58"/>
        </w:numPr>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Характеристика цвета</w:t>
      </w:r>
      <w:r w:rsidRPr="0099604E">
        <w:rPr>
          <w:rFonts w:ascii="Times New Roman" w:eastAsia="Times New Roman" w:hAnsi="Times New Roman" w:cs="Times New Roman"/>
          <w:bCs/>
          <w:color w:val="000000"/>
          <w:sz w:val="28"/>
          <w:szCs w:val="28"/>
          <w:lang w:eastAsia="ru-RU" w:bidi="ru-RU"/>
        </w:rPr>
        <w:t xml:space="preserve">. Знакомство с холодными и теплыми цветами. Составление сложных цветов в процессе выполнения цветовых растяжек с переходом от теплых до холодных оттенков. Выполнение растяжек от желтого к красному, от красного </w:t>
      </w:r>
      <w:proofErr w:type="gramStart"/>
      <w:r w:rsidRPr="0099604E">
        <w:rPr>
          <w:rFonts w:ascii="Times New Roman" w:eastAsia="Times New Roman" w:hAnsi="Times New Roman" w:cs="Times New Roman"/>
          <w:bCs/>
          <w:color w:val="000000"/>
          <w:sz w:val="28"/>
          <w:szCs w:val="28"/>
          <w:lang w:eastAsia="ru-RU" w:bidi="ru-RU"/>
        </w:rPr>
        <w:t>к</w:t>
      </w:r>
      <w:proofErr w:type="gramEnd"/>
      <w:r w:rsidRPr="0099604E">
        <w:rPr>
          <w:rFonts w:ascii="Times New Roman" w:eastAsia="Times New Roman" w:hAnsi="Times New Roman" w:cs="Times New Roman"/>
          <w:bCs/>
          <w:color w:val="000000"/>
          <w:sz w:val="28"/>
          <w:szCs w:val="28"/>
          <w:lang w:eastAsia="ru-RU" w:bidi="ru-RU"/>
        </w:rPr>
        <w:t xml:space="preserve"> синему, от синего к фиолетовому и т.п. Использование акварели,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пейзаж с закатом солнца.</w:t>
      </w:r>
    </w:p>
    <w:p w:rsidR="0099604E" w:rsidRPr="0099604E" w:rsidRDefault="0099604E" w:rsidP="0099604E">
      <w:pPr>
        <w:widowControl w:val="0"/>
        <w:numPr>
          <w:ilvl w:val="0"/>
          <w:numId w:val="58"/>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Техника живописи</w:t>
      </w:r>
      <w:r w:rsidRPr="0099604E">
        <w:rPr>
          <w:rFonts w:ascii="Times New Roman" w:eastAsia="Times New Roman" w:hAnsi="Times New Roman" w:cs="Times New Roman"/>
          <w:bCs/>
          <w:color w:val="000000"/>
          <w:sz w:val="28"/>
          <w:szCs w:val="28"/>
          <w:lang w:eastAsia="ru-RU" w:bidi="ru-RU"/>
        </w:rPr>
        <w:t xml:space="preserve">. Знакомство с различными техниками живописи: </w:t>
      </w:r>
      <w:r w:rsidRPr="0099604E">
        <w:rPr>
          <w:rFonts w:ascii="Times New Roman" w:eastAsia="Times New Roman" w:hAnsi="Times New Roman" w:cs="Times New Roman"/>
          <w:bCs/>
          <w:color w:val="000000"/>
          <w:sz w:val="28"/>
          <w:szCs w:val="28"/>
          <w:lang w:val="en-US" w:eastAsia="ru-RU" w:bidi="ru-RU"/>
        </w:rPr>
        <w:t>a</w:t>
      </w: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lang w:val="en-US" w:eastAsia="ru-RU" w:bidi="ru-RU"/>
        </w:rPr>
        <w:t>la</w:t>
      </w: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lang w:val="en-US" w:eastAsia="ru-RU" w:bidi="ru-RU"/>
        </w:rPr>
        <w:t>prima</w:t>
      </w:r>
      <w:r w:rsidRPr="0099604E">
        <w:rPr>
          <w:rFonts w:ascii="Times New Roman" w:eastAsia="Times New Roman" w:hAnsi="Times New Roman" w:cs="Times New Roman"/>
          <w:bCs/>
          <w:color w:val="000000"/>
          <w:sz w:val="28"/>
          <w:szCs w:val="28"/>
          <w:lang w:eastAsia="ru-RU" w:bidi="ru-RU"/>
        </w:rPr>
        <w:t>, лессировка, заливка, вливание цвета в цвет, растяжка цвета. Выполнение упражнений в этих техниках. Использование акварели,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упражнения акварелью в понравившейся  технике. </w:t>
      </w:r>
    </w:p>
    <w:p w:rsidR="0099604E" w:rsidRPr="0099604E" w:rsidRDefault="0099604E" w:rsidP="0099604E">
      <w:pPr>
        <w:keepNext/>
        <w:keepLines/>
        <w:widowControl w:val="0"/>
        <w:numPr>
          <w:ilvl w:val="0"/>
          <w:numId w:val="58"/>
        </w:numPr>
        <w:spacing w:after="0" w:line="480" w:lineRule="exact"/>
        <w:ind w:left="20"/>
        <w:jc w:val="both"/>
        <w:outlineLvl w:val="2"/>
        <w:rPr>
          <w:rFonts w:ascii="Times New Roman" w:eastAsia="Times New Roman" w:hAnsi="Times New Roman" w:cs="Times New Roman"/>
          <w:b/>
          <w:bCs/>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sz w:val="28"/>
          <w:szCs w:val="28"/>
          <w:lang w:eastAsia="ru-RU" w:bidi="ru-RU"/>
        </w:rPr>
        <w:t>Характеристика цвета. Три основных свойства цвета.</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Закрепление знаний о возможностях цвета. Понятия «цветовой тон», «насыщенность», «светлота». Умение составлять сложные цвета. Тема «Листья». Использование акварели, бумаги формата А3.</w:t>
      </w:r>
    </w:p>
    <w:p w:rsidR="0099604E" w:rsidRPr="0099604E" w:rsidRDefault="0099604E" w:rsidP="0099604E">
      <w:pPr>
        <w:widowControl w:val="0"/>
        <w:tabs>
          <w:tab w:val="left" w:pos="3505"/>
        </w:tabs>
        <w:spacing w:after="0" w:line="480" w:lineRule="exact"/>
        <w:ind w:left="709"/>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Cs/>
          <w:color w:val="000000"/>
          <w:sz w:val="28"/>
          <w:szCs w:val="28"/>
          <w:lang w:eastAsia="ru-RU" w:bidi="ru-RU"/>
        </w:rPr>
        <w:tab/>
        <w:t>смешение красок с черным цветом. Тема</w:t>
      </w:r>
    </w:p>
    <w:p w:rsidR="0099604E" w:rsidRPr="0099604E" w:rsidRDefault="0099604E" w:rsidP="0099604E">
      <w:pPr>
        <w:widowControl w:val="0"/>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«Ненастье».</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6.  </w:t>
      </w:r>
      <w:r w:rsidRPr="0099604E">
        <w:rPr>
          <w:rFonts w:ascii="Times New Roman" w:eastAsia="Times New Roman" w:hAnsi="Times New Roman" w:cs="Times New Roman"/>
          <w:b/>
          <w:bCs/>
          <w:color w:val="000000"/>
          <w:sz w:val="28"/>
          <w:szCs w:val="28"/>
          <w:lang w:eastAsia="ru-RU" w:bidi="ru-RU"/>
        </w:rPr>
        <w:t>Нюанс</w:t>
      </w:r>
      <w:r w:rsidRPr="0099604E">
        <w:rPr>
          <w:rFonts w:ascii="Times New Roman" w:eastAsia="Times New Roman" w:hAnsi="Times New Roman" w:cs="Times New Roman"/>
          <w:bCs/>
          <w:color w:val="000000"/>
          <w:sz w:val="28"/>
          <w:szCs w:val="28"/>
          <w:lang w:eastAsia="ru-RU" w:bidi="ru-RU"/>
        </w:rPr>
        <w:t xml:space="preserve">. Развитие представления о локальном цвете и нюансах. Понятие «среда». Влияние освещения на цвет. </w:t>
      </w:r>
      <w:proofErr w:type="gramStart"/>
      <w:r w:rsidRPr="0099604E">
        <w:rPr>
          <w:rFonts w:ascii="Times New Roman" w:eastAsia="Times New Roman" w:hAnsi="Times New Roman" w:cs="Times New Roman"/>
          <w:bCs/>
          <w:color w:val="000000"/>
          <w:sz w:val="28"/>
          <w:szCs w:val="28"/>
          <w:lang w:eastAsia="ru-RU" w:bidi="ru-RU"/>
        </w:rPr>
        <w:t>Изображение драпировок, сближенных по цветовому тону, без складок в вертикальной и горизонтальной плоскостях при теплом освещении или изображение нескольких предметов сближенных по цветовому тону с влиянием воздушной перспективы (например: матовые бутылки).</w:t>
      </w:r>
      <w:proofErr w:type="gramEnd"/>
      <w:r w:rsidRPr="0099604E">
        <w:rPr>
          <w:rFonts w:ascii="Times New Roman" w:eastAsia="Times New Roman" w:hAnsi="Times New Roman" w:cs="Times New Roman"/>
          <w:bCs/>
          <w:color w:val="000000"/>
          <w:sz w:val="28"/>
          <w:szCs w:val="28"/>
          <w:lang w:eastAsia="ru-RU" w:bidi="ru-RU"/>
        </w:rPr>
        <w:t xml:space="preserve"> Использование акварели,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изображение драпировок, сближенных по цветовому тону, без складок в вертикальной и горизонтальной плоскостях при холодном освещении.</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7  </w:t>
      </w:r>
      <w:r w:rsidRPr="0099604E">
        <w:rPr>
          <w:rFonts w:ascii="Times New Roman" w:eastAsia="Times New Roman" w:hAnsi="Times New Roman" w:cs="Times New Roman"/>
          <w:b/>
          <w:bCs/>
          <w:color w:val="000000"/>
          <w:sz w:val="28"/>
          <w:szCs w:val="28"/>
          <w:lang w:eastAsia="ru-RU" w:bidi="ru-RU"/>
        </w:rPr>
        <w:t>Объем</w:t>
      </w:r>
      <w:r w:rsidRPr="0099604E">
        <w:rPr>
          <w:rFonts w:ascii="Times New Roman" w:eastAsia="Times New Roman" w:hAnsi="Times New Roman" w:cs="Times New Roman"/>
          <w:bCs/>
          <w:color w:val="000000"/>
          <w:sz w:val="28"/>
          <w:szCs w:val="28"/>
          <w:lang w:eastAsia="ru-RU" w:bidi="ru-RU"/>
        </w:rPr>
        <w:t xml:space="preserve">. Понятие тона, света, полутона, рефлекса, тени. Выполнение упражнений гуашью или акварелью с применением черной краски с последовательным переходом от </w:t>
      </w:r>
      <w:proofErr w:type="gramStart"/>
      <w:r w:rsidRPr="0099604E">
        <w:rPr>
          <w:rFonts w:ascii="Times New Roman" w:eastAsia="Times New Roman" w:hAnsi="Times New Roman" w:cs="Times New Roman"/>
          <w:bCs/>
          <w:color w:val="000000"/>
          <w:sz w:val="28"/>
          <w:szCs w:val="28"/>
          <w:lang w:eastAsia="ru-RU" w:bidi="ru-RU"/>
        </w:rPr>
        <w:t>светлого</w:t>
      </w:r>
      <w:proofErr w:type="gramEnd"/>
      <w:r w:rsidRPr="0099604E">
        <w:rPr>
          <w:rFonts w:ascii="Times New Roman" w:eastAsia="Times New Roman" w:hAnsi="Times New Roman" w:cs="Times New Roman"/>
          <w:bCs/>
          <w:color w:val="000000"/>
          <w:sz w:val="28"/>
          <w:szCs w:val="28"/>
          <w:lang w:eastAsia="ru-RU" w:bidi="ru-RU"/>
        </w:rPr>
        <w:t xml:space="preserve"> к темному (шар, цилиндр). Использование акварели или гуаши,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апельсинов и яблок.</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8       </w:t>
      </w:r>
      <w:r w:rsidRPr="0099604E">
        <w:rPr>
          <w:rFonts w:ascii="Times New Roman" w:eastAsia="Times New Roman" w:hAnsi="Times New Roman" w:cs="Times New Roman"/>
          <w:b/>
          <w:bCs/>
          <w:color w:val="000000"/>
          <w:sz w:val="28"/>
          <w:szCs w:val="28"/>
          <w:lang w:eastAsia="ru-RU" w:bidi="ru-RU"/>
        </w:rPr>
        <w:t>Световой контраст</w:t>
      </w:r>
      <w:r w:rsidRPr="0099604E">
        <w:rPr>
          <w:rFonts w:ascii="Times New Roman" w:eastAsia="Times New Roman" w:hAnsi="Times New Roman" w:cs="Times New Roman"/>
          <w:bCs/>
          <w:color w:val="000000"/>
          <w:sz w:val="28"/>
          <w:szCs w:val="28"/>
          <w:lang w:eastAsia="ru-RU" w:bidi="ru-RU"/>
        </w:rPr>
        <w:t xml:space="preserve"> (ахроматический контраст). Гризайль. Силуэт. Форма предмета, решение силуэта. Монохром. Натюрморт из светлых      предметов, различных по форме, на темном фоне. Использование акварели или     гуаши, бумаги формата А3.</w:t>
      </w:r>
    </w:p>
    <w:p w:rsidR="0099604E" w:rsidRPr="0099604E" w:rsidRDefault="0099604E" w:rsidP="0099604E">
      <w:pPr>
        <w:widowControl w:val="0"/>
        <w:spacing w:after="0" w:line="480" w:lineRule="exact"/>
        <w:ind w:right="20" w:firstLine="2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монохром. Натюрморт из темных предметов, различных по форме, на светлом фоне.</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9        </w:t>
      </w:r>
      <w:r w:rsidRPr="0099604E">
        <w:rPr>
          <w:rFonts w:ascii="Times New Roman" w:eastAsia="Times New Roman" w:hAnsi="Times New Roman" w:cs="Times New Roman"/>
          <w:b/>
          <w:bCs/>
          <w:color w:val="000000"/>
          <w:sz w:val="28"/>
          <w:szCs w:val="28"/>
          <w:lang w:eastAsia="ru-RU" w:bidi="ru-RU"/>
        </w:rPr>
        <w:t>Цветовая гармония.</w:t>
      </w:r>
      <w:r w:rsidRPr="0099604E">
        <w:rPr>
          <w:rFonts w:ascii="Times New Roman" w:eastAsia="Times New Roman" w:hAnsi="Times New Roman" w:cs="Times New Roman"/>
          <w:bCs/>
          <w:color w:val="000000"/>
          <w:sz w:val="28"/>
          <w:szCs w:val="28"/>
          <w:lang w:eastAsia="ru-RU" w:bidi="ru-RU"/>
        </w:rPr>
        <w:t xml:space="preserve"> Полярная гармония. Понятие «цветовая гармония», «полярная гармония», «дополнительные цвета». Этюд фруктов или овощей на дополнительных цветах (красный-зеленый, желты</w:t>
      </w:r>
      <w:proofErr w:type="gramStart"/>
      <w:r w:rsidRPr="0099604E">
        <w:rPr>
          <w:rFonts w:ascii="Times New Roman" w:eastAsia="Times New Roman" w:hAnsi="Times New Roman" w:cs="Times New Roman"/>
          <w:bCs/>
          <w:color w:val="000000"/>
          <w:sz w:val="28"/>
          <w:szCs w:val="28"/>
          <w:lang w:eastAsia="ru-RU" w:bidi="ru-RU"/>
        </w:rPr>
        <w:t>й-</w:t>
      </w:r>
      <w:proofErr w:type="gramEnd"/>
      <w:r w:rsidRPr="0099604E">
        <w:rPr>
          <w:rFonts w:ascii="Times New Roman" w:eastAsia="Times New Roman" w:hAnsi="Times New Roman" w:cs="Times New Roman"/>
          <w:bCs/>
          <w:color w:val="000000"/>
          <w:sz w:val="28"/>
          <w:szCs w:val="28"/>
          <w:lang w:eastAsia="ru-RU" w:bidi="ru-RU"/>
        </w:rPr>
        <w:t xml:space="preserve"> фиолетовый и т.д.)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бумаги различных форматов.</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 фруктов или овощей по тому же принципу.</w:t>
      </w:r>
    </w:p>
    <w:p w:rsidR="0099604E" w:rsidRPr="0099604E" w:rsidRDefault="0099604E" w:rsidP="00A50785">
      <w:pPr>
        <w:widowControl w:val="0"/>
        <w:numPr>
          <w:ilvl w:val="0"/>
          <w:numId w:val="200"/>
        </w:numPr>
        <w:spacing w:after="0" w:line="480" w:lineRule="exact"/>
        <w:ind w:left="0" w:right="20" w:firstLine="0"/>
        <w:jc w:val="both"/>
        <w:rPr>
          <w:rFonts w:ascii="Times New Roman" w:eastAsia="Times New Roman" w:hAnsi="Times New Roman" w:cs="Times New Roman"/>
          <w:bCs/>
          <w:color w:val="000000"/>
          <w:sz w:val="24"/>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 xml:space="preserve"> Трехцветная и многоцветная гармонии</w:t>
      </w:r>
      <w:r w:rsidRPr="0099604E">
        <w:rPr>
          <w:rFonts w:ascii="Times New Roman" w:eastAsia="Times New Roman" w:hAnsi="Times New Roman" w:cs="Times New Roman"/>
          <w:bCs/>
          <w:color w:val="000000"/>
          <w:sz w:val="28"/>
          <w:szCs w:val="28"/>
          <w:lang w:eastAsia="ru-RU" w:bidi="ru-RU"/>
        </w:rPr>
        <w:t xml:space="preserve">. Поиск цветовых отношений. Понятие трехцветной и многоцветной гармонии. Этюд цветов </w:t>
      </w:r>
      <w:proofErr w:type="gramStart"/>
      <w:r w:rsidRPr="0099604E">
        <w:rPr>
          <w:rFonts w:ascii="Times New Roman" w:eastAsia="Times New Roman" w:hAnsi="Times New Roman" w:cs="Times New Roman"/>
          <w:bCs/>
          <w:color w:val="000000"/>
          <w:sz w:val="28"/>
          <w:szCs w:val="28"/>
          <w:lang w:eastAsia="ru-RU" w:bidi="ru-RU"/>
        </w:rPr>
        <w:t>в</w:t>
      </w:r>
      <w:proofErr w:type="gramEnd"/>
      <w:r w:rsidRPr="0099604E">
        <w:rPr>
          <w:rFonts w:ascii="Times New Roman" w:eastAsia="Times New Roman" w:hAnsi="Times New Roman" w:cs="Times New Roman"/>
          <w:bCs/>
          <w:color w:val="000000"/>
          <w:sz w:val="28"/>
          <w:szCs w:val="28"/>
          <w:lang w:eastAsia="ru-RU" w:bidi="ru-RU"/>
        </w:rPr>
        <w:t xml:space="preserve"> декоративно-</w:t>
      </w:r>
    </w:p>
    <w:p w:rsidR="0099604E" w:rsidRPr="0099604E" w:rsidRDefault="0099604E" w:rsidP="0099604E">
      <w:pPr>
        <w:widowControl w:val="0"/>
        <w:spacing w:after="0" w:line="480" w:lineRule="exact"/>
        <w:ind w:right="20" w:firstLine="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eastAsia="ru-RU" w:bidi="ru-RU"/>
        </w:rPr>
        <w:t>плоскостном варианте, в многоцветной гармонии.</w:t>
      </w:r>
      <w:proofErr w:type="gramEnd"/>
      <w:r w:rsidRPr="0099604E">
        <w:rPr>
          <w:rFonts w:ascii="Times New Roman" w:eastAsia="Times New Roman" w:hAnsi="Times New Roman" w:cs="Times New Roman"/>
          <w:bCs/>
          <w:color w:val="000000"/>
          <w:sz w:val="28"/>
          <w:szCs w:val="28"/>
          <w:lang w:eastAsia="ru-RU" w:bidi="ru-RU"/>
        </w:rPr>
        <w:t xml:space="preserve"> Использование акварели или </w:t>
      </w:r>
      <w:r w:rsidRPr="0099604E">
        <w:rPr>
          <w:rFonts w:ascii="Times New Roman" w:eastAsia="Times New Roman" w:hAnsi="Times New Roman" w:cs="Times New Roman"/>
          <w:bCs/>
          <w:color w:val="000000"/>
          <w:sz w:val="28"/>
          <w:szCs w:val="28"/>
          <w:lang w:eastAsia="ru-RU" w:bidi="ru-RU"/>
        </w:rPr>
        <w:lastRenderedPageBreak/>
        <w:t>гуаши, бумаги различных форматов.</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натюрморт из цветов в трехцветной гармонии.</w:t>
      </w:r>
    </w:p>
    <w:p w:rsidR="0099604E" w:rsidRPr="0099604E" w:rsidRDefault="0099604E" w:rsidP="00A50785">
      <w:pPr>
        <w:widowControl w:val="0"/>
        <w:numPr>
          <w:ilvl w:val="0"/>
          <w:numId w:val="200"/>
        </w:numPr>
        <w:spacing w:after="0" w:line="480" w:lineRule="exact"/>
        <w:ind w:left="0" w:right="2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Поиск цветовых отношений. Локальный цвет и оттенки цвета на свету, в тени и на рефлексах. Натюрморт из различных фруктов и овощей на нейтральном фоне. Использование акварели или гуаши, бумаги различных форматов.</w:t>
      </w:r>
    </w:p>
    <w:p w:rsidR="0099604E" w:rsidRPr="0099604E" w:rsidRDefault="0099604E" w:rsidP="0099604E">
      <w:pPr>
        <w:widowControl w:val="0"/>
        <w:spacing w:after="0" w:line="480" w:lineRule="exact"/>
        <w:ind w:firstLine="36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натюрморт из бытовой утвари.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Влияние цветовой среды на предметы. Передача формы предмета с учетом изменения цвета от освещения. Натюрмо</w:t>
      </w:r>
      <w:proofErr w:type="gramStart"/>
      <w:r w:rsidRPr="0099604E">
        <w:rPr>
          <w:rFonts w:ascii="Times New Roman" w:eastAsia="Times New Roman" w:hAnsi="Times New Roman" w:cs="Times New Roman"/>
          <w:bCs/>
          <w:color w:val="000000"/>
          <w:sz w:val="28"/>
          <w:szCs w:val="28"/>
          <w:lang w:eastAsia="ru-RU" w:bidi="ru-RU"/>
        </w:rPr>
        <w:t>рт с пр</w:t>
      </w:r>
      <w:proofErr w:type="gramEnd"/>
      <w:r w:rsidRPr="0099604E">
        <w:rPr>
          <w:rFonts w:ascii="Times New Roman" w:eastAsia="Times New Roman" w:hAnsi="Times New Roman" w:cs="Times New Roman"/>
          <w:bCs/>
          <w:color w:val="000000"/>
          <w:sz w:val="28"/>
          <w:szCs w:val="28"/>
          <w:lang w:eastAsia="ru-RU" w:bidi="ru-RU"/>
        </w:rPr>
        <w:t>остым предметом быта цилиндрической формы (кастрюля) с фруктами в холодной гамме при теплом освещении на нейтральном фоне. Использование акварели или гуаши,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аудиторное задание по памяти.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Влияние цветовой среды на предметы. Передача формы предмета с учетом изменения цвета от освещения. Несложный натюрморт в теплой гамме при холодном освещении на нейтральном фоне. Использование акварели или гуаши, бумаги различных форматов.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натюрморт из бытовой утвари.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Цветовой контраст (декоративное решение).</w:t>
      </w:r>
      <w:r w:rsidRPr="0099604E">
        <w:rPr>
          <w:rFonts w:ascii="Times New Roman" w:eastAsia="Times New Roman" w:hAnsi="Times New Roman" w:cs="Times New Roman"/>
          <w:bCs/>
          <w:color w:val="000000"/>
          <w:sz w:val="28"/>
          <w:szCs w:val="28"/>
          <w:lang w:eastAsia="ru-RU" w:bidi="ru-RU"/>
        </w:rPr>
        <w:t xml:space="preserve"> Влияние цветовой среды на предметы. Понятие «цветовой контраст». Передача цвета предметов с учетом изменения цвета в зависимости от фона. Несложный натюрморт (серый чайник или кофейник с фруктами на красном фоне). Использование акварели или гуаши, бумаги различных форматов.</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аудиторное задание по памяти.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Контрастная гармония (на насыщенных цветах)</w:t>
      </w:r>
      <w:r w:rsidRPr="0099604E">
        <w:rPr>
          <w:rFonts w:ascii="Times New Roman" w:eastAsia="Times New Roman" w:hAnsi="Times New Roman" w:cs="Times New Roman"/>
          <w:bCs/>
          <w:color w:val="000000"/>
          <w:sz w:val="28"/>
          <w:szCs w:val="28"/>
          <w:lang w:eastAsia="ru-RU" w:bidi="ru-RU"/>
        </w:rPr>
        <w:t xml:space="preserve">. Применение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различных приемов акварели. Лепка формы предмета с учетом цветовых и тональных отношений. Натюрморт на контрастном цветовом фоне. Использование акварели или гуаши, бумаги различных форматов.</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аудиторное задание по памяти.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Цветовой контраст (хроматический).</w:t>
      </w:r>
      <w:r w:rsidRPr="0099604E">
        <w:rPr>
          <w:rFonts w:ascii="Times New Roman" w:eastAsia="Times New Roman" w:hAnsi="Times New Roman" w:cs="Times New Roman"/>
          <w:bCs/>
          <w:color w:val="000000"/>
          <w:sz w:val="28"/>
          <w:szCs w:val="28"/>
          <w:lang w:eastAsia="ru-RU" w:bidi="ru-RU"/>
        </w:rPr>
        <w:t xml:space="preserve"> Влияние цветовой среды </w:t>
      </w:r>
      <w:proofErr w:type="gramStart"/>
      <w:r w:rsidRPr="0099604E">
        <w:rPr>
          <w:rFonts w:ascii="Times New Roman" w:eastAsia="Times New Roman" w:hAnsi="Times New Roman" w:cs="Times New Roman"/>
          <w:bCs/>
          <w:color w:val="000000"/>
          <w:sz w:val="28"/>
          <w:szCs w:val="28"/>
          <w:lang w:eastAsia="ru-RU" w:bidi="ru-RU"/>
        </w:rPr>
        <w:t>на</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предметы. Передача цвета предметов с учетом изменения цвета в зависимости от фона. </w:t>
      </w:r>
      <w:proofErr w:type="gramStart"/>
      <w:r w:rsidRPr="0099604E">
        <w:rPr>
          <w:rFonts w:ascii="Times New Roman" w:eastAsia="Times New Roman" w:hAnsi="Times New Roman" w:cs="Times New Roman"/>
          <w:bCs/>
          <w:color w:val="000000"/>
          <w:sz w:val="28"/>
          <w:szCs w:val="28"/>
          <w:lang w:eastAsia="ru-RU" w:bidi="ru-RU"/>
        </w:rPr>
        <w:t xml:space="preserve">Несложный натюрморт (серый чайник или кофейник с фруктами на </w:t>
      </w:r>
      <w:proofErr w:type="gramEnd"/>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eastAsia="ru-RU" w:bidi="ru-RU"/>
        </w:rPr>
        <w:t>зеленом</w:t>
      </w:r>
      <w:proofErr w:type="gramEnd"/>
      <w:r w:rsidRPr="0099604E">
        <w:rPr>
          <w:rFonts w:ascii="Times New Roman" w:eastAsia="Times New Roman" w:hAnsi="Times New Roman" w:cs="Times New Roman"/>
          <w:bCs/>
          <w:color w:val="000000"/>
          <w:sz w:val="28"/>
          <w:szCs w:val="28"/>
          <w:lang w:eastAsia="ru-RU" w:bidi="ru-RU"/>
        </w:rPr>
        <w:t xml:space="preserve"> фоне). Использование акварели или гуаши, бумаги формата А3.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подобный натюрморт в домашних условиях.</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Тонкие цветовые отношения. Понятия «цветовая гамма», «колорит». Использование в процессе работы различных приемов акварели, передача формы и материальности предметов. Натюрморт из трех предметов в сближенной цветовой гамме на цветном фоне. Использование акварели или гуаши, бумаги различных форматов.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отдельных предметов домашней утвари.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Ознакомление с изображением человеческой фигуры, передача пропорций. Передача силуэтом характера модели. Этюды с натуры фигуры человека. Использование акварели или гуаши (монохром),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с натуры фигуры человека.</w:t>
      </w:r>
    </w:p>
    <w:p w:rsidR="001143C7" w:rsidRDefault="001143C7" w:rsidP="0099604E">
      <w:pPr>
        <w:widowControl w:val="0"/>
        <w:spacing w:after="0" w:line="480" w:lineRule="exact"/>
        <w:ind w:left="20"/>
        <w:jc w:val="center"/>
        <w:rPr>
          <w:rFonts w:ascii="Times New Roman" w:eastAsia="Times New Roman" w:hAnsi="Times New Roman" w:cs="Times New Roman"/>
          <w:b/>
          <w:bCs/>
          <w:color w:val="000000"/>
          <w:sz w:val="28"/>
          <w:szCs w:val="28"/>
          <w:lang w:eastAsia="ru-RU" w:bidi="ru-RU"/>
        </w:rPr>
      </w:pPr>
    </w:p>
    <w:p w:rsidR="0099604E" w:rsidRPr="0099604E" w:rsidRDefault="0099604E" w:rsidP="0099604E">
      <w:pPr>
        <w:widowControl w:val="0"/>
        <w:spacing w:after="0" w:line="480" w:lineRule="exact"/>
        <w:ind w:left="20"/>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Второй год обучения</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Развитие навыков и умений работы с акварелью или гуашью. Передача оттенков локального цвета. Этюд ветки с плодами рябины, винограда, яблок и т.д. на нейтральном фоне.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 xml:space="preserve">бумаги различных форматов.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ветки со сложными листьями (клен, вяз) на нейтральном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ненасыщенных цветах)</w:t>
      </w:r>
      <w:r w:rsidRPr="0099604E">
        <w:rPr>
          <w:rFonts w:ascii="Times New Roman" w:eastAsia="Times New Roman" w:hAnsi="Times New Roman" w:cs="Times New Roman"/>
          <w:bCs/>
          <w:color w:val="000000"/>
          <w:sz w:val="28"/>
          <w:szCs w:val="28"/>
          <w:lang w:eastAsia="ru-RU" w:bidi="ru-RU"/>
        </w:rPr>
        <w:t xml:space="preserve">. Развитие представлений о влиянии цветовой среды на предмет. Лепка формы предметов </w:t>
      </w:r>
    </w:p>
    <w:p w:rsidR="0099604E" w:rsidRPr="0099604E" w:rsidRDefault="0099604E" w:rsidP="0099604E">
      <w:pPr>
        <w:widowControl w:val="0"/>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с учетом цветовых и тональных отношений. Этюд овощей или грибов на контрастном фоне. Использование акварели (многослойная живопись) или </w:t>
      </w:r>
      <w:r w:rsidRPr="0099604E">
        <w:rPr>
          <w:rFonts w:ascii="Times New Roman" w:eastAsia="Times New Roman" w:hAnsi="Times New Roman" w:cs="Times New Roman"/>
          <w:bCs/>
          <w:color w:val="000000"/>
          <w:sz w:val="28"/>
          <w:szCs w:val="28"/>
          <w:lang w:eastAsia="ru-RU" w:bidi="ru-RU"/>
        </w:rPr>
        <w:lastRenderedPageBreak/>
        <w:t xml:space="preserve">гуаши, 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фруктов на контрастном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(декоративное решение).</w:t>
      </w:r>
      <w:r w:rsidRPr="0099604E">
        <w:rPr>
          <w:rFonts w:ascii="Times New Roman" w:eastAsia="Times New Roman" w:hAnsi="Times New Roman" w:cs="Times New Roman"/>
          <w:bCs/>
          <w:color w:val="000000"/>
          <w:sz w:val="28"/>
          <w:szCs w:val="28"/>
          <w:lang w:eastAsia="ru-RU" w:bidi="ru-RU"/>
        </w:rPr>
        <w:t xml:space="preserve"> Развитие навыков по передаче цветовых отношений. Выражение характера формы силуэтом. Натюрморт из 2-3 предметов насыщенного цвета разной материальности на светлом фоне. Использование акварели (техника «по </w:t>
      </w:r>
      <w:proofErr w:type="gramStart"/>
      <w:r w:rsidRPr="0099604E">
        <w:rPr>
          <w:rFonts w:ascii="Times New Roman" w:eastAsia="Times New Roman" w:hAnsi="Times New Roman" w:cs="Times New Roman"/>
          <w:bCs/>
          <w:color w:val="000000"/>
          <w:sz w:val="28"/>
          <w:szCs w:val="28"/>
          <w:lang w:eastAsia="ru-RU" w:bidi="ru-RU"/>
        </w:rPr>
        <w:t>сырому</w:t>
      </w:r>
      <w:proofErr w:type="gramEnd"/>
      <w:r w:rsidRPr="0099604E">
        <w:rPr>
          <w:rFonts w:ascii="Times New Roman" w:eastAsia="Times New Roman" w:hAnsi="Times New Roman" w:cs="Times New Roman"/>
          <w:bCs/>
          <w:color w:val="000000"/>
          <w:sz w:val="28"/>
          <w:szCs w:val="28"/>
          <w:lang w:eastAsia="ru-RU" w:bidi="ru-RU"/>
        </w:rPr>
        <w:t xml:space="preserve">») или гуаши, 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 несложных предметов различной формы на светлом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w:t>
      </w:r>
      <w:r w:rsidRPr="0099604E">
        <w:rPr>
          <w:rFonts w:ascii="Times New Roman" w:eastAsia="Times New Roman" w:hAnsi="Times New Roman" w:cs="Times New Roman"/>
          <w:bCs/>
          <w:color w:val="000000"/>
          <w:sz w:val="28"/>
          <w:szCs w:val="28"/>
          <w:lang w:eastAsia="ru-RU" w:bidi="ru-RU"/>
        </w:rPr>
        <w:t xml:space="preserve"> Лепка формы цветом с учетом светотеневых отношений. Работа кистью по форме, передача изменений локального цвета предметов на свету и в тени, взаимодействие цветов. Этюды двух предметов быта, контрастных по форме и цвету. Использование акварели, 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чайника на контрастном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насыщенности</w:t>
      </w:r>
      <w:r w:rsidRPr="0099604E">
        <w:rPr>
          <w:rFonts w:ascii="Times New Roman" w:eastAsia="Times New Roman" w:hAnsi="Times New Roman" w:cs="Times New Roman"/>
          <w:bCs/>
          <w:color w:val="000000"/>
          <w:sz w:val="28"/>
          <w:szCs w:val="28"/>
          <w:lang w:eastAsia="ru-RU" w:bidi="ru-RU"/>
        </w:rPr>
        <w:t>. Изучение понятий пространственной среды и силуэта. Передача характера формы при помощи различных приемов работы с акварелью или гуашью. Этюд чучела птицы на нейтральном фоне. Использование акварели или гуаши, бумаги различных форматов.</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эскизы домашних животных.</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Световой контраст (ахроматический).</w:t>
      </w:r>
      <w:r w:rsidRPr="0099604E">
        <w:rPr>
          <w:rFonts w:ascii="Times New Roman" w:eastAsia="Times New Roman" w:hAnsi="Times New Roman" w:cs="Times New Roman"/>
          <w:bCs/>
          <w:color w:val="000000"/>
          <w:sz w:val="28"/>
          <w:szCs w:val="28"/>
          <w:lang w:eastAsia="ru-RU" w:bidi="ru-RU"/>
        </w:rPr>
        <w:t xml:space="preserve"> Гризайль. Передача светотеневых отношений и тональная передача объема и формы. Найти конкретные различия тонов предметов и драпировки. Передача объема и пространства тональными средствами. Натюрморт из двух предметов (кофейник, кружка и т.п.), различных по форме и тону при боковом освещении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на светлом фоне без складок. Гризайль. Использование акварели или гуаши, бумаги различного формата.</w:t>
      </w:r>
    </w:p>
    <w:p w:rsidR="0099604E" w:rsidRPr="0099604E" w:rsidRDefault="0099604E" w:rsidP="0099604E">
      <w:pPr>
        <w:widowControl w:val="0"/>
        <w:spacing w:before="240"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комнатных растений (гризайль).</w:t>
      </w:r>
    </w:p>
    <w:p w:rsidR="0099604E" w:rsidRPr="0099604E" w:rsidRDefault="0099604E" w:rsidP="0099604E">
      <w:pPr>
        <w:widowControl w:val="0"/>
        <w:numPr>
          <w:ilvl w:val="0"/>
          <w:numId w:val="59"/>
        </w:numPr>
        <w:spacing w:before="240"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светлоте и насыщенности.</w:t>
      </w:r>
      <w:r w:rsidRPr="0099604E">
        <w:rPr>
          <w:rFonts w:ascii="Times New Roman" w:eastAsia="Times New Roman" w:hAnsi="Times New Roman" w:cs="Times New Roman"/>
          <w:bCs/>
          <w:color w:val="000000"/>
          <w:sz w:val="28"/>
          <w:szCs w:val="28"/>
          <w:lang w:eastAsia="ru-RU" w:bidi="ru-RU"/>
        </w:rPr>
        <w:t xml:space="preserve"> Передача светотеневых отношений, моделировка формы предметов. Передача локального цвета </w:t>
      </w:r>
      <w:r w:rsidRPr="0099604E">
        <w:rPr>
          <w:rFonts w:ascii="Times New Roman" w:eastAsia="Times New Roman" w:hAnsi="Times New Roman" w:cs="Times New Roman"/>
          <w:bCs/>
          <w:color w:val="000000"/>
          <w:sz w:val="28"/>
          <w:szCs w:val="28"/>
          <w:lang w:eastAsia="ru-RU" w:bidi="ru-RU"/>
        </w:rPr>
        <w:lastRenderedPageBreak/>
        <w:t>предметов в многообразии цветовых оттенков с сохранением объема и связи с окружающей средой. Натюрморт из двух предметов (кофейник, кружка и т.п.), различных по форме и цвету при боковом освещении на светлом фоне без складок (с предварительным эскизом). Использование акварели или гуаши, бумаги формата А3.</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комнатных растений.</w:t>
      </w:r>
    </w:p>
    <w:p w:rsidR="0099604E" w:rsidRPr="0099604E" w:rsidRDefault="0099604E" w:rsidP="0099604E">
      <w:pPr>
        <w:widowControl w:val="0"/>
        <w:numPr>
          <w:ilvl w:val="0"/>
          <w:numId w:val="59"/>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xml:space="preserve"> Формирование навыков создания целостности образа и колорита в этюде фигуры человека. Поиск композиционного решения, определение основных цветовых отношений фигуры без детальной моделировки цветом. Два этюда фигуры человека (в различных позах). Использование акварели или гуаши, бумаги формата А3.</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фигуры человека.</w:t>
      </w:r>
    </w:p>
    <w:p w:rsidR="0099604E" w:rsidRPr="0099604E" w:rsidRDefault="0099604E" w:rsidP="0099604E">
      <w:pPr>
        <w:widowControl w:val="0"/>
        <w:numPr>
          <w:ilvl w:val="0"/>
          <w:numId w:val="59"/>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Развитие умения передавать цветовые и тональные отношения. Передача прозрачности стекла при помощи технических приёмов работы акварелью или гуашью. Этюд стеклянного кувшина или бутылки на цветном фоне. Использование акварели или гуаши, бумаги различных форматов.</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банки с водой на нейтральном фоне.</w:t>
      </w:r>
    </w:p>
    <w:p w:rsidR="0099604E" w:rsidRPr="0099604E" w:rsidRDefault="0099604E" w:rsidP="0099604E">
      <w:pPr>
        <w:widowControl w:val="0"/>
        <w:numPr>
          <w:ilvl w:val="0"/>
          <w:numId w:val="59"/>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 и светлоте</w:t>
      </w:r>
      <w:r w:rsidRPr="0099604E">
        <w:rPr>
          <w:rFonts w:ascii="Times New Roman" w:eastAsia="Times New Roman" w:hAnsi="Times New Roman" w:cs="Times New Roman"/>
          <w:bCs/>
          <w:color w:val="000000"/>
          <w:sz w:val="28"/>
          <w:szCs w:val="28"/>
          <w:lang w:eastAsia="ru-RU" w:bidi="ru-RU"/>
        </w:rPr>
        <w:t xml:space="preserve">. Колористическая цельность. Смягчение контрастов. Выражение влияния цветовой среды на предметы натюрморта через рефлексы и полутона. Передача глубины пространства. Натюрморт с кувшином и фруктами на темном фоне без складок при боковом освещении (с предварительным эскизом). </w:t>
      </w:r>
      <w:proofErr w:type="gramStart"/>
      <w:r w:rsidRPr="0099604E">
        <w:rPr>
          <w:rFonts w:ascii="Times New Roman" w:eastAsia="Times New Roman" w:hAnsi="Times New Roman" w:cs="Times New Roman"/>
          <w:bCs/>
          <w:color w:val="000000"/>
          <w:sz w:val="28"/>
          <w:szCs w:val="28"/>
          <w:lang w:eastAsia="ru-RU" w:bidi="ru-RU"/>
        </w:rPr>
        <w:t xml:space="preserve">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proofErr w:type="gramEnd"/>
    </w:p>
    <w:p w:rsidR="00CF2D3E" w:rsidRDefault="00CF2D3E" w:rsidP="0099604E">
      <w:pPr>
        <w:widowControl w:val="0"/>
        <w:spacing w:after="0" w:line="360" w:lineRule="auto"/>
        <w:ind w:left="20" w:right="20"/>
        <w:jc w:val="center"/>
        <w:rPr>
          <w:rFonts w:ascii="Times New Roman" w:eastAsia="Times New Roman" w:hAnsi="Times New Roman" w:cs="Times New Roman"/>
          <w:bCs/>
          <w:color w:val="000000"/>
          <w:sz w:val="24"/>
          <w:szCs w:val="28"/>
          <w:lang w:eastAsia="ru-RU" w:bidi="ru-RU"/>
        </w:rPr>
      </w:pPr>
    </w:p>
    <w:p w:rsidR="0099604E" w:rsidRPr="0099604E" w:rsidRDefault="0099604E" w:rsidP="0099604E">
      <w:pPr>
        <w:widowControl w:val="0"/>
        <w:spacing w:after="0" w:line="360" w:lineRule="auto"/>
        <w:ind w:left="20" w:right="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val="en-US" w:bidi="en-US"/>
        </w:rPr>
        <w:t>prima</w:t>
      </w:r>
      <w:proofErr w:type="gramEnd"/>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 xml:space="preserve">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фруктов на темном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Этюд головы человека в технике гризайль. </w:t>
      </w:r>
      <w:r w:rsidRPr="0099604E">
        <w:rPr>
          <w:rFonts w:ascii="Times New Roman" w:eastAsia="Times New Roman" w:hAnsi="Times New Roman" w:cs="Times New Roman"/>
          <w:bCs/>
          <w:color w:val="000000"/>
          <w:sz w:val="28"/>
          <w:szCs w:val="28"/>
          <w:lang w:eastAsia="ru-RU" w:bidi="ru-RU"/>
        </w:rPr>
        <w:t xml:space="preserve"> Формирование навыков создания целостности образа и колорита. Поиск композиционного решения. Использование акварели или гуаши,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с хлебопекарными изделиями.</w:t>
      </w:r>
    </w:p>
    <w:p w:rsidR="0099604E" w:rsidRPr="0099604E" w:rsidRDefault="0099604E" w:rsidP="0099604E">
      <w:pPr>
        <w:widowControl w:val="0"/>
        <w:numPr>
          <w:ilvl w:val="0"/>
          <w:numId w:val="59"/>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 xml:space="preserve">Гармония по общему цветовому тону. Нюанс. </w:t>
      </w:r>
      <w:r w:rsidRPr="0099604E">
        <w:rPr>
          <w:rFonts w:ascii="Times New Roman" w:eastAsia="Times New Roman" w:hAnsi="Times New Roman" w:cs="Times New Roman"/>
          <w:bCs/>
          <w:color w:val="000000"/>
          <w:sz w:val="28"/>
          <w:szCs w:val="28"/>
          <w:lang w:eastAsia="ru-RU" w:bidi="ru-RU"/>
        </w:rPr>
        <w:t>Закрепление навыков передачи материальности прозрачных предметов. Передача тоном и цветом нюансов родственных по гамме цветов. Натюрмо</w:t>
      </w:r>
      <w:proofErr w:type="gramStart"/>
      <w:r w:rsidRPr="0099604E">
        <w:rPr>
          <w:rFonts w:ascii="Times New Roman" w:eastAsia="Times New Roman" w:hAnsi="Times New Roman" w:cs="Times New Roman"/>
          <w:bCs/>
          <w:color w:val="000000"/>
          <w:sz w:val="28"/>
          <w:szCs w:val="28"/>
          <w:lang w:eastAsia="ru-RU" w:bidi="ru-RU"/>
        </w:rPr>
        <w:t>рт с пр</w:t>
      </w:r>
      <w:proofErr w:type="gramEnd"/>
      <w:r w:rsidRPr="0099604E">
        <w:rPr>
          <w:rFonts w:ascii="Times New Roman" w:eastAsia="Times New Roman" w:hAnsi="Times New Roman" w:cs="Times New Roman"/>
          <w:bCs/>
          <w:color w:val="000000"/>
          <w:sz w:val="28"/>
          <w:szCs w:val="28"/>
          <w:lang w:eastAsia="ru-RU" w:bidi="ru-RU"/>
        </w:rPr>
        <w:t xml:space="preserve">едметом из стекла. Фон холодный. Использование акварели («по </w:t>
      </w:r>
      <w:proofErr w:type="gramStart"/>
      <w:r w:rsidRPr="0099604E">
        <w:rPr>
          <w:rFonts w:ascii="Times New Roman" w:eastAsia="Times New Roman" w:hAnsi="Times New Roman" w:cs="Times New Roman"/>
          <w:bCs/>
          <w:color w:val="000000"/>
          <w:sz w:val="28"/>
          <w:szCs w:val="28"/>
          <w:lang w:eastAsia="ru-RU" w:bidi="ru-RU"/>
        </w:rPr>
        <w:t>сырому</w:t>
      </w:r>
      <w:proofErr w:type="gramEnd"/>
      <w:r w:rsidRPr="0099604E">
        <w:rPr>
          <w:rFonts w:ascii="Times New Roman" w:eastAsia="Times New Roman" w:hAnsi="Times New Roman" w:cs="Times New Roman"/>
          <w:bCs/>
          <w:color w:val="000000"/>
          <w:sz w:val="28"/>
          <w:szCs w:val="28"/>
          <w:lang w:eastAsia="ru-RU" w:bidi="ru-RU"/>
        </w:rPr>
        <w:t>») или гуаши,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предметов из стекла, различных по тону.</w:t>
      </w:r>
    </w:p>
    <w:p w:rsidR="0099604E" w:rsidRPr="0099604E" w:rsidRDefault="0099604E" w:rsidP="0099604E">
      <w:pPr>
        <w:widowControl w:val="0"/>
        <w:numPr>
          <w:ilvl w:val="0"/>
          <w:numId w:val="59"/>
        </w:numPr>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w:t>
      </w:r>
      <w:r w:rsidRPr="0099604E">
        <w:rPr>
          <w:rFonts w:ascii="Times New Roman" w:eastAsia="Times New Roman" w:hAnsi="Times New Roman" w:cs="Times New Roman"/>
          <w:bCs/>
          <w:color w:val="000000"/>
          <w:sz w:val="28"/>
          <w:szCs w:val="28"/>
          <w:lang w:eastAsia="ru-RU" w:bidi="ru-RU"/>
        </w:rPr>
        <w:t xml:space="preserve"> Передача точных свето-тоновых и цветовых отношений. Определение различия тональных и цветовых отношений в натюрморте. Связь предметов с окружающей средой. Достижение ясности локального цвета при богатстве цветовых оттенков. Натюрморт из контрастных по цвету предметов (с предварительным эскизом). Использование акварели (многослойная акварель) или гуаши, бумаги формата А3. </w:t>
      </w:r>
    </w:p>
    <w:p w:rsidR="0099604E" w:rsidRPr="0099604E" w:rsidRDefault="0099604E" w:rsidP="0099604E">
      <w:pPr>
        <w:widowControl w:val="0"/>
        <w:spacing w:before="240"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предметов на контрастном фоне.</w:t>
      </w:r>
    </w:p>
    <w:p w:rsidR="0099604E" w:rsidRPr="0099604E" w:rsidRDefault="0099604E" w:rsidP="0099604E">
      <w:pPr>
        <w:widowControl w:val="0"/>
        <w:numPr>
          <w:ilvl w:val="0"/>
          <w:numId w:val="59"/>
        </w:numPr>
        <w:spacing w:before="240" w:after="0" w:line="360" w:lineRule="auto"/>
        <w:ind w:left="23"/>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xml:space="preserve"> Закрепление полученных навыков. Поиск верных тональных и цветовых отношений в натюрморте. Натюрморт из трех с предметом из металла (чайник, турка, кофейник). Использование акварели (многослойная акварель) или гуаши, бумаги формата А3.</w:t>
      </w:r>
    </w:p>
    <w:p w:rsidR="00CF2D3E" w:rsidRPr="001143C7" w:rsidRDefault="0099604E" w:rsidP="001143C7">
      <w:pPr>
        <w:widowControl w:val="0"/>
        <w:spacing w:after="0" w:line="360" w:lineRule="auto"/>
        <w:ind w:left="23" w:right="460" w:firstLine="685"/>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металличе</w:t>
      </w:r>
      <w:r w:rsidR="001143C7">
        <w:rPr>
          <w:rFonts w:ascii="Times New Roman" w:eastAsia="Times New Roman" w:hAnsi="Times New Roman" w:cs="Times New Roman"/>
          <w:bCs/>
          <w:color w:val="000000"/>
          <w:sz w:val="28"/>
          <w:szCs w:val="28"/>
          <w:lang w:eastAsia="ru-RU" w:bidi="ru-RU"/>
        </w:rPr>
        <w:t xml:space="preserve">ского предмета на разном фоне. </w:t>
      </w:r>
    </w:p>
    <w:p w:rsidR="0099604E" w:rsidRPr="0099604E" w:rsidRDefault="0099604E" w:rsidP="0099604E">
      <w:pPr>
        <w:widowControl w:val="0"/>
        <w:spacing w:after="0" w:line="360" w:lineRule="auto"/>
        <w:ind w:left="23" w:right="460" w:firstLine="685"/>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Третий год обучения</w:t>
      </w:r>
    </w:p>
    <w:p w:rsidR="0099604E" w:rsidRPr="0099604E" w:rsidRDefault="0099604E" w:rsidP="0099604E">
      <w:pPr>
        <w:widowControl w:val="0"/>
        <w:numPr>
          <w:ilvl w:val="0"/>
          <w:numId w:val="60"/>
        </w:numPr>
        <w:tabs>
          <w:tab w:val="left" w:pos="447"/>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насыщенных цветах).</w:t>
      </w:r>
      <w:r w:rsidRPr="0099604E">
        <w:rPr>
          <w:rFonts w:ascii="Times New Roman" w:eastAsia="Times New Roman" w:hAnsi="Times New Roman" w:cs="Times New Roman"/>
          <w:bCs/>
          <w:color w:val="000000"/>
          <w:sz w:val="28"/>
          <w:szCs w:val="28"/>
          <w:lang w:eastAsia="ru-RU" w:bidi="ru-RU"/>
        </w:rPr>
        <w:t xml:space="preserve"> Развитие колористического видения. Поиск цветовых отношений, использование </w:t>
      </w:r>
    </w:p>
    <w:p w:rsidR="0099604E" w:rsidRPr="0099604E" w:rsidRDefault="0099604E" w:rsidP="0099604E">
      <w:pPr>
        <w:widowControl w:val="0"/>
        <w:tabs>
          <w:tab w:val="left" w:pos="447"/>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различных приемов работы с акварелью или гуашью. Натюрморт на осеннюю тему с контрастными цветовыми отношениями. Использование акварели или гуаши, бумаги формата А3.</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овощей и фруктов.</w:t>
      </w:r>
    </w:p>
    <w:p w:rsidR="0099604E" w:rsidRPr="0099604E" w:rsidRDefault="0099604E" w:rsidP="0099604E">
      <w:pPr>
        <w:widowControl w:val="0"/>
        <w:numPr>
          <w:ilvl w:val="0"/>
          <w:numId w:val="60"/>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xml:space="preserve"> Развитие представление о сочетании цвета. Лепка цветом формы предмета. Ритмическое </w:t>
      </w:r>
      <w:r w:rsidRPr="0099604E">
        <w:rPr>
          <w:rFonts w:ascii="Times New Roman" w:eastAsia="Times New Roman" w:hAnsi="Times New Roman" w:cs="Times New Roman"/>
          <w:bCs/>
          <w:color w:val="000000"/>
          <w:sz w:val="28"/>
          <w:szCs w:val="28"/>
          <w:lang w:eastAsia="ru-RU" w:bidi="ru-RU"/>
        </w:rPr>
        <w:lastRenderedPageBreak/>
        <w:t>построение цветовых пятен. Натюрморт из нескольких различных по форме и цвету предметов на нейтральном фоне (с предварительным эскизом). Использование акварели (многослойная акварель) или гуаши, (поэтапная работа над формой),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домашней утвари.</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ненасыщенных цветах).</w:t>
      </w:r>
      <w:r w:rsidRPr="0099604E">
        <w:rPr>
          <w:rFonts w:ascii="Times New Roman" w:eastAsia="Times New Roman" w:hAnsi="Times New Roman" w:cs="Times New Roman"/>
          <w:bCs/>
          <w:color w:val="000000"/>
          <w:sz w:val="28"/>
          <w:szCs w:val="28"/>
          <w:lang w:eastAsia="ru-RU" w:bidi="ru-RU"/>
        </w:rPr>
        <w:t xml:space="preserve"> Достижение цветового единства. Передача материальности предметов, решение пространства в натюрморте. Натюрморт из трех предметов быта, контрастных по тону и цвету с различными по фактуре поверхностями на темном фоне.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с различной фактурой.</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xml:space="preserve"> Передача характера движения. Обобщенная передача формы цветом. Этюд фигуры человека. Использование акварели или гуаши, бумаги различных форматов.</w:t>
      </w:r>
    </w:p>
    <w:p w:rsidR="0099604E" w:rsidRPr="0099604E" w:rsidRDefault="0099604E" w:rsidP="0099604E">
      <w:pPr>
        <w:widowControl w:val="0"/>
        <w:tabs>
          <w:tab w:val="left" w:pos="709"/>
        </w:tabs>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фигуры человека в движении </w:t>
      </w:r>
      <w:proofErr w:type="gramStart"/>
      <w:r w:rsidRPr="0099604E">
        <w:rPr>
          <w:rFonts w:ascii="Times New Roman" w:eastAsia="Times New Roman" w:hAnsi="Times New Roman" w:cs="Times New Roman"/>
          <w:bCs/>
          <w:color w:val="000000"/>
          <w:sz w:val="28"/>
          <w:szCs w:val="28"/>
          <w:lang w:eastAsia="ru-RU" w:bidi="ru-RU"/>
        </w:rPr>
        <w:t>по</w:t>
      </w:r>
      <w:proofErr w:type="gramEnd"/>
    </w:p>
    <w:p w:rsidR="0099604E" w:rsidRPr="0099604E" w:rsidRDefault="0099604E" w:rsidP="0099604E">
      <w:pPr>
        <w:widowControl w:val="0"/>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представлению.</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(декоративное решение).</w:t>
      </w:r>
      <w:r w:rsidRPr="0099604E">
        <w:rPr>
          <w:rFonts w:ascii="Times New Roman" w:eastAsia="Times New Roman" w:hAnsi="Times New Roman" w:cs="Times New Roman"/>
          <w:bCs/>
          <w:color w:val="000000"/>
          <w:sz w:val="28"/>
          <w:szCs w:val="28"/>
          <w:lang w:eastAsia="ru-RU" w:bidi="ru-RU"/>
        </w:rPr>
        <w:t xml:space="preserve"> Тонкие цветовые отношения. Моделирование формы в тени.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Натюрморт из предметов быта против света.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копирование натюрмортов.</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Цельность колористического решения. Выявление композиционного и живописного центра натюрморта, передача фактуры предметов. Натюрморт в теплой цветовой гамме с чучелом птицы.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копирование репродукций с изображением птиц.</w:t>
      </w:r>
    </w:p>
    <w:p w:rsidR="0099604E" w:rsidRPr="0099604E" w:rsidRDefault="0099604E" w:rsidP="0099604E">
      <w:pPr>
        <w:widowControl w:val="0"/>
        <w:tabs>
          <w:tab w:val="left" w:pos="0"/>
        </w:tabs>
        <w:spacing w:after="0" w:line="360" w:lineRule="auto"/>
        <w:ind w:left="23" w:right="23"/>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7.      Этюд головы человека в цвете. </w:t>
      </w:r>
      <w:r w:rsidRPr="0099604E">
        <w:rPr>
          <w:rFonts w:ascii="Times New Roman" w:eastAsia="Times New Roman" w:hAnsi="Times New Roman" w:cs="Times New Roman"/>
          <w:bCs/>
          <w:color w:val="000000"/>
          <w:sz w:val="28"/>
          <w:szCs w:val="28"/>
          <w:lang w:eastAsia="ru-RU" w:bidi="ru-RU"/>
        </w:rPr>
        <w:t xml:space="preserve">Развитие навыков и умений рисования головы человека с индивидуальными особенностями. Решение формы при </w:t>
      </w:r>
      <w:r w:rsidRPr="0099604E">
        <w:rPr>
          <w:rFonts w:ascii="Times New Roman" w:eastAsia="Times New Roman" w:hAnsi="Times New Roman" w:cs="Times New Roman"/>
          <w:bCs/>
          <w:color w:val="000000"/>
          <w:sz w:val="28"/>
          <w:szCs w:val="28"/>
          <w:lang w:eastAsia="ru-RU" w:bidi="ru-RU"/>
        </w:rPr>
        <w:lastRenderedPageBreak/>
        <w:t>помощи нюансов цвета. Использование акварели, гуашь, бумаги формата А3.</w:t>
      </w:r>
    </w:p>
    <w:p w:rsidR="0099604E" w:rsidRPr="0099604E" w:rsidRDefault="0099604E" w:rsidP="00A50785">
      <w:pPr>
        <w:widowControl w:val="0"/>
        <w:numPr>
          <w:ilvl w:val="0"/>
          <w:numId w:val="201"/>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 Контрастная гармония на ненасыщенных цветах.</w:t>
      </w:r>
      <w:r w:rsidRPr="0099604E">
        <w:rPr>
          <w:rFonts w:ascii="Times New Roman" w:eastAsia="Times New Roman" w:hAnsi="Times New Roman" w:cs="Times New Roman"/>
          <w:bCs/>
          <w:color w:val="000000"/>
          <w:sz w:val="28"/>
          <w:szCs w:val="28"/>
          <w:lang w:eastAsia="ru-RU" w:bidi="ru-RU"/>
        </w:rPr>
        <w:t xml:space="preserve"> Цветотональные отношения. Различные приемы акварели или гуаши. Натюрмо</w:t>
      </w:r>
      <w:proofErr w:type="gramStart"/>
      <w:r w:rsidRPr="0099604E">
        <w:rPr>
          <w:rFonts w:ascii="Times New Roman" w:eastAsia="Times New Roman" w:hAnsi="Times New Roman" w:cs="Times New Roman"/>
          <w:bCs/>
          <w:color w:val="000000"/>
          <w:sz w:val="28"/>
          <w:szCs w:val="28"/>
          <w:lang w:eastAsia="ru-RU" w:bidi="ru-RU"/>
        </w:rPr>
        <w:t>рт с кр</w:t>
      </w:r>
      <w:proofErr w:type="gramEnd"/>
      <w:r w:rsidRPr="0099604E">
        <w:rPr>
          <w:rFonts w:ascii="Times New Roman" w:eastAsia="Times New Roman" w:hAnsi="Times New Roman" w:cs="Times New Roman"/>
          <w:bCs/>
          <w:color w:val="000000"/>
          <w:sz w:val="28"/>
          <w:szCs w:val="28"/>
          <w:lang w:eastAsia="ru-RU" w:bidi="ru-RU"/>
        </w:rPr>
        <w:t>упным предметом на контрастном фоне (с предварительным эскизом). Использование акварели (многослойная акварель)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 этого натюрморта по памяти.</w:t>
      </w:r>
    </w:p>
    <w:p w:rsidR="0099604E" w:rsidRPr="0099604E" w:rsidRDefault="0099604E" w:rsidP="00A50785">
      <w:pPr>
        <w:widowControl w:val="0"/>
        <w:numPr>
          <w:ilvl w:val="0"/>
          <w:numId w:val="201"/>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xml:space="preserve"> Поиск выразительного живописно-пластического решения. Передача формы предметов и пространства в натюрморте с учетом освещения. Ритмическое построение цветовых пятен. Натюрморт из атрибутов искусства в сближенной цветовой гамме (золотисто-коричневой). Использование акварели («по сырому)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искусства.</w:t>
      </w:r>
    </w:p>
    <w:p w:rsidR="0099604E" w:rsidRPr="0099604E" w:rsidRDefault="0099604E" w:rsidP="00A50785">
      <w:pPr>
        <w:widowControl w:val="0"/>
        <w:numPr>
          <w:ilvl w:val="0"/>
          <w:numId w:val="201"/>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 Гармония по светлоте.</w:t>
      </w:r>
      <w:r w:rsidRPr="0099604E">
        <w:rPr>
          <w:rFonts w:ascii="Times New Roman" w:eastAsia="Times New Roman" w:hAnsi="Times New Roman" w:cs="Times New Roman"/>
          <w:bCs/>
          <w:color w:val="000000"/>
          <w:sz w:val="28"/>
          <w:szCs w:val="28"/>
          <w:lang w:eastAsia="ru-RU" w:bidi="ru-RU"/>
        </w:rPr>
        <w:t xml:space="preserve"> Последовательное ведение длительной работы. Выражение «состояния» натюрморта. Лепка формы цветом. Натюрмо</w:t>
      </w:r>
      <w:proofErr w:type="gramStart"/>
      <w:r w:rsidRPr="0099604E">
        <w:rPr>
          <w:rFonts w:ascii="Times New Roman" w:eastAsia="Times New Roman" w:hAnsi="Times New Roman" w:cs="Times New Roman"/>
          <w:bCs/>
          <w:color w:val="000000"/>
          <w:sz w:val="28"/>
          <w:szCs w:val="28"/>
          <w:lang w:eastAsia="ru-RU" w:bidi="ru-RU"/>
        </w:rPr>
        <w:t>рт в св</w:t>
      </w:r>
      <w:proofErr w:type="gramEnd"/>
      <w:r w:rsidRPr="0099604E">
        <w:rPr>
          <w:rFonts w:ascii="Times New Roman" w:eastAsia="Times New Roman" w:hAnsi="Times New Roman" w:cs="Times New Roman"/>
          <w:bCs/>
          <w:color w:val="000000"/>
          <w:sz w:val="28"/>
          <w:szCs w:val="28"/>
          <w:lang w:eastAsia="ru-RU" w:bidi="ru-RU"/>
        </w:rPr>
        <w:t>етлой тональности.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этого натюрморта по памяти.</w:t>
      </w:r>
    </w:p>
    <w:p w:rsidR="0099604E" w:rsidRPr="0099604E" w:rsidRDefault="0099604E" w:rsidP="001143C7">
      <w:pPr>
        <w:widowControl w:val="0"/>
        <w:spacing w:after="0" w:line="480" w:lineRule="exact"/>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Четвертый год обучения</w:t>
      </w:r>
    </w:p>
    <w:p w:rsidR="0099604E" w:rsidRPr="0099604E" w:rsidRDefault="0099604E" w:rsidP="0099604E">
      <w:pPr>
        <w:widowControl w:val="0"/>
        <w:spacing w:after="0" w:line="480" w:lineRule="exact"/>
        <w:ind w:left="20" w:firstLine="688"/>
        <w:jc w:val="center"/>
        <w:rPr>
          <w:rFonts w:ascii="Times New Roman" w:eastAsia="Times New Roman" w:hAnsi="Times New Roman" w:cs="Times New Roman"/>
          <w:bCs/>
          <w:color w:val="000000"/>
          <w:sz w:val="24"/>
          <w:szCs w:val="24"/>
          <w:lang w:eastAsia="ru-RU" w:bidi="ru-RU"/>
        </w:rPr>
      </w:pPr>
    </w:p>
    <w:p w:rsidR="0099604E" w:rsidRPr="0099604E" w:rsidRDefault="0099604E" w:rsidP="00A50785">
      <w:pPr>
        <w:widowControl w:val="0"/>
        <w:numPr>
          <w:ilvl w:val="0"/>
          <w:numId w:val="202"/>
        </w:numPr>
        <w:spacing w:after="0" w:line="480" w:lineRule="exact"/>
        <w:ind w:left="0" w:right="2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насыщенных цветах).</w:t>
      </w:r>
      <w:r w:rsidRPr="0099604E">
        <w:rPr>
          <w:rFonts w:ascii="Times New Roman" w:eastAsia="Times New Roman" w:hAnsi="Times New Roman" w:cs="Times New Roman"/>
          <w:bCs/>
          <w:color w:val="000000"/>
          <w:sz w:val="28"/>
          <w:szCs w:val="28"/>
          <w:lang w:eastAsia="ru-RU" w:bidi="ru-RU"/>
        </w:rPr>
        <w:t xml:space="preserve"> Цельность и декоративность колористического решения. Развитие навыков и умений работы с акварелью или гуашью. Натюрморт из живых цветов, овощей, фруктов и одного предмета бытовой утвари на контрастном фоне. Использование акварели или гуаши, бумаги формата А3.</w:t>
      </w:r>
    </w:p>
    <w:p w:rsidR="0099604E" w:rsidRPr="0099604E" w:rsidRDefault="0099604E" w:rsidP="0099604E">
      <w:pPr>
        <w:widowControl w:val="0"/>
        <w:spacing w:before="240"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живых цветов.</w:t>
      </w:r>
    </w:p>
    <w:p w:rsidR="0099604E" w:rsidRPr="0099604E" w:rsidRDefault="0099604E" w:rsidP="00A50785">
      <w:pPr>
        <w:widowControl w:val="0"/>
        <w:numPr>
          <w:ilvl w:val="0"/>
          <w:numId w:val="202"/>
        </w:numPr>
        <w:spacing w:before="240" w:after="0" w:line="360" w:lineRule="auto"/>
        <w:ind w:left="0" w:right="2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(на ненасыщенных цветах)</w:t>
      </w:r>
      <w:r w:rsidRPr="0099604E">
        <w:rPr>
          <w:rFonts w:ascii="Times New Roman" w:eastAsia="Times New Roman" w:hAnsi="Times New Roman" w:cs="Times New Roman"/>
          <w:bCs/>
          <w:color w:val="000000"/>
          <w:sz w:val="28"/>
          <w:szCs w:val="28"/>
          <w:lang w:eastAsia="ru-RU" w:bidi="ru-RU"/>
        </w:rPr>
        <w:t xml:space="preserve">. Грамотное сочетание цветовых отношений. Лепка формы предметов, передача световоздушной среды. Натюрморт в различных техниках из атрибутов художника со сложной по фактуре и цвету драпировкой с введением гипса (с предварительным эскизом). Использование акварели или </w:t>
      </w:r>
      <w:r w:rsidRPr="0099604E">
        <w:rPr>
          <w:rFonts w:ascii="Times New Roman" w:eastAsia="Times New Roman" w:hAnsi="Times New Roman" w:cs="Times New Roman"/>
          <w:bCs/>
          <w:color w:val="000000"/>
          <w:sz w:val="28"/>
          <w:szCs w:val="28"/>
          <w:lang w:eastAsia="ru-RU" w:bidi="ru-RU"/>
        </w:rPr>
        <w:lastRenderedPageBreak/>
        <w:t>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копирование репродукций с картин натюрмортов известных отечественных и зарубежных художников</w:t>
      </w:r>
    </w:p>
    <w:p w:rsidR="0099604E" w:rsidRPr="0099604E" w:rsidRDefault="0099604E" w:rsidP="00A50785">
      <w:pPr>
        <w:keepNext/>
        <w:keepLines/>
        <w:widowControl w:val="0"/>
        <w:numPr>
          <w:ilvl w:val="0"/>
          <w:numId w:val="202"/>
        </w:numPr>
        <w:spacing w:after="0" w:line="480" w:lineRule="exact"/>
        <w:ind w:left="0" w:firstLine="0"/>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Гармония по общему цветовому тону и светлоте. Декоративное решение. </w:t>
      </w:r>
      <w:r w:rsidRPr="0099604E">
        <w:rPr>
          <w:rFonts w:ascii="Times New Roman" w:eastAsia="Times New Roman" w:hAnsi="Times New Roman" w:cs="Times New Roman"/>
          <w:bCs/>
          <w:color w:val="000000"/>
          <w:sz w:val="28"/>
          <w:szCs w:val="28"/>
          <w:lang w:eastAsia="ru-RU" w:bidi="ru-RU"/>
        </w:rPr>
        <w:t>Последовательное ведение длительной постановки. Применение различных приемов работы с акварелью или гуашью. Ритмическое построение цветовых пятен. Натюрмо</w:t>
      </w:r>
      <w:proofErr w:type="gramStart"/>
      <w:r w:rsidRPr="0099604E">
        <w:rPr>
          <w:rFonts w:ascii="Times New Roman" w:eastAsia="Times New Roman" w:hAnsi="Times New Roman" w:cs="Times New Roman"/>
          <w:bCs/>
          <w:color w:val="000000"/>
          <w:sz w:val="28"/>
          <w:szCs w:val="28"/>
          <w:lang w:eastAsia="ru-RU" w:bidi="ru-RU"/>
        </w:rPr>
        <w:t>рт с кр</w:t>
      </w:r>
      <w:proofErr w:type="gramEnd"/>
      <w:r w:rsidRPr="0099604E">
        <w:rPr>
          <w:rFonts w:ascii="Times New Roman" w:eastAsia="Times New Roman" w:hAnsi="Times New Roman" w:cs="Times New Roman"/>
          <w:bCs/>
          <w:color w:val="000000"/>
          <w:sz w:val="28"/>
          <w:szCs w:val="28"/>
          <w:lang w:eastAsia="ru-RU" w:bidi="ru-RU"/>
        </w:rPr>
        <w:t>упным предметом быта, фруктами и овощами. Использование акварели (многослойная акварель) или гуаши, формат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tabs>
          <w:tab w:val="left" w:pos="709"/>
        </w:tabs>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различных </w:t>
      </w:r>
      <w:proofErr w:type="gramStart"/>
      <w:r w:rsidRPr="0099604E">
        <w:rPr>
          <w:rFonts w:ascii="Times New Roman" w:eastAsia="Times New Roman" w:hAnsi="Times New Roman" w:cs="Times New Roman"/>
          <w:bCs/>
          <w:color w:val="000000"/>
          <w:sz w:val="28"/>
          <w:szCs w:val="28"/>
          <w:lang w:eastAsia="ru-RU" w:bidi="ru-RU"/>
        </w:rPr>
        <w:t>по</w:t>
      </w:r>
      <w:proofErr w:type="gramEnd"/>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материалу.</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Применение на практике полученных знаний. Лепка формы цветом, передача материальности. Этюд драпировки со складками. Использование акварели или гуаши, бумаги различного формата.</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драпировки со складками.</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(на ненасыщенных цветах).</w:t>
      </w:r>
      <w:r w:rsidRPr="0099604E">
        <w:rPr>
          <w:rFonts w:ascii="Times New Roman" w:eastAsia="Times New Roman" w:hAnsi="Times New Roman" w:cs="Times New Roman"/>
          <w:bCs/>
          <w:color w:val="000000"/>
          <w:sz w:val="28"/>
          <w:szCs w:val="28"/>
          <w:lang w:eastAsia="ru-RU" w:bidi="ru-RU"/>
        </w:rPr>
        <w:t xml:space="preserve"> Передача глубины пространства. Создание </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нескольких эскизов с разных мест. Эскизы натюрмортов в интерьере (венский стул, виолончель, ткань со складками). Использование акварели или гуаши, бумаги различного формата.</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копирование с репродукций картин известных отечественных и зарубежных художников с подобной композицией.</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 и светлоте.</w:t>
      </w:r>
      <w:r w:rsidRPr="0099604E">
        <w:rPr>
          <w:rFonts w:ascii="Times New Roman" w:eastAsia="Times New Roman" w:hAnsi="Times New Roman" w:cs="Times New Roman"/>
          <w:bCs/>
          <w:color w:val="000000"/>
          <w:sz w:val="28"/>
          <w:szCs w:val="28"/>
          <w:lang w:eastAsia="ru-RU" w:bidi="ru-RU"/>
        </w:rPr>
        <w:t xml:space="preserve"> Цветотональное решение. Выделение смыслового центра светом. Ритмическое построение цветовых пятен. Тематический натюрморт из четырех предметов, четких по цвету и различных по форме.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этюды отдельных предметов.</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Нюансная гармония.</w:t>
      </w:r>
      <w:r w:rsidRPr="0099604E">
        <w:rPr>
          <w:rFonts w:ascii="Times New Roman" w:eastAsia="Times New Roman" w:hAnsi="Times New Roman" w:cs="Times New Roman"/>
          <w:bCs/>
          <w:color w:val="000000"/>
          <w:sz w:val="28"/>
          <w:szCs w:val="28"/>
          <w:lang w:eastAsia="ru-RU" w:bidi="ru-RU"/>
        </w:rPr>
        <w:t xml:space="preserve"> Грамотное последовательное ведение длительной постановки. Поиск интересного живописно-пластического решения. Натюрморт с чучелом птицы. Использование акварели (многослойная акварель) </w:t>
      </w:r>
      <w:r w:rsidRPr="0099604E">
        <w:rPr>
          <w:rFonts w:ascii="Times New Roman" w:eastAsia="Times New Roman" w:hAnsi="Times New Roman" w:cs="Times New Roman"/>
          <w:bCs/>
          <w:color w:val="000000"/>
          <w:sz w:val="28"/>
          <w:szCs w:val="28"/>
          <w:lang w:eastAsia="ru-RU" w:bidi="ru-RU"/>
        </w:rPr>
        <w:lastRenderedPageBreak/>
        <w:t>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before="240"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этюды с репродукций художников-анималистов.</w:t>
      </w:r>
    </w:p>
    <w:p w:rsidR="0099604E" w:rsidRPr="0099604E" w:rsidRDefault="0099604E" w:rsidP="00A50785">
      <w:pPr>
        <w:widowControl w:val="0"/>
        <w:numPr>
          <w:ilvl w:val="0"/>
          <w:numId w:val="202"/>
        </w:numPr>
        <w:tabs>
          <w:tab w:val="left" w:pos="362"/>
        </w:tabs>
        <w:spacing w:before="240" w:after="0" w:line="360" w:lineRule="auto"/>
        <w:ind w:left="0" w:right="23"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xml:space="preserve"> Развитие навыков и умений рисования фигуры человека с индивидуальными особенностями. Решение формы при помощи нюансов цвета. Этюд фигуры человека в спокойной позе («За рукоделием», «За чтением» и т.п.) Использование акварели, бумаги формата А3.</w:t>
      </w:r>
    </w:p>
    <w:p w:rsidR="0099604E" w:rsidRPr="0099604E" w:rsidRDefault="0099604E" w:rsidP="0099604E">
      <w:pPr>
        <w:widowControl w:val="0"/>
        <w:tabs>
          <w:tab w:val="left" w:pos="362"/>
        </w:tabs>
        <w:spacing w:before="240" w:after="0" w:line="360" w:lineRule="auto"/>
        <w:ind w:left="740" w:right="23"/>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фигуры человека по представлению.</w:t>
      </w:r>
    </w:p>
    <w:p w:rsidR="0099604E" w:rsidRPr="0099604E" w:rsidRDefault="0099604E" w:rsidP="001143C7">
      <w:pPr>
        <w:keepNext/>
        <w:keepLines/>
        <w:widowControl w:val="0"/>
        <w:spacing w:after="0" w:line="480" w:lineRule="exact"/>
        <w:ind w:right="20"/>
        <w:jc w:val="center"/>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Пятый год обучения</w:t>
      </w:r>
    </w:p>
    <w:p w:rsidR="0099604E" w:rsidRPr="0099604E" w:rsidRDefault="0099604E" w:rsidP="0099604E">
      <w:pPr>
        <w:keepNext/>
        <w:keepLines/>
        <w:widowControl w:val="0"/>
        <w:spacing w:after="0" w:line="480" w:lineRule="exact"/>
        <w:ind w:left="20" w:right="20"/>
        <w:jc w:val="both"/>
        <w:outlineLvl w:val="2"/>
        <w:rPr>
          <w:rFonts w:ascii="Times New Roman" w:eastAsia="Times New Roman" w:hAnsi="Times New Roman" w:cs="Times New Roman"/>
          <w:bCs/>
          <w:color w:val="000000"/>
          <w:sz w:val="28"/>
          <w:szCs w:val="28"/>
          <w:u w:val="single"/>
          <w:lang w:eastAsia="ru-RU" w:bidi="ru-RU"/>
        </w:rPr>
      </w:pPr>
      <w:r w:rsidRPr="0099604E">
        <w:rPr>
          <w:rFonts w:ascii="Times New Roman" w:eastAsia="Times New Roman" w:hAnsi="Times New Roman" w:cs="Times New Roman"/>
          <w:bCs/>
          <w:color w:val="000000"/>
          <w:sz w:val="28"/>
          <w:szCs w:val="28"/>
          <w:lang w:eastAsia="ru-RU" w:bidi="ru-RU"/>
        </w:rPr>
        <w:t xml:space="preserve">1. </w:t>
      </w:r>
      <w:r w:rsidRPr="0099604E">
        <w:rPr>
          <w:rFonts w:ascii="Times New Roman" w:eastAsia="Times New Roman" w:hAnsi="Times New Roman" w:cs="Times New Roman"/>
          <w:b/>
          <w:bCs/>
          <w:color w:val="000000"/>
          <w:sz w:val="28"/>
          <w:szCs w:val="28"/>
          <w:lang w:eastAsia="ru-RU" w:bidi="ru-RU"/>
        </w:rPr>
        <w:t xml:space="preserve">Гармония по общему цветовому тону, по насыщенности. </w:t>
      </w:r>
      <w:r w:rsidRPr="0099604E">
        <w:rPr>
          <w:rFonts w:ascii="Times New Roman" w:eastAsia="Times New Roman" w:hAnsi="Times New Roman" w:cs="Times New Roman"/>
          <w:bCs/>
          <w:color w:val="000000"/>
          <w:sz w:val="28"/>
          <w:szCs w:val="28"/>
          <w:lang w:eastAsia="ru-RU" w:bidi="ru-RU"/>
        </w:rPr>
        <w:t xml:space="preserve">Цельность, декоративность колористического решения. Передача фактуры предметов. Этюды постановок с грибами и осенними листьями. Использование акварели (техника по выбору) или гуаши, бумаги формата А3. </w:t>
      </w:r>
      <w:r w:rsidRPr="0099604E">
        <w:rPr>
          <w:rFonts w:ascii="Times New Roman" w:eastAsia="Times New Roman" w:hAnsi="Times New Roman" w:cs="Times New Roman"/>
          <w:bCs/>
          <w:color w:val="000000"/>
          <w:sz w:val="28"/>
          <w:szCs w:val="28"/>
          <w:u w:val="single"/>
          <w:lang w:eastAsia="ru-RU" w:bidi="ru-RU"/>
        </w:rPr>
        <w:t>Декоративное решение</w:t>
      </w: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u w:val="single"/>
          <w:lang w:eastAsia="ru-RU" w:bidi="ru-RU"/>
        </w:rPr>
        <w:t>натюрморта по усмотрению преподавателя.</w:t>
      </w:r>
    </w:p>
    <w:p w:rsidR="0099604E" w:rsidRPr="0099604E" w:rsidRDefault="0099604E" w:rsidP="0099604E">
      <w:pPr>
        <w:keepNext/>
        <w:keepLines/>
        <w:widowControl w:val="0"/>
        <w:spacing w:after="0" w:line="480" w:lineRule="exact"/>
        <w:ind w:left="20" w:right="20" w:firstLine="689"/>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копии с репродукции натюрмортов.</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Нюансная гармония.</w:t>
      </w:r>
      <w:r w:rsidRPr="0099604E">
        <w:rPr>
          <w:rFonts w:ascii="Times New Roman" w:eastAsia="Times New Roman" w:hAnsi="Times New Roman" w:cs="Times New Roman"/>
          <w:bCs/>
          <w:color w:val="000000"/>
          <w:sz w:val="28"/>
          <w:szCs w:val="28"/>
          <w:lang w:eastAsia="ru-RU" w:bidi="ru-RU"/>
        </w:rPr>
        <w:t xml:space="preserve"> Грамотное ведение длительной работы. Связь натюрморта с пространством интерьера. Осенний натюрморт из плодов и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овощей с введением фрагмента интерьера (с предварительным эскизом) с нестандартной точки зрения.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бумаги различного формата.</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осенний натюрморт из плодов и овощей с введением фрагмента окна.</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 и светлоте.</w:t>
      </w:r>
      <w:r w:rsidRPr="0099604E">
        <w:rPr>
          <w:rFonts w:ascii="Times New Roman" w:eastAsia="Times New Roman" w:hAnsi="Times New Roman" w:cs="Times New Roman"/>
          <w:bCs/>
          <w:color w:val="000000"/>
          <w:sz w:val="28"/>
          <w:szCs w:val="28"/>
          <w:lang w:eastAsia="ru-RU" w:bidi="ru-RU"/>
        </w:rPr>
        <w:t xml:space="preserve"> Самостоятельное последовательное ведение длительной работы. Передача материальности предметов, лепка формы цветом. Натюрморт с предметами из стекла </w:t>
      </w:r>
      <w:r w:rsidRPr="0099604E">
        <w:rPr>
          <w:rFonts w:ascii="Times New Roman" w:eastAsia="Times New Roman" w:hAnsi="Times New Roman" w:cs="Times New Roman"/>
          <w:bCs/>
          <w:color w:val="000000"/>
          <w:sz w:val="28"/>
          <w:szCs w:val="28"/>
          <w:lang w:bidi="en-US"/>
        </w:rPr>
        <w:t xml:space="preserve">(2-4 </w:t>
      </w:r>
      <w:proofErr w:type="gramStart"/>
      <w:r w:rsidRPr="0099604E">
        <w:rPr>
          <w:rFonts w:ascii="Times New Roman" w:eastAsia="Times New Roman" w:hAnsi="Times New Roman" w:cs="Times New Roman"/>
          <w:bCs/>
          <w:color w:val="000000"/>
          <w:sz w:val="28"/>
          <w:szCs w:val="28"/>
          <w:lang w:eastAsia="ru-RU" w:bidi="ru-RU"/>
        </w:rPr>
        <w:t>стеклянных</w:t>
      </w:r>
      <w:proofErr w:type="gramEnd"/>
      <w:r w:rsidRPr="0099604E">
        <w:rPr>
          <w:rFonts w:ascii="Times New Roman" w:eastAsia="Times New Roman" w:hAnsi="Times New Roman" w:cs="Times New Roman"/>
          <w:bCs/>
          <w:color w:val="000000"/>
          <w:sz w:val="28"/>
          <w:szCs w:val="28"/>
          <w:lang w:eastAsia="ru-RU" w:bidi="ru-RU"/>
        </w:rPr>
        <w:t xml:space="preserve"> предмета, различные по цвету) в темной цветовой гамме. Использование акварели (многослойная акварель) или гуаши. Выбор формата с учетом композиции.</w:t>
      </w:r>
    </w:p>
    <w:p w:rsidR="0099604E" w:rsidRPr="0099604E" w:rsidRDefault="0099604E" w:rsidP="0099604E">
      <w:pPr>
        <w:widowControl w:val="0"/>
        <w:tabs>
          <w:tab w:val="left" w:pos="709"/>
        </w:tabs>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стеклянных предметов в </w:t>
      </w:r>
      <w:proofErr w:type="gramStart"/>
      <w:r w:rsidRPr="0099604E">
        <w:rPr>
          <w:rFonts w:ascii="Times New Roman" w:eastAsia="Times New Roman" w:hAnsi="Times New Roman" w:cs="Times New Roman"/>
          <w:bCs/>
          <w:color w:val="000000"/>
          <w:sz w:val="28"/>
          <w:szCs w:val="28"/>
          <w:lang w:eastAsia="ru-RU" w:bidi="ru-RU"/>
        </w:rPr>
        <w:t>различном</w:t>
      </w:r>
      <w:proofErr w:type="gramEnd"/>
    </w:p>
    <w:p w:rsidR="0099604E" w:rsidRPr="0099604E" w:rsidRDefault="0099604E" w:rsidP="0099604E">
      <w:pPr>
        <w:widowControl w:val="0"/>
        <w:spacing w:after="0" w:line="480" w:lineRule="exact"/>
        <w:ind w:left="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eastAsia="ru-RU" w:bidi="ru-RU"/>
        </w:rPr>
        <w:lastRenderedPageBreak/>
        <w:t>освещении</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A50785">
      <w:pPr>
        <w:widowControl w:val="0"/>
        <w:numPr>
          <w:ilvl w:val="0"/>
          <w:numId w:val="61"/>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Интерьер.</w:t>
      </w:r>
      <w:r w:rsidRPr="0099604E">
        <w:rPr>
          <w:rFonts w:ascii="Times New Roman" w:eastAsia="Times New Roman" w:hAnsi="Times New Roman" w:cs="Times New Roman"/>
          <w:bCs/>
          <w:color w:val="000000"/>
          <w:sz w:val="28"/>
          <w:szCs w:val="28"/>
          <w:lang w:eastAsia="ru-RU" w:bidi="ru-RU"/>
        </w:rPr>
        <w:t xml:space="preserve"> Поиск интересной композиции интерьера. Передача пространства. Фрагмент интерьера класса, холла с растениями.</w:t>
      </w:r>
    </w:p>
    <w:p w:rsidR="0099604E" w:rsidRPr="0099604E" w:rsidRDefault="0099604E" w:rsidP="0099604E">
      <w:pPr>
        <w:widowControl w:val="0"/>
        <w:tabs>
          <w:tab w:val="left" w:pos="3442"/>
          <w:tab w:val="left" w:pos="4659"/>
          <w:tab w:val="right" w:pos="8862"/>
          <w:tab w:val="right" w:pos="9441"/>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Использование акварели (техника по выбору) или гуаши, бумаги формата А3. </w:t>
      </w:r>
    </w:p>
    <w:p w:rsidR="0099604E" w:rsidRPr="0099604E" w:rsidRDefault="0099604E" w:rsidP="0099604E">
      <w:pPr>
        <w:widowControl w:val="0"/>
        <w:tabs>
          <w:tab w:val="left" w:pos="709"/>
          <w:tab w:val="left" w:pos="4659"/>
          <w:tab w:val="right" w:pos="8862"/>
          <w:tab w:val="right" w:pos="9441"/>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фрагмент домашнего интерьера с комнатными растениями.</w:t>
      </w:r>
    </w:p>
    <w:p w:rsidR="0099604E" w:rsidRPr="0099604E" w:rsidRDefault="0099604E" w:rsidP="00A50785">
      <w:pPr>
        <w:widowControl w:val="0"/>
        <w:numPr>
          <w:ilvl w:val="0"/>
          <w:numId w:val="61"/>
        </w:numPr>
        <w:tabs>
          <w:tab w:val="left" w:pos="851"/>
          <w:tab w:val="left" w:pos="4652"/>
          <w:tab w:val="right" w:pos="8862"/>
          <w:tab w:val="right" w:pos="9441"/>
        </w:tabs>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Самостоятельное последовательное ведение работы. Передача материальности и характера </w:t>
      </w:r>
    </w:p>
    <w:p w:rsidR="0099604E" w:rsidRPr="0099604E" w:rsidRDefault="0099604E" w:rsidP="001143C7">
      <w:pPr>
        <w:widowControl w:val="0"/>
        <w:tabs>
          <w:tab w:val="left" w:pos="851"/>
          <w:tab w:val="left" w:pos="4652"/>
          <w:tab w:val="right" w:pos="8862"/>
          <w:tab w:val="right" w:pos="9441"/>
        </w:tabs>
        <w:spacing w:after="0" w:line="360" w:lineRule="auto"/>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предметов в среде. Тематические натюрморты бытового жанра.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бумаги формата А3.</w:t>
      </w:r>
    </w:p>
    <w:p w:rsidR="0099604E" w:rsidRPr="0099604E" w:rsidRDefault="0099604E" w:rsidP="0099604E">
      <w:pPr>
        <w:widowControl w:val="0"/>
        <w:tabs>
          <w:tab w:val="left" w:pos="851"/>
          <w:tab w:val="left" w:pos="4652"/>
          <w:tab w:val="right" w:pos="8862"/>
          <w:tab w:val="right" w:pos="9441"/>
        </w:tabs>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натюрморта из нескольких предметов с ярко выраженными различиями материальности.</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w:t>
      </w:r>
      <w:r w:rsidRPr="0099604E">
        <w:rPr>
          <w:rFonts w:ascii="Times New Roman" w:eastAsia="Times New Roman" w:hAnsi="Times New Roman" w:cs="Times New Roman"/>
          <w:bCs/>
          <w:color w:val="000000"/>
          <w:sz w:val="28"/>
          <w:szCs w:val="28"/>
          <w:lang w:eastAsia="ru-RU" w:bidi="ru-RU"/>
        </w:rPr>
        <w:t xml:space="preserve"> Грамотное построение цветовых и тональных отношений. Передача «большой формы», пространства в натюрморте. Ритмическое построение цветовых пятен. Натюрмо</w:t>
      </w:r>
      <w:proofErr w:type="gramStart"/>
      <w:r w:rsidRPr="0099604E">
        <w:rPr>
          <w:rFonts w:ascii="Times New Roman" w:eastAsia="Times New Roman" w:hAnsi="Times New Roman" w:cs="Times New Roman"/>
          <w:bCs/>
          <w:color w:val="000000"/>
          <w:sz w:val="28"/>
          <w:szCs w:val="28"/>
          <w:lang w:eastAsia="ru-RU" w:bidi="ru-RU"/>
        </w:rPr>
        <w:t>рт с вв</w:t>
      </w:r>
      <w:proofErr w:type="gramEnd"/>
      <w:r w:rsidRPr="0099604E">
        <w:rPr>
          <w:rFonts w:ascii="Times New Roman" w:eastAsia="Times New Roman" w:hAnsi="Times New Roman" w:cs="Times New Roman"/>
          <w:bCs/>
          <w:color w:val="000000"/>
          <w:sz w:val="28"/>
          <w:szCs w:val="28"/>
          <w:lang w:eastAsia="ru-RU" w:bidi="ru-RU"/>
        </w:rPr>
        <w:t>едением гипсовой маски или орнамента.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2-3 белых предметов на различном фоне.</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 в интерьере</w:t>
      </w:r>
      <w:r w:rsidRPr="0099604E">
        <w:rPr>
          <w:rFonts w:ascii="Times New Roman" w:eastAsia="Times New Roman" w:hAnsi="Times New Roman" w:cs="Times New Roman"/>
          <w:bCs/>
          <w:color w:val="000000"/>
          <w:sz w:val="28"/>
          <w:szCs w:val="28"/>
          <w:lang w:eastAsia="ru-RU" w:bidi="ru-RU"/>
        </w:rPr>
        <w:t>. Выявление характерных особенностей модели. Этюды фигуры человека в контражуре. Использование акварели или гуаши, бумаги различного формата.</w:t>
      </w:r>
    </w:p>
    <w:p w:rsidR="0099604E" w:rsidRPr="0099604E" w:rsidRDefault="0099604E" w:rsidP="0099604E">
      <w:pPr>
        <w:widowControl w:val="0"/>
        <w:spacing w:after="0" w:line="480" w:lineRule="exact"/>
        <w:ind w:left="20" w:firstLine="689"/>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родных и друзей.</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Сближенные отношения, цветовые нюансы. Использование в работе ограниченной палитры цветов. Натюрморт из предметов сложной формы и разной материальности, но близких по цвету.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копии с репродукций натюрмортов.</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w:t>
      </w:r>
      <w:r w:rsidRPr="0099604E">
        <w:rPr>
          <w:rFonts w:ascii="Times New Roman" w:eastAsia="Times New Roman" w:hAnsi="Times New Roman" w:cs="Times New Roman"/>
          <w:bCs/>
          <w:color w:val="000000"/>
          <w:sz w:val="28"/>
          <w:szCs w:val="28"/>
          <w:lang w:eastAsia="ru-RU" w:bidi="ru-RU"/>
        </w:rPr>
        <w:t xml:space="preserve"> Поиск интересной живописно-пластической композиции. Лепка формы цветом. </w:t>
      </w:r>
      <w:r w:rsidRPr="0099604E">
        <w:rPr>
          <w:rFonts w:ascii="Times New Roman" w:eastAsia="Times New Roman" w:hAnsi="Times New Roman" w:cs="Times New Roman"/>
          <w:bCs/>
          <w:color w:val="000000"/>
          <w:sz w:val="28"/>
          <w:szCs w:val="28"/>
          <w:lang w:eastAsia="ru-RU" w:bidi="ru-RU"/>
        </w:rPr>
        <w:lastRenderedPageBreak/>
        <w:t>Передача материальности. Натюрморт из предметов различной материальности (тематический натюрморт «Игрушки»). Использование акварели (многослойная акварель)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игрушек с различных точек.</w:t>
      </w:r>
    </w:p>
    <w:p w:rsidR="001143C7" w:rsidRDefault="001143C7" w:rsidP="001143C7">
      <w:pPr>
        <w:keepNext/>
        <w:keepLines/>
        <w:widowControl w:val="0"/>
        <w:tabs>
          <w:tab w:val="left" w:pos="2317"/>
        </w:tabs>
        <w:spacing w:after="0" w:line="480" w:lineRule="exact"/>
        <w:jc w:val="both"/>
        <w:outlineLvl w:val="2"/>
        <w:rPr>
          <w:rFonts w:ascii="Times New Roman" w:eastAsia="Times New Roman" w:hAnsi="Times New Roman" w:cs="Times New Roman"/>
          <w:bCs/>
          <w:color w:val="000000"/>
          <w:sz w:val="28"/>
          <w:szCs w:val="28"/>
          <w:lang w:eastAsia="ru-RU" w:bidi="ru-RU"/>
        </w:rPr>
      </w:pPr>
    </w:p>
    <w:p w:rsidR="0099604E" w:rsidRPr="0099604E" w:rsidRDefault="00287D40" w:rsidP="001143C7">
      <w:pPr>
        <w:keepNext/>
        <w:keepLines/>
        <w:widowControl w:val="0"/>
        <w:tabs>
          <w:tab w:val="left" w:pos="2317"/>
        </w:tabs>
        <w:spacing w:after="0" w:line="480" w:lineRule="exact"/>
        <w:jc w:val="center"/>
        <w:outlineLvl w:val="2"/>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val="en-US" w:eastAsia="ru-RU" w:bidi="ru-RU"/>
        </w:rPr>
        <w:t>IV</w:t>
      </w:r>
      <w:r w:rsidRPr="00287D40">
        <w:rPr>
          <w:rFonts w:ascii="Times New Roman" w:eastAsia="Times New Roman" w:hAnsi="Times New Roman" w:cs="Times New Roman"/>
          <w:b/>
          <w:bCs/>
          <w:color w:val="000000"/>
          <w:sz w:val="28"/>
          <w:szCs w:val="28"/>
          <w:lang w:eastAsia="ru-RU" w:bidi="ru-RU"/>
        </w:rPr>
        <w:t xml:space="preserve">. </w:t>
      </w:r>
      <w:r w:rsidR="0099604E" w:rsidRPr="0099604E">
        <w:rPr>
          <w:rFonts w:ascii="Times New Roman" w:eastAsia="Times New Roman" w:hAnsi="Times New Roman" w:cs="Times New Roman"/>
          <w:b/>
          <w:bCs/>
          <w:color w:val="000000"/>
          <w:sz w:val="28"/>
          <w:szCs w:val="28"/>
          <w:lang w:eastAsia="ru-RU" w:bidi="ru-RU"/>
        </w:rPr>
        <w:t>Требования к уровню подготовки обучающихся</w:t>
      </w:r>
    </w:p>
    <w:p w:rsidR="0099604E" w:rsidRPr="0099604E" w:rsidRDefault="0099604E" w:rsidP="0099604E">
      <w:pPr>
        <w:widowControl w:val="0"/>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Результатом освоения программы «Живопись» является приобретение обучающимися следующих знаний, умений и навыков:</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знание свойств живописных материалов, их возможностей  и эстетических качеств,</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знание художественных и эстетических свой</w:t>
      </w:r>
      <w:proofErr w:type="gramStart"/>
      <w:r w:rsidRPr="0099604E">
        <w:rPr>
          <w:rFonts w:ascii="Times New Roman" w:eastAsia="Times New Roman" w:hAnsi="Times New Roman" w:cs="Times New Roman"/>
          <w:bCs/>
          <w:color w:val="000000"/>
          <w:sz w:val="28"/>
          <w:szCs w:val="28"/>
          <w:lang w:eastAsia="ru-RU" w:bidi="ru-RU"/>
        </w:rPr>
        <w:t>ств цв</w:t>
      </w:r>
      <w:proofErr w:type="gramEnd"/>
      <w:r w:rsidRPr="0099604E">
        <w:rPr>
          <w:rFonts w:ascii="Times New Roman" w:eastAsia="Times New Roman" w:hAnsi="Times New Roman" w:cs="Times New Roman"/>
          <w:bCs/>
          <w:color w:val="000000"/>
          <w:sz w:val="28"/>
          <w:szCs w:val="28"/>
          <w:lang w:eastAsia="ru-RU" w:bidi="ru-RU"/>
        </w:rPr>
        <w:t>ета, основных закономерностей, создания цветового строя;</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умение видеть и передавать цветовые отношения в условиях пространственно-воздушной среды;</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умение изображать объекты предметного мира, пространство, фигуру человека;</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умение раскрывать образное и живописно-пластическое решение в творческих работах;</w:t>
      </w:r>
    </w:p>
    <w:p w:rsidR="0099604E" w:rsidRPr="0099604E" w:rsidRDefault="0099604E" w:rsidP="0099604E">
      <w:pPr>
        <w:widowControl w:val="0"/>
        <w:numPr>
          <w:ilvl w:val="0"/>
          <w:numId w:val="57"/>
        </w:numPr>
        <w:spacing w:after="0" w:line="480" w:lineRule="exact"/>
        <w:ind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навыки в использовании основных техник и материалов;</w:t>
      </w:r>
    </w:p>
    <w:p w:rsidR="0099604E" w:rsidRPr="0099604E" w:rsidRDefault="0099604E" w:rsidP="0099604E">
      <w:pPr>
        <w:widowControl w:val="0"/>
        <w:numPr>
          <w:ilvl w:val="0"/>
          <w:numId w:val="57"/>
        </w:numPr>
        <w:spacing w:after="0" w:line="480" w:lineRule="exact"/>
        <w:ind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навыки последовательного ведения живописной работы.</w:t>
      </w:r>
    </w:p>
    <w:p w:rsidR="0099604E" w:rsidRPr="0099604E" w:rsidRDefault="0099604E" w:rsidP="0099604E">
      <w:pPr>
        <w:widowControl w:val="0"/>
        <w:spacing w:after="0" w:line="480" w:lineRule="exact"/>
        <w:ind w:right="20" w:firstLine="3320"/>
        <w:rPr>
          <w:rFonts w:ascii="Times New Roman" w:eastAsia="Times New Roman" w:hAnsi="Times New Roman" w:cs="Times New Roman"/>
          <w:b/>
          <w:bCs/>
          <w:color w:val="000000"/>
          <w:sz w:val="24"/>
          <w:szCs w:val="24"/>
          <w:lang w:eastAsia="ru-RU" w:bidi="ru-RU"/>
        </w:rPr>
      </w:pPr>
      <w:r w:rsidRPr="0099604E">
        <w:rPr>
          <w:rFonts w:ascii="Times New Roman" w:eastAsia="Times New Roman" w:hAnsi="Times New Roman" w:cs="Times New Roman"/>
          <w:b/>
          <w:bCs/>
          <w:i/>
          <w:iCs/>
          <w:color w:val="000000"/>
          <w:sz w:val="28"/>
          <w:szCs w:val="28"/>
          <w:lang w:eastAsia="ru-RU" w:bidi="ru-RU"/>
        </w:rPr>
        <w:t>Требования к экзамену</w:t>
      </w:r>
    </w:p>
    <w:p w:rsidR="0099604E" w:rsidRPr="0099604E" w:rsidRDefault="0099604E" w:rsidP="0099604E">
      <w:pPr>
        <w:widowControl w:val="0"/>
        <w:spacing w:after="0" w:line="480" w:lineRule="exact"/>
        <w:ind w:right="20" w:firstLine="70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Экзамен рекомендуется проводить в виде самостоятельной работы учащегося над натюрмортом. Выполняется этюд постановки акварелью на формате А3 в течение 4 учебных часов. В первых-вторых классах натюрморт состоит из простых по форме предметов (2-3 предмета и однотоновая драпировка), в третьих-четвертых классах - комбинированных по форме, различных по материалу предметов (3-4 предмета и богатые по цвету и декору драпировки).</w:t>
      </w:r>
    </w:p>
    <w:p w:rsidR="0099604E" w:rsidRPr="0099604E" w:rsidRDefault="0099604E" w:rsidP="0099604E">
      <w:pPr>
        <w:widowControl w:val="0"/>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Для успешного выполнения задания и получения наивысшей оценки учащийся должен:</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грамотно расположить предметы в листе;</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точно передать пропорции предметов;</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поставить предметы на плоскость;</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правильно строить цветовые гармонии;</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умело использовать приемы работы с акварелью;</w:t>
      </w:r>
    </w:p>
    <w:p w:rsidR="0099604E" w:rsidRPr="0099604E" w:rsidRDefault="0099604E" w:rsidP="0099604E">
      <w:pPr>
        <w:widowControl w:val="0"/>
        <w:numPr>
          <w:ilvl w:val="0"/>
          <w:numId w:val="57"/>
        </w:numPr>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передать с помощью цвета объем предметов, пространство и материальность;</w:t>
      </w:r>
    </w:p>
    <w:p w:rsidR="0099604E" w:rsidRPr="0099604E" w:rsidRDefault="0099604E" w:rsidP="0099604E">
      <w:pPr>
        <w:widowControl w:val="0"/>
        <w:numPr>
          <w:ilvl w:val="0"/>
          <w:numId w:val="57"/>
        </w:numPr>
        <w:spacing w:after="42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добиться цельности в изображении натюрморта.</w:t>
      </w:r>
    </w:p>
    <w:p w:rsidR="00287D40" w:rsidRPr="00287D40" w:rsidRDefault="0099604E" w:rsidP="00287D40">
      <w:pPr>
        <w:pStyle w:val="a4"/>
        <w:keepNext/>
        <w:keepLines/>
        <w:widowControl w:val="0"/>
        <w:numPr>
          <w:ilvl w:val="3"/>
          <w:numId w:val="17"/>
        </w:numPr>
        <w:tabs>
          <w:tab w:val="left" w:pos="2290"/>
        </w:tabs>
        <w:spacing w:after="0" w:line="480" w:lineRule="exact"/>
        <w:ind w:left="851" w:right="1" w:hanging="851"/>
        <w:jc w:val="center"/>
        <w:outlineLvl w:val="2"/>
        <w:rPr>
          <w:rFonts w:ascii="Times New Roman" w:eastAsia="Times New Roman" w:hAnsi="Times New Roman" w:cs="Times New Roman"/>
          <w:bCs/>
          <w:color w:val="000000"/>
          <w:sz w:val="28"/>
          <w:szCs w:val="28"/>
          <w:lang w:eastAsia="ru-RU" w:bidi="ru-RU"/>
        </w:rPr>
      </w:pPr>
      <w:r w:rsidRPr="00287D40">
        <w:rPr>
          <w:rFonts w:ascii="Times New Roman" w:eastAsia="Times New Roman" w:hAnsi="Times New Roman" w:cs="Times New Roman"/>
          <w:b/>
          <w:bCs/>
          <w:color w:val="000000"/>
          <w:sz w:val="28"/>
          <w:szCs w:val="28"/>
          <w:lang w:eastAsia="ru-RU" w:bidi="ru-RU"/>
        </w:rPr>
        <w:t>Формы и методы контроля, система оценок</w:t>
      </w:r>
      <w:r w:rsidRPr="00287D40">
        <w:rPr>
          <w:rFonts w:ascii="Times New Roman" w:eastAsia="Times New Roman" w:hAnsi="Times New Roman" w:cs="Times New Roman"/>
          <w:bCs/>
          <w:color w:val="000000"/>
          <w:sz w:val="28"/>
          <w:szCs w:val="28"/>
          <w:lang w:eastAsia="ru-RU" w:bidi="ru-RU"/>
        </w:rPr>
        <w:t xml:space="preserve"> </w:t>
      </w:r>
    </w:p>
    <w:p w:rsidR="0099604E" w:rsidRPr="00287D40" w:rsidRDefault="0099604E" w:rsidP="00287D40">
      <w:pPr>
        <w:pStyle w:val="a4"/>
        <w:keepNext/>
        <w:keepLines/>
        <w:widowControl w:val="0"/>
        <w:tabs>
          <w:tab w:val="left" w:pos="2290"/>
        </w:tabs>
        <w:spacing w:after="0" w:line="480" w:lineRule="exact"/>
        <w:ind w:left="851" w:right="1"/>
        <w:outlineLvl w:val="2"/>
        <w:rPr>
          <w:rFonts w:ascii="Times New Roman" w:eastAsia="Times New Roman" w:hAnsi="Times New Roman" w:cs="Times New Roman"/>
          <w:bCs/>
          <w:color w:val="000000"/>
          <w:sz w:val="28"/>
          <w:szCs w:val="28"/>
          <w:lang w:eastAsia="ru-RU" w:bidi="ru-RU"/>
        </w:rPr>
      </w:pPr>
      <w:r w:rsidRPr="00287D40">
        <w:rPr>
          <w:rFonts w:ascii="Times New Roman" w:eastAsia="Times New Roman" w:hAnsi="Times New Roman" w:cs="Times New Roman"/>
          <w:b/>
          <w:bCs/>
          <w:i/>
          <w:iCs/>
          <w:color w:val="000000"/>
          <w:sz w:val="28"/>
          <w:szCs w:val="28"/>
          <w:lang w:eastAsia="ru-RU" w:bidi="ru-RU"/>
        </w:rPr>
        <w:t>Аттестация: цели, виды, форма, содержание</w:t>
      </w:r>
    </w:p>
    <w:p w:rsidR="0099604E" w:rsidRPr="0099604E" w:rsidRDefault="0099604E" w:rsidP="0099604E">
      <w:pPr>
        <w:widowControl w:val="0"/>
        <w:spacing w:after="0" w:line="480" w:lineRule="exact"/>
        <w:ind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Контроль знаний, умений и навыков обучающихся обеспечивает оперативное управление учебным процессом и выполняет </w:t>
      </w:r>
      <w:proofErr w:type="gramStart"/>
      <w:r w:rsidRPr="0099604E">
        <w:rPr>
          <w:rFonts w:ascii="Times New Roman" w:eastAsia="Times New Roman" w:hAnsi="Times New Roman" w:cs="Times New Roman"/>
          <w:bCs/>
          <w:color w:val="000000"/>
          <w:sz w:val="28"/>
          <w:szCs w:val="28"/>
          <w:lang w:eastAsia="ru-RU" w:bidi="ru-RU"/>
        </w:rPr>
        <w:t>обучающую</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проверочную, воспитательную и корректирующую функции.</w:t>
      </w:r>
    </w:p>
    <w:p w:rsidR="0099604E" w:rsidRPr="0099604E" w:rsidRDefault="0099604E" w:rsidP="0099604E">
      <w:pPr>
        <w:widowControl w:val="0"/>
        <w:spacing w:after="0" w:line="480" w:lineRule="exact"/>
        <w:ind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Текущий контроль успеваемости обучающихся проводится в счет аудиторного времени, предусмотренного на учебный предмет 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w:t>
      </w:r>
      <w:proofErr w:type="gramStart"/>
      <w:r w:rsidRPr="0099604E">
        <w:rPr>
          <w:rFonts w:ascii="Times New Roman" w:eastAsia="Times New Roman" w:hAnsi="Times New Roman" w:cs="Times New Roman"/>
          <w:bCs/>
          <w:color w:val="000000"/>
          <w:sz w:val="28"/>
          <w:szCs w:val="28"/>
          <w:lang w:eastAsia="ru-RU" w:bidi="ru-RU"/>
        </w:rPr>
        <w:t>по</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своему усмотрению проводить промежуточные просмотры по разделам программы.</w:t>
      </w:r>
    </w:p>
    <w:p w:rsidR="0099604E" w:rsidRPr="0099604E" w:rsidRDefault="0099604E" w:rsidP="0099604E">
      <w:pPr>
        <w:widowControl w:val="0"/>
        <w:spacing w:after="0" w:line="480" w:lineRule="exact"/>
        <w:ind w:left="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Формы промежуточной аттестации:</w:t>
      </w:r>
    </w:p>
    <w:p w:rsidR="0099604E" w:rsidRPr="0099604E" w:rsidRDefault="0099604E" w:rsidP="0099604E">
      <w:pPr>
        <w:widowControl w:val="0"/>
        <w:numPr>
          <w:ilvl w:val="0"/>
          <w:numId w:val="56"/>
        </w:numPr>
        <w:spacing w:after="0" w:line="485"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зачет - творческий просмотр (проводится в счет аудиторного времени);</w:t>
      </w:r>
    </w:p>
    <w:p w:rsidR="0099604E" w:rsidRPr="0099604E" w:rsidRDefault="0099604E" w:rsidP="0099604E">
      <w:pPr>
        <w:widowControl w:val="0"/>
        <w:numPr>
          <w:ilvl w:val="0"/>
          <w:numId w:val="56"/>
        </w:numPr>
        <w:spacing w:after="0" w:line="485"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экзамен - творческий просмотр (проводится во внеаудиторное время). </w:t>
      </w:r>
    </w:p>
    <w:p w:rsidR="0099604E" w:rsidRPr="0099604E" w:rsidRDefault="0099604E" w:rsidP="0099604E">
      <w:pPr>
        <w:widowControl w:val="0"/>
        <w:spacing w:after="0" w:line="485" w:lineRule="exact"/>
        <w:ind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Промежуточный контроль успеваемости </w:t>
      </w:r>
      <w:proofErr w:type="gramStart"/>
      <w:r w:rsidRPr="0099604E">
        <w:rPr>
          <w:rFonts w:ascii="Times New Roman" w:eastAsia="Times New Roman" w:hAnsi="Times New Roman" w:cs="Times New Roman"/>
          <w:bCs/>
          <w:color w:val="000000"/>
          <w:sz w:val="28"/>
          <w:szCs w:val="28"/>
          <w:lang w:eastAsia="ru-RU" w:bidi="ru-RU"/>
        </w:rPr>
        <w:t>обучающихся</w:t>
      </w:r>
      <w:proofErr w:type="gramEnd"/>
      <w:r w:rsidRPr="0099604E">
        <w:rPr>
          <w:rFonts w:ascii="Times New Roman" w:eastAsia="Times New Roman" w:hAnsi="Times New Roman" w:cs="Times New Roman"/>
          <w:bCs/>
          <w:color w:val="000000"/>
          <w:sz w:val="28"/>
          <w:szCs w:val="28"/>
          <w:lang w:eastAsia="ru-RU" w:bidi="ru-RU"/>
        </w:rPr>
        <w:t xml:space="preserve"> проводится в счет аудиторного времени, предусмотренного на учебный предмет в виде творческого просмотра по окончании первого полугодия. Оценки ученикам могут выставляться и по окончании четверти. Преподаватель имеет возможность по своему усмотрению проводить промежуточные просмотры по разделам программы (текущий контроль).</w:t>
      </w:r>
    </w:p>
    <w:p w:rsidR="0099604E" w:rsidRPr="0099604E" w:rsidRDefault="0099604E" w:rsidP="0099604E">
      <w:pPr>
        <w:widowControl w:val="0"/>
        <w:spacing w:after="0" w:line="480" w:lineRule="exact"/>
        <w:ind w:left="40" w:right="20" w:firstLine="560"/>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 xml:space="preserve">При оценивании работ учащихся учитывается уровень следующих </w:t>
      </w:r>
      <w:r w:rsidRPr="0099604E">
        <w:rPr>
          <w:rFonts w:ascii="Times New Roman" w:eastAsia="Times New Roman" w:hAnsi="Times New Roman" w:cs="Times New Roman"/>
          <w:b/>
          <w:bCs/>
          <w:i/>
          <w:iCs/>
          <w:color w:val="000000"/>
          <w:sz w:val="28"/>
          <w:szCs w:val="28"/>
          <w:lang w:eastAsia="ru-RU" w:bidi="ru-RU"/>
        </w:rPr>
        <w:lastRenderedPageBreak/>
        <w:t>умений и навыков:</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компоновать изображение в листе;</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грамотно передавать локальный цвет;</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цветовые и тональные отношения предметов к фону;</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основные пропорции и силуэт простых предметов</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простых гладких и шершавых поверхностей;</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грамотно компоновать группу взаимосвязанных предметов;</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оттенки локального цвета;</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цветовые и тональные отношения между предметами;</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простых предметов;</w:t>
      </w:r>
    </w:p>
    <w:p w:rsidR="0099604E" w:rsidRPr="0099604E" w:rsidRDefault="0099604E" w:rsidP="0099604E">
      <w:pPr>
        <w:widowControl w:val="0"/>
        <w:numPr>
          <w:ilvl w:val="0"/>
          <w:numId w:val="57"/>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грамотно передавать материальность простых мягких и зеркально</w:t>
      </w:r>
      <w:r w:rsidRPr="0099604E">
        <w:rPr>
          <w:rFonts w:ascii="Times New Roman" w:eastAsia="Times New Roman" w:hAnsi="Times New Roman" w:cs="Times New Roman"/>
          <w:bCs/>
          <w:color w:val="000000"/>
          <w:sz w:val="28"/>
          <w:szCs w:val="28"/>
          <w:lang w:eastAsia="ru-RU" w:bidi="ru-RU"/>
        </w:rPr>
        <w:softHyphen/>
        <w:t>прозрачных поверхностей.</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компоновать сложные натюрморты;</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строить цветовые гармонии;</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световоздушную среду и особенности освещения;</w:t>
      </w:r>
    </w:p>
    <w:p w:rsidR="0099604E" w:rsidRPr="0099604E" w:rsidRDefault="0099604E" w:rsidP="0099604E">
      <w:pPr>
        <w:widowControl w:val="0"/>
        <w:numPr>
          <w:ilvl w:val="0"/>
          <w:numId w:val="57"/>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предметов в пространстве, плановость;</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различных фактур во взаимосвязи;</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компоновать объекты в интерьере;</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строить цветовые гармонии;</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нюансы светотеневых отношений;</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сложных предметов;</w:t>
      </w:r>
    </w:p>
    <w:p w:rsidR="0099604E" w:rsidRPr="0099604E" w:rsidRDefault="0099604E" w:rsidP="0099604E">
      <w:pPr>
        <w:widowControl w:val="0"/>
        <w:numPr>
          <w:ilvl w:val="0"/>
          <w:numId w:val="57"/>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сложных гладких и шершавых </w:t>
      </w:r>
      <w:r w:rsidRPr="0099604E">
        <w:rPr>
          <w:rFonts w:ascii="Times New Roman" w:eastAsia="Times New Roman" w:hAnsi="Times New Roman" w:cs="Times New Roman"/>
          <w:bCs/>
          <w:color w:val="000000"/>
          <w:sz w:val="28"/>
          <w:szCs w:val="28"/>
          <w:lang w:eastAsia="ru-RU" w:bidi="ru-RU"/>
        </w:rPr>
        <w:lastRenderedPageBreak/>
        <w:t>поверхностей;</w:t>
      </w:r>
    </w:p>
    <w:p w:rsidR="0099604E" w:rsidRPr="0099604E" w:rsidRDefault="0099604E" w:rsidP="00A50785">
      <w:pPr>
        <w:widowControl w:val="0"/>
        <w:numPr>
          <w:ilvl w:val="0"/>
          <w:numId w:val="62"/>
        </w:numPr>
        <w:spacing w:after="0" w:line="480" w:lineRule="exact"/>
        <w:ind w:left="54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передавать цельность и законченность в работе;</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строить сложные цветовые гармонии;</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сложные светотеневые отношения;</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предметов в интерьере;</w:t>
      </w:r>
    </w:p>
    <w:p w:rsidR="0099604E" w:rsidRPr="0099604E" w:rsidRDefault="0099604E" w:rsidP="0099604E">
      <w:pPr>
        <w:widowControl w:val="0"/>
        <w:numPr>
          <w:ilvl w:val="0"/>
          <w:numId w:val="57"/>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сложных мягких и зеркально</w:t>
      </w:r>
      <w:r w:rsidRPr="0099604E">
        <w:rPr>
          <w:rFonts w:ascii="Times New Roman" w:eastAsia="Times New Roman" w:hAnsi="Times New Roman" w:cs="Times New Roman"/>
          <w:bCs/>
          <w:color w:val="000000"/>
          <w:sz w:val="28"/>
          <w:szCs w:val="28"/>
          <w:lang w:eastAsia="ru-RU" w:bidi="ru-RU"/>
        </w:rPr>
        <w:softHyphen/>
        <w:t>прозрачных поверхностей;</w:t>
      </w:r>
    </w:p>
    <w:p w:rsidR="0099604E" w:rsidRPr="0099604E" w:rsidRDefault="0099604E" w:rsidP="0099604E">
      <w:pPr>
        <w:widowControl w:val="0"/>
        <w:spacing w:after="0" w:line="480" w:lineRule="exact"/>
        <w:ind w:lef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С учетом данных критериев выставляются оценки:</w:t>
      </w:r>
    </w:p>
    <w:p w:rsidR="0099604E" w:rsidRPr="0099604E" w:rsidRDefault="0099604E" w:rsidP="0099604E">
      <w:pPr>
        <w:widowControl w:val="0"/>
        <w:spacing w:after="0" w:line="480" w:lineRule="exact"/>
        <w:ind w:lef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5 («отлично») - ставится, если соблюдены и выполнены все критерии;</w:t>
      </w:r>
    </w:p>
    <w:p w:rsidR="0099604E" w:rsidRPr="0099604E" w:rsidRDefault="0099604E" w:rsidP="0099604E">
      <w:pPr>
        <w:widowControl w:val="0"/>
        <w:spacing w:after="0" w:line="480"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4 («хорошо») - при условии невыполнения одного-двух пунктов данных критериев;</w:t>
      </w:r>
    </w:p>
    <w:p w:rsidR="0099604E" w:rsidRPr="0099604E" w:rsidRDefault="0099604E" w:rsidP="0099604E">
      <w:pPr>
        <w:widowControl w:val="0"/>
        <w:spacing w:after="420" w:line="485"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3 («удовлетворительно») - при невыполнении трех-четырех пунктов критериев.</w:t>
      </w:r>
    </w:p>
    <w:p w:rsidR="0099604E" w:rsidRPr="0099604E" w:rsidRDefault="00287D40" w:rsidP="00287D40">
      <w:pPr>
        <w:keepNext/>
        <w:keepLines/>
        <w:widowControl w:val="0"/>
        <w:tabs>
          <w:tab w:val="left" w:pos="2215"/>
        </w:tabs>
        <w:spacing w:after="0" w:line="485" w:lineRule="exact"/>
        <w:ind w:left="1800" w:right="1"/>
        <w:outlineLvl w:val="2"/>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
          <w:bCs/>
          <w:color w:val="000000"/>
          <w:sz w:val="28"/>
          <w:szCs w:val="28"/>
          <w:lang w:val="en-US" w:eastAsia="ru-RU" w:bidi="ru-RU"/>
        </w:rPr>
        <w:t>VI</w:t>
      </w:r>
      <w:r w:rsidRPr="00287D40">
        <w:rPr>
          <w:rFonts w:ascii="Times New Roman" w:eastAsia="Times New Roman" w:hAnsi="Times New Roman" w:cs="Times New Roman"/>
          <w:b/>
          <w:bCs/>
          <w:color w:val="000000"/>
          <w:sz w:val="28"/>
          <w:szCs w:val="28"/>
          <w:lang w:eastAsia="ru-RU" w:bidi="ru-RU"/>
        </w:rPr>
        <w:t>.</w:t>
      </w:r>
      <w:r w:rsidR="0099604E" w:rsidRPr="0099604E">
        <w:rPr>
          <w:rFonts w:ascii="Times New Roman" w:eastAsia="Times New Roman" w:hAnsi="Times New Roman" w:cs="Times New Roman"/>
          <w:b/>
          <w:bCs/>
          <w:color w:val="000000"/>
          <w:sz w:val="28"/>
          <w:szCs w:val="28"/>
          <w:lang w:eastAsia="ru-RU" w:bidi="ru-RU"/>
        </w:rPr>
        <w:t>Методическое обеспечение учебного процесса</w:t>
      </w:r>
      <w:r w:rsidR="0099604E" w:rsidRPr="0099604E">
        <w:rPr>
          <w:rFonts w:ascii="Times New Roman" w:eastAsia="Times New Roman" w:hAnsi="Times New Roman" w:cs="Times New Roman"/>
          <w:bCs/>
          <w:color w:val="000000"/>
          <w:sz w:val="28"/>
          <w:szCs w:val="28"/>
          <w:lang w:eastAsia="ru-RU" w:bidi="ru-RU"/>
        </w:rPr>
        <w:t xml:space="preserve"> </w:t>
      </w:r>
      <w:r w:rsidR="0099604E" w:rsidRPr="0099604E">
        <w:rPr>
          <w:rFonts w:ascii="Times New Roman" w:eastAsia="Times New Roman" w:hAnsi="Times New Roman" w:cs="Times New Roman"/>
          <w:b/>
          <w:bCs/>
          <w:i/>
          <w:iCs/>
          <w:color w:val="000000"/>
          <w:sz w:val="28"/>
          <w:szCs w:val="28"/>
          <w:lang w:eastAsia="ru-RU" w:bidi="ru-RU"/>
        </w:rPr>
        <w:t>Методические рекомендации преподавателям</w:t>
      </w:r>
    </w:p>
    <w:p w:rsidR="0099604E" w:rsidRPr="0099604E" w:rsidRDefault="0099604E" w:rsidP="0099604E">
      <w:pPr>
        <w:widowControl w:val="0"/>
        <w:spacing w:after="0" w:line="480"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Предложенные в настоящей программе темы заданий по живописи следует рассматривать как рекомендательные. Обучение построено, в основном, на рисовании с натуры натюрмортов, которые необходимо ставить, руководствуясь принципами цветовой гармонии. Задания предусматривают наличие богатого натурного фонда, большого иллюстративного материала.</w:t>
      </w:r>
    </w:p>
    <w:p w:rsidR="0099604E" w:rsidRPr="0099604E" w:rsidRDefault="0099604E" w:rsidP="0099604E">
      <w:pPr>
        <w:widowControl w:val="0"/>
        <w:spacing w:after="0" w:line="480"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Программа предлагает следующую схему этапов выполнения заданий по живописи:</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Анализ цветового строя натюрморта.</w:t>
      </w:r>
    </w:p>
    <w:p w:rsidR="0099604E" w:rsidRPr="0099604E" w:rsidRDefault="0099604E" w:rsidP="00A50785">
      <w:pPr>
        <w:widowControl w:val="0"/>
        <w:numPr>
          <w:ilvl w:val="0"/>
          <w:numId w:val="63"/>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Анализ натюрмортов с подобным цветовым решением у художнико</w:t>
      </w:r>
      <w:proofErr w:type="gramStart"/>
      <w:r w:rsidRPr="0099604E">
        <w:rPr>
          <w:rFonts w:ascii="Times New Roman" w:eastAsia="Times New Roman" w:hAnsi="Times New Roman" w:cs="Times New Roman"/>
          <w:bCs/>
          <w:color w:val="000000"/>
          <w:sz w:val="28"/>
          <w:szCs w:val="28"/>
          <w:lang w:eastAsia="ru-RU" w:bidi="ru-RU"/>
        </w:rPr>
        <w:t>в-</w:t>
      </w:r>
      <w:proofErr w:type="gramEnd"/>
      <w:r w:rsidRPr="0099604E">
        <w:rPr>
          <w:rFonts w:ascii="Times New Roman" w:eastAsia="Times New Roman" w:hAnsi="Times New Roman" w:cs="Times New Roman"/>
          <w:bCs/>
          <w:color w:val="000000"/>
          <w:sz w:val="28"/>
          <w:szCs w:val="28"/>
          <w:lang w:eastAsia="ru-RU" w:bidi="ru-RU"/>
        </w:rPr>
        <w:t xml:space="preserve"> классиков.</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Выбор техники исполнения.</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Варианты цветотональных эскизов с разным композиционным решением.</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Выполнение картона.</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Выполнение работы на формате в материале.</w:t>
      </w:r>
    </w:p>
    <w:p w:rsidR="0099604E" w:rsidRPr="0099604E" w:rsidRDefault="0099604E" w:rsidP="0099604E">
      <w:pPr>
        <w:widowControl w:val="0"/>
        <w:spacing w:after="0" w:line="480" w:lineRule="exact"/>
        <w:ind w:left="40" w:right="20" w:firstLine="70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Работа, как правило, ведется акварельными или гуашевыми  красками. Техника исполнения и формат работы обсуждается с преподавателем.</w:t>
      </w:r>
    </w:p>
    <w:p w:rsidR="0099604E" w:rsidRPr="0099604E" w:rsidRDefault="0099604E" w:rsidP="0099604E">
      <w:pPr>
        <w:widowControl w:val="0"/>
        <w:spacing w:after="0" w:line="480" w:lineRule="exact"/>
        <w:ind w:left="40" w:right="20" w:firstLine="70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Для лучшего усвоения материала программой предусмотрены занятия для самостоятельного обучения, которые включают в себя</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посещение выставок;</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поиск необходимого материала в сетевых ресурсах;</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чтение дополнительной литературы;</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выполнение кратковременных этюдов в домашних условиях;</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посильное копирование шедевров мирового искусства;</w:t>
      </w:r>
    </w:p>
    <w:p w:rsidR="0099604E" w:rsidRPr="0099604E" w:rsidRDefault="0099604E" w:rsidP="0099604E">
      <w:pPr>
        <w:widowControl w:val="0"/>
        <w:numPr>
          <w:ilvl w:val="0"/>
          <w:numId w:val="57"/>
        </w:numPr>
        <w:spacing w:after="42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выполнение аудиторных заданий по памяти.</w:t>
      </w:r>
    </w:p>
    <w:p w:rsidR="0099604E" w:rsidRPr="0099604E" w:rsidRDefault="0099604E" w:rsidP="0099604E">
      <w:pPr>
        <w:widowControl w:val="0"/>
        <w:spacing w:after="0" w:line="480" w:lineRule="exact"/>
        <w:jc w:val="center"/>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Средства обучения</w:t>
      </w:r>
    </w:p>
    <w:p w:rsidR="0099604E" w:rsidRPr="0099604E" w:rsidRDefault="0099604E" w:rsidP="0099604E">
      <w:pPr>
        <w:widowControl w:val="0"/>
        <w:tabs>
          <w:tab w:val="center" w:pos="4859"/>
          <w:tab w:val="right" w:pos="9467"/>
        </w:tabs>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 </w:t>
      </w:r>
      <w:r w:rsidRPr="0099604E">
        <w:rPr>
          <w:rFonts w:ascii="Times New Roman" w:eastAsia="Times New Roman" w:hAnsi="Times New Roman" w:cs="Times New Roman"/>
          <w:b/>
          <w:bCs/>
          <w:color w:val="000000"/>
          <w:sz w:val="28"/>
          <w:szCs w:val="28"/>
          <w:lang w:eastAsia="ru-RU" w:bidi="ru-RU"/>
        </w:rPr>
        <w:t>материальные</w:t>
      </w:r>
      <w:r w:rsidRPr="0099604E">
        <w:rPr>
          <w:rFonts w:ascii="Times New Roman" w:eastAsia="Times New Roman" w:hAnsi="Times New Roman" w:cs="Times New Roman"/>
          <w:bCs/>
          <w:color w:val="000000"/>
          <w:sz w:val="28"/>
          <w:szCs w:val="28"/>
          <w:lang w:eastAsia="ru-RU" w:bidi="ru-RU"/>
        </w:rPr>
        <w:t>:   учебные  аудитории,</w:t>
      </w:r>
      <w:r w:rsidRPr="0099604E">
        <w:rPr>
          <w:rFonts w:ascii="Times New Roman" w:eastAsia="Times New Roman" w:hAnsi="Times New Roman" w:cs="Times New Roman"/>
          <w:bCs/>
          <w:color w:val="000000"/>
          <w:sz w:val="28"/>
          <w:szCs w:val="28"/>
          <w:lang w:eastAsia="ru-RU" w:bidi="ru-RU"/>
        </w:rPr>
        <w:tab/>
        <w:t>специально   оборудованные</w:t>
      </w:r>
    </w:p>
    <w:p w:rsidR="0099604E" w:rsidRPr="0099604E" w:rsidRDefault="0099604E" w:rsidP="0099604E">
      <w:pPr>
        <w:widowControl w:val="0"/>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наглядными   пособиями, мебелью,  натюрмортным  фондом;</w:t>
      </w:r>
    </w:p>
    <w:p w:rsidR="0099604E" w:rsidRPr="0099604E" w:rsidRDefault="0099604E" w:rsidP="0099604E">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
          <w:bCs/>
          <w:color w:val="000000"/>
          <w:sz w:val="28"/>
          <w:szCs w:val="28"/>
          <w:lang w:eastAsia="ru-RU" w:bidi="ru-RU"/>
        </w:rPr>
        <w:t xml:space="preserve"> наглядно-плоскостные</w:t>
      </w:r>
      <w:r w:rsidRPr="0099604E">
        <w:rPr>
          <w:rFonts w:ascii="Times New Roman" w:eastAsia="Times New Roman" w:hAnsi="Times New Roman" w:cs="Times New Roman"/>
          <w:bCs/>
          <w:color w:val="000000"/>
          <w:sz w:val="28"/>
          <w:szCs w:val="28"/>
          <w:lang w:eastAsia="ru-RU" w:bidi="ru-RU"/>
        </w:rPr>
        <w:t>: наглядные методические пособия, карты, плакаты, фонд работ учащихся, настенные иллюстрации, магнитные доски;</w:t>
      </w:r>
    </w:p>
    <w:p w:rsidR="0099604E" w:rsidRPr="0099604E" w:rsidRDefault="0099604E" w:rsidP="0099604E">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
          <w:bCs/>
          <w:color w:val="000000"/>
          <w:sz w:val="28"/>
          <w:szCs w:val="28"/>
          <w:lang w:eastAsia="ru-RU" w:bidi="ru-RU"/>
        </w:rPr>
        <w:t xml:space="preserve"> демонстрационные</w:t>
      </w:r>
      <w:r w:rsidRPr="0099604E">
        <w:rPr>
          <w:rFonts w:ascii="Times New Roman" w:eastAsia="Times New Roman" w:hAnsi="Times New Roman" w:cs="Times New Roman"/>
          <w:bCs/>
          <w:color w:val="000000"/>
          <w:sz w:val="28"/>
          <w:szCs w:val="28"/>
          <w:lang w:eastAsia="ru-RU" w:bidi="ru-RU"/>
        </w:rPr>
        <w:t>: муляжи, чучела птиц и животных, гербарии, демонстрационные модели, натюрмортный фонд;</w:t>
      </w:r>
    </w:p>
    <w:p w:rsidR="0099604E" w:rsidRPr="0099604E" w:rsidRDefault="0099604E" w:rsidP="0099604E">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электронные образовательные ресурсы</w:t>
      </w:r>
      <w:r w:rsidRPr="0099604E">
        <w:rPr>
          <w:rFonts w:ascii="Times New Roman" w:eastAsia="Times New Roman" w:hAnsi="Times New Roman" w:cs="Times New Roman"/>
          <w:bCs/>
          <w:color w:val="000000"/>
          <w:sz w:val="28"/>
          <w:szCs w:val="28"/>
          <w:lang w:eastAsia="ru-RU" w:bidi="ru-RU"/>
        </w:rPr>
        <w:t>: мультимедийные учебники, мультимедийные универсальные энциклопедии, сетевые образовательные ресурсы;</w:t>
      </w:r>
    </w:p>
    <w:p w:rsidR="00DD72FE" w:rsidRPr="00287D40" w:rsidRDefault="0099604E" w:rsidP="00287D40">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
          <w:bCs/>
          <w:color w:val="000000"/>
          <w:sz w:val="28"/>
          <w:szCs w:val="28"/>
          <w:lang w:eastAsia="ru-RU" w:bidi="ru-RU"/>
        </w:rPr>
        <w:t xml:space="preserve"> аудиовизуальные</w:t>
      </w:r>
      <w:r w:rsidRPr="0099604E">
        <w:rPr>
          <w:rFonts w:ascii="Times New Roman" w:eastAsia="Times New Roman" w:hAnsi="Times New Roman" w:cs="Times New Roman"/>
          <w:bCs/>
          <w:color w:val="000000"/>
          <w:sz w:val="28"/>
          <w:szCs w:val="28"/>
          <w:lang w:eastAsia="ru-RU" w:bidi="ru-RU"/>
        </w:rPr>
        <w:t xml:space="preserve">: </w:t>
      </w:r>
      <w:proofErr w:type="gramStart"/>
      <w:r w:rsidRPr="0099604E">
        <w:rPr>
          <w:rFonts w:ascii="Times New Roman" w:eastAsia="Times New Roman" w:hAnsi="Times New Roman" w:cs="Times New Roman"/>
          <w:bCs/>
          <w:color w:val="000000"/>
          <w:sz w:val="28"/>
          <w:szCs w:val="28"/>
          <w:lang w:eastAsia="ru-RU" w:bidi="ru-RU"/>
        </w:rPr>
        <w:t>слайд-фильмы</w:t>
      </w:r>
      <w:proofErr w:type="gramEnd"/>
      <w:r w:rsidRPr="0099604E">
        <w:rPr>
          <w:rFonts w:ascii="Times New Roman" w:eastAsia="Times New Roman" w:hAnsi="Times New Roman" w:cs="Times New Roman"/>
          <w:bCs/>
          <w:color w:val="000000"/>
          <w:sz w:val="28"/>
          <w:szCs w:val="28"/>
          <w:lang w:eastAsia="ru-RU" w:bidi="ru-RU"/>
        </w:rPr>
        <w:t>, видеофильмы, уч</w:t>
      </w:r>
      <w:r w:rsidR="00287D40">
        <w:rPr>
          <w:rFonts w:ascii="Times New Roman" w:eastAsia="Times New Roman" w:hAnsi="Times New Roman" w:cs="Times New Roman"/>
          <w:bCs/>
          <w:color w:val="000000"/>
          <w:sz w:val="28"/>
          <w:szCs w:val="28"/>
          <w:lang w:eastAsia="ru-RU" w:bidi="ru-RU"/>
        </w:rPr>
        <w:t>ебные кинофильмы, аудио записи.</w:t>
      </w:r>
    </w:p>
    <w:p w:rsidR="0099604E" w:rsidRPr="0099604E" w:rsidRDefault="0099604E" w:rsidP="0099604E">
      <w:pPr>
        <w:widowControl w:val="0"/>
        <w:spacing w:after="0" w:line="480" w:lineRule="exact"/>
        <w:ind w:right="20"/>
        <w:jc w:val="center"/>
        <w:rPr>
          <w:rFonts w:ascii="Times New Roman" w:eastAsia="Times New Roman" w:hAnsi="Times New Roman" w:cs="Times New Roman"/>
          <w:bCs/>
          <w:color w:val="000000"/>
          <w:sz w:val="24"/>
          <w:szCs w:val="28"/>
          <w:lang w:eastAsia="ru-RU" w:bidi="ru-RU"/>
        </w:rPr>
      </w:pPr>
    </w:p>
    <w:p w:rsidR="0099604E" w:rsidRPr="0099604E" w:rsidRDefault="00287D40" w:rsidP="00287D40">
      <w:pPr>
        <w:keepNext/>
        <w:keepLines/>
        <w:widowControl w:val="0"/>
        <w:tabs>
          <w:tab w:val="left" w:pos="2881"/>
        </w:tabs>
        <w:spacing w:after="185" w:line="240" w:lineRule="exact"/>
        <w:ind w:left="2520"/>
        <w:jc w:val="both"/>
        <w:outlineLvl w:val="2"/>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val="en-US" w:eastAsia="ru-RU" w:bidi="ru-RU"/>
        </w:rPr>
        <w:t>VII</w:t>
      </w:r>
      <w:r w:rsidRPr="00287D40">
        <w:rPr>
          <w:rFonts w:ascii="Times New Roman" w:eastAsia="Times New Roman" w:hAnsi="Times New Roman" w:cs="Times New Roman"/>
          <w:b/>
          <w:bCs/>
          <w:color w:val="000000"/>
          <w:sz w:val="28"/>
          <w:szCs w:val="28"/>
          <w:lang w:eastAsia="ru-RU" w:bidi="ru-RU"/>
        </w:rPr>
        <w:t>.</w:t>
      </w:r>
      <w:r w:rsidR="0099604E" w:rsidRPr="0099604E">
        <w:rPr>
          <w:rFonts w:ascii="Times New Roman" w:eastAsia="Times New Roman" w:hAnsi="Times New Roman" w:cs="Times New Roman"/>
          <w:b/>
          <w:bCs/>
          <w:color w:val="000000"/>
          <w:sz w:val="28"/>
          <w:szCs w:val="28"/>
          <w:lang w:eastAsia="ru-RU" w:bidi="ru-RU"/>
        </w:rPr>
        <w:t>Список рекомендуемой литературы</w:t>
      </w:r>
    </w:p>
    <w:p w:rsidR="0099604E" w:rsidRPr="0099604E" w:rsidRDefault="0099604E" w:rsidP="0099604E">
      <w:pPr>
        <w:widowControl w:val="0"/>
        <w:spacing w:after="0" w:line="480" w:lineRule="exact"/>
        <w:jc w:val="center"/>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Методическая литература</w:t>
      </w:r>
    </w:p>
    <w:p w:rsidR="0099604E" w:rsidRPr="0099604E" w:rsidRDefault="0099604E" w:rsidP="0099604E">
      <w:pPr>
        <w:widowControl w:val="0"/>
        <w:spacing w:after="0" w:line="480" w:lineRule="exact"/>
        <w:jc w:val="center"/>
        <w:rPr>
          <w:rFonts w:ascii="Times New Roman" w:eastAsia="Times New Roman" w:hAnsi="Times New Roman" w:cs="Times New Roman"/>
          <w:b/>
          <w:bCs/>
          <w:i/>
          <w:iCs/>
          <w:color w:val="000000"/>
          <w:sz w:val="28"/>
          <w:szCs w:val="28"/>
          <w:lang w:eastAsia="ru-RU" w:bidi="ru-RU"/>
        </w:rPr>
      </w:pP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Алексеев С.О. О колорите. - М., 1974</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Алексеев С.С. Элементарный курс цветоведения</w:t>
      </w:r>
      <w:proofErr w:type="gramStart"/>
      <w:r w:rsidRPr="0099604E">
        <w:rPr>
          <w:rFonts w:ascii="Times New Roman" w:eastAsia="Times New Roman" w:hAnsi="Times New Roman" w:cs="Times New Roman"/>
          <w:bCs/>
          <w:color w:val="000000"/>
          <w:sz w:val="28"/>
          <w:szCs w:val="28"/>
          <w:lang w:eastAsia="ru-RU" w:bidi="ru-RU"/>
        </w:rPr>
        <w:t>.-</w:t>
      </w:r>
      <w:proofErr w:type="gramEnd"/>
      <w:r w:rsidRPr="0099604E">
        <w:rPr>
          <w:rFonts w:ascii="Times New Roman" w:eastAsia="Times New Roman" w:hAnsi="Times New Roman" w:cs="Times New Roman"/>
          <w:bCs/>
          <w:color w:val="000000"/>
          <w:sz w:val="28"/>
          <w:szCs w:val="28"/>
          <w:lang w:eastAsia="ru-RU" w:bidi="ru-RU"/>
        </w:rPr>
        <w:t>ОГИЗ.,1937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Анциферов В.Г., Анциферова Л.Г., Кисляковская Т.Н. и др. Рисунок, живопись, станковая композиция, основы графического дизайна. Примерные программы для ДХШ и изобразительных отделений ДШИ. - М., 2003</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Беда Г.В. Живопись и ее изобразительные средства. М.,1977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Беда Г. В. Основы изобразительной грамоты. М.,1981</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Беда Г. В. Живопись. - М., 1986</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Бесчастнов Н.П., Кулаков В.Я., Стор И.Н. Живопись: Учебное пособие. М.: Владос, 2004</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Все о технике: цвет. Справочник для художников. - М.: Арт-</w:t>
      </w:r>
    </w:p>
    <w:p w:rsidR="0099604E" w:rsidRPr="0099604E" w:rsidRDefault="0099604E" w:rsidP="0099604E">
      <w:pPr>
        <w:widowControl w:val="0"/>
        <w:spacing w:after="0" w:line="360" w:lineRule="auto"/>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Родник, 2002</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Все о технике: живопись акварелью. Справочник для художников. - М.: Арт-Родник, 2004</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Волков И.П. Приобщение школьников к творчеству: из опыта работы. - М.: Просвещение, 1992</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Волков Н. Н. Композиция в живописи. - М., 1977</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Волков Н.Н. Цвет в живописи. М.: Искусство, 1985</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Выготский Л.С. Воображение и творчество в детском возрасте. СПб: СОЮЗ, 1997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Елизаров В.Е. Примерная программа для ДХШ и изобразительных отделений ДШИ. - М., 2008</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Зайцев А.С. Наука о цвете и живопись. - М.: Искусство, 1986</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Кирцер Ю.М. Рисунок и живопись. - М.: Высшая школа, 1992</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Лепикаш В. Живопись акварелью. М.,1961</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Люшер М. Магия цвета. Харьков: АО “СФЕРА”; “Сварог”, 1996</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Паранюшкин Р.А., Хандова Г.Н. Цветоведение для художников: колористика. - Ростов н/д: Феникс, 2007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Проненко Г.Н. Живопись. Примерная программа для ДХШ и изобразительных отделений </w:t>
      </w:r>
      <w:r w:rsidRPr="0099604E">
        <w:rPr>
          <w:rFonts w:ascii="Times New Roman" w:eastAsia="Times New Roman" w:hAnsi="Times New Roman" w:cs="Times New Roman"/>
          <w:bCs/>
          <w:color w:val="000000"/>
          <w:sz w:val="28"/>
          <w:szCs w:val="28"/>
          <w:u w:val="single"/>
          <w:lang w:eastAsia="ru-RU" w:bidi="ru-RU"/>
        </w:rPr>
        <w:t>ДШИ</w:t>
      </w:r>
      <w:r w:rsidRPr="0099604E">
        <w:rPr>
          <w:rFonts w:ascii="Times New Roman" w:eastAsia="Times New Roman" w:hAnsi="Times New Roman" w:cs="Times New Roman"/>
          <w:bCs/>
          <w:color w:val="000000"/>
          <w:sz w:val="28"/>
          <w:szCs w:val="28"/>
          <w:lang w:eastAsia="ru-RU" w:bidi="ru-RU"/>
        </w:rPr>
        <w:t>. - М., 2003</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Психология цвета. - Сб. пер. с англ. М.: Рефл-бук, Ваклер, 1996</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Смирнов Г. Б. Живопись. Учебное пособие. М.: Просвещение, 1975</w:t>
      </w:r>
    </w:p>
    <w:p w:rsidR="0099604E" w:rsidRPr="0099604E" w:rsidRDefault="0099604E" w:rsidP="00A50785">
      <w:pPr>
        <w:widowControl w:val="0"/>
        <w:numPr>
          <w:ilvl w:val="0"/>
          <w:numId w:val="64"/>
        </w:numPr>
        <w:spacing w:after="30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Шорохов Е.В. Методика преподавания композиции на уроках изобразительного искусства в школе. Пособие для учителей. - М.: Просвещение, 1974</w:t>
      </w:r>
    </w:p>
    <w:p w:rsidR="0099604E" w:rsidRPr="0099604E" w:rsidRDefault="0099604E" w:rsidP="0099604E">
      <w:pPr>
        <w:widowControl w:val="0"/>
        <w:spacing w:after="0" w:line="360" w:lineRule="auto"/>
        <w:ind w:right="60"/>
        <w:jc w:val="center"/>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Учебная литература</w:t>
      </w:r>
    </w:p>
    <w:p w:rsidR="0099604E" w:rsidRPr="0099604E" w:rsidRDefault="0099604E" w:rsidP="00A50785">
      <w:pPr>
        <w:widowControl w:val="0"/>
        <w:numPr>
          <w:ilvl w:val="0"/>
          <w:numId w:val="65"/>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Школа изобразительного искусства в десяти выпусках. М.: Изобраз. искусство, 1986: №1, 1988: №2</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Сокольникова Н.М. Основы композиции. - Обнинск: Титул, 1996</w:t>
      </w:r>
    </w:p>
    <w:p w:rsidR="0099604E" w:rsidRPr="0099604E" w:rsidRDefault="0099604E" w:rsidP="00A50785">
      <w:pPr>
        <w:widowControl w:val="0"/>
        <w:numPr>
          <w:ilvl w:val="0"/>
          <w:numId w:val="65"/>
        </w:numPr>
        <w:spacing w:after="0" w:line="360" w:lineRule="auto"/>
        <w:ind w:left="20" w:right="20" w:hanging="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Сокольникова Н.М. Изобразительное искусство. Часть 2. Основы </w:t>
      </w:r>
    </w:p>
    <w:p w:rsidR="0099604E" w:rsidRPr="0099604E" w:rsidRDefault="0099604E" w:rsidP="0099604E">
      <w:pPr>
        <w:widowControl w:val="0"/>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живописи. - Обнинск: Титул, - 1996</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Сокольникова Н.М. Художники. Книги. Дети. - М.: Конец века, 1997</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Харрисон Х. Энциклопедия акварельных техник. - АСТ, 2005</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u w:val="single"/>
          <w:lang w:eastAsia="ru-RU" w:bidi="ru-RU"/>
        </w:rPr>
        <w:t>Яттт</w:t>
      </w:r>
      <w:r w:rsidRPr="0099604E">
        <w:rPr>
          <w:rFonts w:ascii="Times New Roman" w:eastAsia="Times New Roman" w:hAnsi="Times New Roman" w:cs="Times New Roman"/>
          <w:bCs/>
          <w:color w:val="000000"/>
          <w:sz w:val="28"/>
          <w:szCs w:val="28"/>
          <w:lang w:eastAsia="ru-RU" w:bidi="ru-RU"/>
        </w:rPr>
        <w:t>ухин А.П. Живопись. - М.: Просвещение, 1985</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u w:val="single"/>
          <w:lang w:eastAsia="ru-RU" w:bidi="ru-RU"/>
        </w:rPr>
        <w:t>Яттт</w:t>
      </w:r>
      <w:r w:rsidRPr="0099604E">
        <w:rPr>
          <w:rFonts w:ascii="Times New Roman" w:eastAsia="Times New Roman" w:hAnsi="Times New Roman" w:cs="Times New Roman"/>
          <w:bCs/>
          <w:color w:val="000000"/>
          <w:sz w:val="28"/>
          <w:szCs w:val="28"/>
          <w:lang w:eastAsia="ru-RU" w:bidi="ru-RU"/>
        </w:rPr>
        <w:t>ухин А. П., Ломов С. П. Живопись. М.: Рандеву - АМ, Агар, 1999</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Кальнинг А. К. Акварельная живопись. - М., 1968</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Унковский А.А. Живопись. Вопросы колорита. М.: Просвещение,</w:t>
      </w:r>
    </w:p>
    <w:p w:rsidR="0099604E" w:rsidRP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1980.</w:t>
      </w:r>
    </w:p>
    <w:p w:rsid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p>
    <w:p w:rsidR="0099604E" w:rsidRP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p>
    <w:p w:rsid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P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CF2D3E" w:rsidRPr="0099604E" w:rsidRDefault="00CF2D3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lastRenderedPageBreak/>
        <w:t xml:space="preserve">Муниципальное бюджетное учреждение </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дополнительного образования </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«Детская художественная школа»</w:t>
      </w:r>
    </w:p>
    <w:p w:rsidR="000823AD" w:rsidRPr="000823AD" w:rsidRDefault="00A8330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города</w:t>
      </w:r>
      <w:r w:rsidR="000823AD" w:rsidRPr="000823AD">
        <w:rPr>
          <w:rFonts w:ascii="Times New Roman" w:eastAsia="Courier New" w:hAnsi="Times New Roman" w:cs="Times New Roman"/>
          <w:bCs/>
          <w:sz w:val="28"/>
          <w:szCs w:val="28"/>
          <w:lang w:eastAsia="ru-RU"/>
        </w:rPr>
        <w:t xml:space="preserve"> Кирова</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Дополнительная предпрофессиональная</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 xml:space="preserve">программа </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в области изобразительного искусства «Живопись»</w:t>
      </w:r>
    </w:p>
    <w:p w:rsidR="000823AD" w:rsidRPr="000823AD" w:rsidRDefault="000823AD" w:rsidP="000823AD">
      <w:pPr>
        <w:widowControl w:val="0"/>
        <w:spacing w:after="0" w:line="360" w:lineRule="auto"/>
        <w:jc w:val="center"/>
        <w:rPr>
          <w:rFonts w:ascii="Times New Roman" w:eastAsia="Courier New" w:hAnsi="Times New Roman" w:cs="Times New Roman"/>
          <w:b/>
          <w:bCs/>
          <w:i/>
          <w:sz w:val="36"/>
          <w:szCs w:val="36"/>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Программа по учебному предмету</w:t>
      </w:r>
    </w:p>
    <w:p w:rsidR="000823AD" w:rsidRPr="000823AD" w:rsidRDefault="000823AD" w:rsidP="000823AD">
      <w:pPr>
        <w:widowControl w:val="0"/>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ПО.01.УП.01. РИСУНОК</w:t>
      </w:r>
    </w:p>
    <w:p w:rsidR="000823AD" w:rsidRPr="000823AD" w:rsidRDefault="000823AD" w:rsidP="000823AD">
      <w:pPr>
        <w:widowControl w:val="0"/>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Для учащихся 1 – 5 классов </w:t>
      </w: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Детской художественной школы </w:t>
      </w: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Срок реализации 5 лет</w:t>
      </w: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Киров </w:t>
      </w:r>
    </w:p>
    <w:p w:rsidR="000823AD" w:rsidRPr="000823AD" w:rsidRDefault="00A8330D" w:rsidP="000823AD">
      <w:pPr>
        <w:widowControl w:val="0"/>
        <w:spacing w:after="0" w:line="360" w:lineRule="auto"/>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2019</w:t>
      </w:r>
    </w:p>
    <w:p w:rsidR="000823AD" w:rsidRPr="000823AD" w:rsidRDefault="000823AD" w:rsidP="000823AD">
      <w:pPr>
        <w:widowControl w:val="0"/>
        <w:spacing w:after="0" w:line="240" w:lineRule="auto"/>
        <w:rPr>
          <w:rFonts w:ascii="Times New Roman" w:eastAsia="Times New Roman" w:hAnsi="Times New Roman" w:cs="Times New Roman"/>
          <w:bCs/>
          <w:iCs/>
          <w:color w:val="000000"/>
          <w:sz w:val="32"/>
          <w:szCs w:val="32"/>
          <w:lang w:eastAsia="ru-RU"/>
        </w:rPr>
      </w:pPr>
      <w:r w:rsidRPr="000823AD">
        <w:rPr>
          <w:rFonts w:ascii="Courier New" w:eastAsia="Courier New" w:hAnsi="Courier New" w:cs="Courier New"/>
          <w:b/>
          <w:i/>
          <w:color w:val="000000"/>
          <w:sz w:val="32"/>
          <w:szCs w:val="32"/>
          <w:lang w:eastAsia="ru-RU"/>
        </w:rPr>
        <w:br w:type="page"/>
      </w:r>
    </w:p>
    <w:p w:rsidR="000823AD" w:rsidRPr="000823AD" w:rsidRDefault="000823AD" w:rsidP="000823AD">
      <w:pPr>
        <w:widowControl w:val="0"/>
        <w:spacing w:after="540" w:line="475" w:lineRule="exact"/>
        <w:jc w:val="center"/>
        <w:rPr>
          <w:rFonts w:ascii="Times New Roman" w:eastAsia="Courier New" w:hAnsi="Times New Roman" w:cs="Times New Roman"/>
          <w:bCs/>
          <w:i/>
          <w:sz w:val="32"/>
          <w:szCs w:val="32"/>
          <w:lang w:eastAsia="ru-RU"/>
        </w:rPr>
      </w:pPr>
    </w:p>
    <w:tbl>
      <w:tblPr>
        <w:tblW w:w="10173" w:type="dxa"/>
        <w:tblLook w:val="00A0" w:firstRow="1" w:lastRow="0" w:firstColumn="1" w:lastColumn="0" w:noHBand="0" w:noVBand="0"/>
      </w:tblPr>
      <w:tblGrid>
        <w:gridCol w:w="4644"/>
        <w:gridCol w:w="5529"/>
      </w:tblGrid>
      <w:tr w:rsidR="000823AD" w:rsidRPr="000823AD" w:rsidTr="000823AD">
        <w:tc>
          <w:tcPr>
            <w:tcW w:w="4644" w:type="dxa"/>
          </w:tcPr>
          <w:p w:rsidR="000823AD" w:rsidRPr="000823AD" w:rsidRDefault="00A8330D" w:rsidP="000823AD">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ПРИНЯТО</w:t>
            </w:r>
          </w:p>
          <w:p w:rsidR="000823AD" w:rsidRPr="000823AD" w:rsidRDefault="000823AD" w:rsidP="000823AD">
            <w:pPr>
              <w:widowControl w:val="0"/>
              <w:spacing w:after="0" w:line="360" w:lineRule="auto"/>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Методическим советом</w:t>
            </w:r>
          </w:p>
          <w:p w:rsidR="000823AD" w:rsidRPr="000823AD" w:rsidRDefault="000823AD" w:rsidP="000823AD">
            <w:pPr>
              <w:widowControl w:val="0"/>
              <w:spacing w:after="0" w:line="360" w:lineRule="auto"/>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МБОУ ДОД «ДХШ» г. Кирова</w:t>
            </w:r>
          </w:p>
          <w:p w:rsidR="000823AD" w:rsidRPr="000823AD" w:rsidRDefault="000823AD" w:rsidP="000823AD">
            <w:pPr>
              <w:widowControl w:val="0"/>
              <w:spacing w:after="0" w:line="360" w:lineRule="auto"/>
              <w:rPr>
                <w:rFonts w:ascii="Times New Roman" w:eastAsia="Times New Roman" w:hAnsi="Times New Roman" w:cs="Courier New"/>
                <w:color w:val="000000"/>
                <w:sz w:val="36"/>
                <w:szCs w:val="36"/>
                <w:lang w:eastAsia="ru-RU"/>
              </w:rPr>
            </w:pPr>
          </w:p>
          <w:p w:rsidR="000823AD" w:rsidRPr="000823AD" w:rsidRDefault="000823AD" w:rsidP="000823AD">
            <w:pPr>
              <w:widowControl w:val="0"/>
              <w:spacing w:after="0" w:line="360" w:lineRule="auto"/>
              <w:rPr>
                <w:rFonts w:ascii="Times New Roman" w:eastAsia="Times New Roman" w:hAnsi="Times New Roman" w:cs="Courier New"/>
                <w:color w:val="000000"/>
                <w:sz w:val="28"/>
                <w:szCs w:val="28"/>
                <w:lang w:eastAsia="ru-RU"/>
              </w:rPr>
            </w:pPr>
          </w:p>
          <w:p w:rsidR="000823AD" w:rsidRPr="000823AD" w:rsidRDefault="00A8330D" w:rsidP="000823AD">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0823AD" w:rsidRPr="000823AD">
              <w:rPr>
                <w:rFonts w:ascii="Times New Roman" w:eastAsia="Times New Roman" w:hAnsi="Times New Roman" w:cs="Courier New"/>
                <w:color w:val="000000"/>
                <w:sz w:val="28"/>
                <w:szCs w:val="28"/>
                <w:lang w:eastAsia="ru-RU"/>
              </w:rPr>
              <w:t xml:space="preserve"> г.</w:t>
            </w:r>
          </w:p>
        </w:tc>
        <w:tc>
          <w:tcPr>
            <w:tcW w:w="5529" w:type="dxa"/>
          </w:tcPr>
          <w:p w:rsidR="000823AD" w:rsidRPr="000823AD" w:rsidRDefault="000823AD" w:rsidP="000823AD">
            <w:pPr>
              <w:widowControl w:val="0"/>
              <w:spacing w:after="0" w:line="360" w:lineRule="auto"/>
              <w:ind w:left="2124"/>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«УТВЕРЖДАЮ»</w:t>
            </w:r>
          </w:p>
          <w:p w:rsidR="000823AD" w:rsidRPr="000823AD" w:rsidRDefault="000823AD" w:rsidP="000823AD">
            <w:pPr>
              <w:widowControl w:val="0"/>
              <w:spacing w:after="0" w:line="360" w:lineRule="auto"/>
              <w:ind w:left="2124"/>
              <w:jc w:val="both"/>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 xml:space="preserve">Директор МБОУ ДОД </w:t>
            </w:r>
          </w:p>
          <w:p w:rsidR="000823AD" w:rsidRPr="000823AD" w:rsidRDefault="000823AD" w:rsidP="000823AD">
            <w:pPr>
              <w:widowControl w:val="0"/>
              <w:spacing w:after="0" w:line="360" w:lineRule="auto"/>
              <w:ind w:left="2124"/>
              <w:jc w:val="both"/>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«ДХШ» г. Кирова</w:t>
            </w:r>
          </w:p>
          <w:p w:rsidR="000823AD" w:rsidRPr="000823AD" w:rsidRDefault="000823AD" w:rsidP="000823AD">
            <w:pPr>
              <w:widowControl w:val="0"/>
              <w:spacing w:after="0" w:line="240" w:lineRule="auto"/>
              <w:jc w:val="right"/>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 xml:space="preserve">______________ </w:t>
            </w:r>
          </w:p>
          <w:p w:rsidR="000823AD" w:rsidRPr="000823AD" w:rsidRDefault="000823AD" w:rsidP="000823AD">
            <w:pPr>
              <w:widowControl w:val="0"/>
              <w:spacing w:after="0" w:line="240" w:lineRule="auto"/>
              <w:jc w:val="right"/>
              <w:rPr>
                <w:rFonts w:ascii="Times New Roman" w:eastAsia="Times New Roman" w:hAnsi="Times New Roman" w:cs="Courier New"/>
                <w:color w:val="FF0000"/>
                <w:sz w:val="24"/>
                <w:szCs w:val="24"/>
                <w:lang w:eastAsia="ru-RU"/>
              </w:rPr>
            </w:pPr>
            <w:r w:rsidRPr="000823AD">
              <w:rPr>
                <w:rFonts w:ascii="Times New Roman" w:eastAsia="Times New Roman" w:hAnsi="Times New Roman" w:cs="Courier New"/>
                <w:color w:val="000000"/>
                <w:sz w:val="24"/>
                <w:szCs w:val="24"/>
                <w:lang w:eastAsia="ru-RU"/>
              </w:rPr>
              <w:t>(подпись)</w:t>
            </w:r>
          </w:p>
          <w:p w:rsidR="000823AD" w:rsidRPr="000823AD" w:rsidRDefault="000823AD" w:rsidP="000823AD">
            <w:pPr>
              <w:widowControl w:val="0"/>
              <w:spacing w:after="0" w:line="360" w:lineRule="auto"/>
              <w:ind w:left="2124"/>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М.В. Вачевских</w:t>
            </w:r>
          </w:p>
          <w:p w:rsidR="000823AD" w:rsidRPr="000823AD" w:rsidRDefault="00A8330D" w:rsidP="000823AD">
            <w:pPr>
              <w:widowControl w:val="0"/>
              <w:spacing w:after="0" w:line="360" w:lineRule="auto"/>
              <w:ind w:left="2124"/>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0823AD" w:rsidRPr="000823AD">
              <w:rPr>
                <w:rFonts w:ascii="Times New Roman" w:eastAsia="Times New Roman" w:hAnsi="Times New Roman" w:cs="Courier New"/>
                <w:color w:val="000000"/>
                <w:sz w:val="28"/>
                <w:szCs w:val="28"/>
                <w:lang w:eastAsia="ru-RU"/>
              </w:rPr>
              <w:t xml:space="preserve"> г.</w:t>
            </w:r>
          </w:p>
        </w:tc>
      </w:tr>
    </w:tbl>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jc w:val="both"/>
        <w:rPr>
          <w:rFonts w:ascii="Times New Roman" w:eastAsia="Calibri" w:hAnsi="Times New Roman" w:cs="Times New Roman"/>
          <w:bCs/>
          <w:color w:val="000000"/>
          <w:sz w:val="28"/>
        </w:rPr>
      </w:pPr>
      <w:r w:rsidRPr="000823AD">
        <w:rPr>
          <w:rFonts w:ascii="Times New Roman" w:eastAsia="Courier New" w:hAnsi="Times New Roman" w:cs="Courier New"/>
          <w:sz w:val="28"/>
          <w:szCs w:val="28"/>
          <w:lang w:eastAsia="ru-RU"/>
        </w:rPr>
        <w:t>Разработчи</w:t>
      </w:r>
      <w:proofErr w:type="gramStart"/>
      <w:r w:rsidRPr="000823AD">
        <w:rPr>
          <w:rFonts w:ascii="Times New Roman" w:eastAsia="Courier New" w:hAnsi="Times New Roman" w:cs="Courier New"/>
          <w:sz w:val="28"/>
          <w:szCs w:val="28"/>
          <w:lang w:eastAsia="ru-RU"/>
        </w:rPr>
        <w:t>к(</w:t>
      </w:r>
      <w:proofErr w:type="gramEnd"/>
      <w:r w:rsidRPr="000823AD">
        <w:rPr>
          <w:rFonts w:ascii="Times New Roman" w:eastAsia="Courier New" w:hAnsi="Times New Roman" w:cs="Courier New"/>
          <w:sz w:val="28"/>
          <w:szCs w:val="28"/>
          <w:lang w:eastAsia="ru-RU"/>
        </w:rPr>
        <w:t>и) –</w:t>
      </w:r>
      <w:r w:rsidRPr="000823AD">
        <w:rPr>
          <w:rFonts w:ascii="Times New Roman" w:eastAsia="Courier New" w:hAnsi="Times New Roman" w:cs="Courier New"/>
          <w:color w:val="FF0000"/>
          <w:sz w:val="28"/>
          <w:szCs w:val="28"/>
          <w:lang w:eastAsia="ru-RU"/>
        </w:rPr>
        <w:t xml:space="preserve"> </w:t>
      </w:r>
      <w:r w:rsidRPr="000823AD">
        <w:rPr>
          <w:rFonts w:ascii="Times New Roman" w:eastAsia="Courier New" w:hAnsi="Times New Roman" w:cs="Times New Roman"/>
          <w:color w:val="000000"/>
          <w:sz w:val="28"/>
          <w:szCs w:val="24"/>
          <w:lang w:eastAsia="ru-RU"/>
        </w:rPr>
        <w:t xml:space="preserve">Алексеев Андрей Владимирович, преподаватель высшей </w:t>
      </w:r>
      <w:r w:rsidRPr="000823AD">
        <w:rPr>
          <w:rFonts w:ascii="Times New Roman" w:eastAsia="Courier New" w:hAnsi="Times New Roman" w:cs="Times New Roman"/>
          <w:b/>
          <w:color w:val="000000"/>
          <w:sz w:val="28"/>
          <w:szCs w:val="24"/>
          <w:lang w:eastAsia="ru-RU"/>
        </w:rPr>
        <w:t xml:space="preserve"> </w:t>
      </w:r>
      <w:r w:rsidRPr="000823AD">
        <w:rPr>
          <w:rFonts w:ascii="Times New Roman" w:eastAsia="Calibri" w:hAnsi="Times New Roman" w:cs="Times New Roman"/>
          <w:bCs/>
          <w:color w:val="000000"/>
          <w:sz w:val="28"/>
        </w:rPr>
        <w:t>квалификационной категории дисциплин: рисунок, живопись, композиция ДХШ г. Кирова.</w:t>
      </w:r>
    </w:p>
    <w:p w:rsidR="000823AD" w:rsidRPr="000823AD" w:rsidRDefault="000823AD" w:rsidP="000823AD">
      <w:pPr>
        <w:widowControl w:val="0"/>
        <w:spacing w:after="0" w:line="360" w:lineRule="auto"/>
        <w:ind w:left="720"/>
        <w:jc w:val="both"/>
        <w:rPr>
          <w:rFonts w:ascii="Times New Roman" w:eastAsia="Courier New" w:hAnsi="Times New Roman" w:cs="Courier New"/>
          <w:color w:val="FF0000"/>
          <w:sz w:val="28"/>
          <w:szCs w:val="28"/>
          <w:lang w:eastAsia="ru-RU"/>
        </w:rPr>
      </w:pPr>
    </w:p>
    <w:p w:rsidR="000823AD" w:rsidRPr="000823AD" w:rsidRDefault="000823AD" w:rsidP="000823AD">
      <w:pPr>
        <w:widowControl w:val="0"/>
        <w:spacing w:after="0" w:line="240" w:lineRule="auto"/>
        <w:jc w:val="both"/>
        <w:rPr>
          <w:rFonts w:ascii="Times New Roman" w:eastAsia="Courier New" w:hAnsi="Times New Roman" w:cs="Times New Roman"/>
          <w:bCs/>
          <w:color w:val="000000"/>
          <w:sz w:val="28"/>
          <w:szCs w:val="24"/>
          <w:lang w:eastAsia="ru-RU"/>
        </w:rPr>
      </w:pPr>
      <w:r w:rsidRPr="000823AD">
        <w:rPr>
          <w:rFonts w:ascii="Times New Roman" w:eastAsia="Courier New" w:hAnsi="Times New Roman" w:cs="Courier New"/>
          <w:sz w:val="28"/>
          <w:szCs w:val="28"/>
          <w:lang w:eastAsia="ru-RU"/>
        </w:rPr>
        <w:t>Рецензент –</w:t>
      </w:r>
      <w:r w:rsidRPr="000823AD">
        <w:rPr>
          <w:rFonts w:ascii="Times New Roman" w:eastAsia="Courier New" w:hAnsi="Times New Roman" w:cs="Times New Roman"/>
          <w:color w:val="000000"/>
          <w:sz w:val="28"/>
          <w:szCs w:val="28"/>
          <w:lang w:eastAsia="ru-RU"/>
        </w:rPr>
        <w:t xml:space="preserve"> Головизнина Галина Алексеевна, преподаватель </w:t>
      </w:r>
      <w:r w:rsidRPr="000823AD">
        <w:rPr>
          <w:rFonts w:ascii="Times New Roman" w:eastAsia="Courier New" w:hAnsi="Times New Roman" w:cs="Times New Roman"/>
          <w:bCs/>
          <w:color w:val="000000"/>
          <w:sz w:val="28"/>
          <w:szCs w:val="24"/>
          <w:lang w:eastAsia="ru-RU"/>
        </w:rPr>
        <w:t>высшей квалификационной категории дисциплин: рисунок, живопись, композиция ДХШ г. Кирова.</w:t>
      </w:r>
    </w:p>
    <w:p w:rsidR="000823AD" w:rsidRPr="000823AD" w:rsidRDefault="000823AD" w:rsidP="000823AD">
      <w:pPr>
        <w:widowControl w:val="0"/>
        <w:spacing w:after="0" w:line="360" w:lineRule="auto"/>
        <w:ind w:left="720"/>
        <w:jc w:val="both"/>
        <w:rPr>
          <w:rFonts w:ascii="Times New Roman" w:eastAsia="Courier New" w:hAnsi="Times New Roman" w:cs="Courier New"/>
          <w:color w:val="FF0000"/>
          <w:sz w:val="28"/>
          <w:szCs w:val="28"/>
          <w:lang w:eastAsia="ru-RU"/>
        </w:rPr>
      </w:pPr>
    </w:p>
    <w:p w:rsidR="000823AD" w:rsidRPr="000823AD" w:rsidRDefault="000823AD" w:rsidP="000823AD">
      <w:pPr>
        <w:widowControl w:val="0"/>
        <w:spacing w:after="0" w:line="240" w:lineRule="auto"/>
        <w:jc w:val="both"/>
        <w:rPr>
          <w:rFonts w:ascii="Times New Roman" w:eastAsia="Courier New" w:hAnsi="Times New Roman" w:cs="Times New Roman"/>
          <w:color w:val="000000"/>
          <w:sz w:val="28"/>
          <w:szCs w:val="24"/>
          <w:lang w:eastAsia="ru-RU"/>
        </w:rPr>
      </w:pPr>
      <w:r w:rsidRPr="000823AD">
        <w:rPr>
          <w:rFonts w:ascii="Times New Roman" w:eastAsia="Courier New" w:hAnsi="Times New Roman" w:cs="Courier New"/>
          <w:sz w:val="28"/>
          <w:szCs w:val="28"/>
          <w:lang w:eastAsia="ru-RU"/>
        </w:rPr>
        <w:t xml:space="preserve">Рецензент – </w:t>
      </w:r>
      <w:r w:rsidRPr="000823AD">
        <w:rPr>
          <w:rFonts w:ascii="Times New Roman" w:eastAsia="Courier New" w:hAnsi="Times New Roman" w:cs="Times New Roman"/>
          <w:color w:val="000000"/>
          <w:sz w:val="28"/>
          <w:szCs w:val="24"/>
          <w:lang w:eastAsia="ru-RU"/>
        </w:rPr>
        <w:t xml:space="preserve">Пируева М.Т. преподаватель высшей квалификационной категории, КОГОБУ СПО Кировский технологический колледж. </w:t>
      </w:r>
    </w:p>
    <w:p w:rsidR="000823AD" w:rsidRPr="000823AD" w:rsidRDefault="000823AD" w:rsidP="000823AD">
      <w:pPr>
        <w:widowControl w:val="0"/>
        <w:spacing w:after="0" w:line="360" w:lineRule="auto"/>
        <w:ind w:left="720"/>
        <w:jc w:val="both"/>
        <w:rPr>
          <w:rFonts w:ascii="Times New Roman" w:eastAsia="Courier New" w:hAnsi="Times New Roman" w:cs="Times New Roman"/>
          <w:color w:val="FF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413" w:lineRule="exact"/>
        <w:jc w:val="center"/>
        <w:rPr>
          <w:rFonts w:ascii="Courier New" w:eastAsia="Courier New" w:hAnsi="Courier New" w:cs="Courier New"/>
          <w:sz w:val="24"/>
          <w:szCs w:val="36"/>
          <w:lang w:eastAsia="ru-RU" w:bidi="ru-RU"/>
        </w:rPr>
      </w:pPr>
      <w:r w:rsidRPr="000823AD">
        <w:rPr>
          <w:rFonts w:ascii="Courier New" w:eastAsia="Courier New" w:hAnsi="Courier New" w:cs="Courier New"/>
          <w:b/>
          <w:sz w:val="36"/>
          <w:szCs w:val="36"/>
          <w:lang w:eastAsia="ru-RU" w:bidi="ru-RU"/>
        </w:rPr>
        <w:br w:type="page"/>
      </w:r>
    </w:p>
    <w:p w:rsidR="000823AD" w:rsidRPr="000823AD" w:rsidRDefault="000823AD" w:rsidP="000823AD">
      <w:pPr>
        <w:widowControl w:val="0"/>
        <w:spacing w:after="0" w:line="293" w:lineRule="exact"/>
        <w:jc w:val="center"/>
        <w:rPr>
          <w:rFonts w:ascii="Times New Roman" w:eastAsia="Courier New" w:hAnsi="Times New Roman" w:cs="Times New Roman"/>
          <w:b/>
          <w:iCs/>
          <w:lang w:eastAsia="ru-RU"/>
        </w:rPr>
      </w:pPr>
      <w:r w:rsidRPr="000823AD">
        <w:rPr>
          <w:rFonts w:ascii="Times New Roman" w:eastAsia="Courier New" w:hAnsi="Times New Roman" w:cs="Times New Roman"/>
          <w:b/>
          <w:iCs/>
          <w:sz w:val="32"/>
          <w:szCs w:val="32"/>
          <w:lang w:eastAsia="ru-RU"/>
        </w:rPr>
        <w:lastRenderedPageBreak/>
        <w:t>Содержание</w:t>
      </w: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0823AD" w:rsidRPr="000823AD" w:rsidTr="000823AD">
        <w:tc>
          <w:tcPr>
            <w:tcW w:w="777" w:type="dxa"/>
            <w:vAlign w:val="center"/>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w:t>
            </w:r>
          </w:p>
        </w:tc>
        <w:tc>
          <w:tcPr>
            <w:tcW w:w="7513" w:type="dxa"/>
            <w:vAlign w:val="center"/>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Наименование раздела</w:t>
            </w:r>
          </w:p>
        </w:tc>
        <w:tc>
          <w:tcPr>
            <w:tcW w:w="1276" w:type="dxa"/>
            <w:vAlign w:val="center"/>
          </w:tcPr>
          <w:p w:rsidR="000823AD" w:rsidRPr="000823AD" w:rsidRDefault="000823AD" w:rsidP="000823AD">
            <w:pPr>
              <w:widowControl w:val="0"/>
              <w:spacing w:after="0" w:line="24" w:lineRule="atLeast"/>
              <w:jc w:val="center"/>
              <w:rPr>
                <w:rFonts w:ascii="Times New Roman" w:eastAsia="Courier New" w:hAnsi="Times New Roman" w:cs="Times New Roman"/>
                <w:color w:val="000000"/>
                <w:sz w:val="28"/>
                <w:szCs w:val="24"/>
                <w:lang w:eastAsia="ru-RU"/>
              </w:rPr>
            </w:pPr>
            <w:r w:rsidRPr="000823AD">
              <w:rPr>
                <w:rFonts w:ascii="Times New Roman" w:eastAsia="Courier New" w:hAnsi="Times New Roman" w:cs="Times New Roman"/>
                <w:color w:val="000000"/>
                <w:sz w:val="28"/>
                <w:szCs w:val="24"/>
                <w:lang w:eastAsia="ru-RU"/>
              </w:rPr>
              <w:t>Стр.</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1.</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Пояснительная записка</w:t>
            </w:r>
          </w:p>
        </w:tc>
        <w:tc>
          <w:tcPr>
            <w:tcW w:w="1276" w:type="dxa"/>
          </w:tcPr>
          <w:p w:rsidR="000823AD" w:rsidRPr="007275A0" w:rsidRDefault="007275A0"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69</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2.</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Учебно - тематический план</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74</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3.</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Содержание учебного предмета</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81</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4.</w:t>
            </w:r>
          </w:p>
        </w:tc>
        <w:tc>
          <w:tcPr>
            <w:tcW w:w="7513" w:type="dxa"/>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 xml:space="preserve">Требования к уровню подготовки </w:t>
            </w:r>
            <w:proofErr w:type="gramStart"/>
            <w:r w:rsidRPr="000823AD">
              <w:rPr>
                <w:rFonts w:ascii="Times New Roman" w:eastAsia="Times New Roman" w:hAnsi="Times New Roman" w:cs="Times New Roman"/>
                <w:color w:val="000000"/>
                <w:sz w:val="28"/>
                <w:szCs w:val="24"/>
                <w:shd w:val="clear" w:color="auto" w:fill="FFFFFF"/>
                <w:lang w:eastAsia="ru-RU"/>
              </w:rPr>
              <w:t>обучающихся</w:t>
            </w:r>
            <w:proofErr w:type="gramEnd"/>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100</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5.</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Формы и методы контроля, система оценок</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100</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6.</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Методическое обеспечение образовательного процесса</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102</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7.</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Список рекомендуемой литературы</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105</w:t>
            </w:r>
          </w:p>
        </w:tc>
      </w:tr>
    </w:tbl>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Default="000823AD" w:rsidP="000823AD">
      <w:pPr>
        <w:widowControl w:val="0"/>
        <w:spacing w:after="0" w:line="293" w:lineRule="exact"/>
        <w:rPr>
          <w:rFonts w:ascii="Times New Roman" w:eastAsia="Courier New" w:hAnsi="Times New Roman" w:cs="Times New Roman"/>
          <w:i/>
          <w:iCs/>
          <w:lang w:eastAsia="ru-RU"/>
        </w:rPr>
      </w:pPr>
    </w:p>
    <w:p w:rsidR="00CF2D3E" w:rsidRDefault="00CF2D3E"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A50785">
      <w:pPr>
        <w:widowControl w:val="0"/>
        <w:numPr>
          <w:ilvl w:val="0"/>
          <w:numId w:val="87"/>
        </w:numPr>
        <w:tabs>
          <w:tab w:val="left" w:pos="2986"/>
        </w:tabs>
        <w:spacing w:after="301" w:line="260" w:lineRule="exact"/>
        <w:jc w:val="both"/>
        <w:rPr>
          <w:rFonts w:ascii="Times New Roman" w:eastAsia="Courier New" w:hAnsi="Times New Roman" w:cs="Times New Roman"/>
          <w:b/>
          <w:sz w:val="28"/>
          <w:szCs w:val="28"/>
          <w:lang w:eastAsia="ru-RU"/>
        </w:rPr>
      </w:pPr>
      <w:r w:rsidRPr="000823AD">
        <w:rPr>
          <w:rFonts w:ascii="Times New Roman" w:eastAsia="Courier New" w:hAnsi="Times New Roman" w:cs="Times New Roman"/>
          <w:b/>
          <w:sz w:val="28"/>
          <w:szCs w:val="28"/>
          <w:lang w:eastAsia="ru-RU"/>
        </w:rPr>
        <w:lastRenderedPageBreak/>
        <w:t>ПОЯСНИТЕЛЬНАЯ ЗАПИСКА</w:t>
      </w:r>
    </w:p>
    <w:p w:rsidR="000823AD" w:rsidRPr="000823AD" w:rsidRDefault="000823AD" w:rsidP="000823AD">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Программа учебного предмета «Рисунок» разработана на основе </w:t>
      </w:r>
      <w:r w:rsidRPr="000823AD">
        <w:rPr>
          <w:rFonts w:ascii="Times New Roman" w:eastAsia="Courier New" w:hAnsi="Times New Roman" w:cs="Times New Roman"/>
          <w:sz w:val="28"/>
          <w:szCs w:val="26"/>
          <w:lang w:eastAsia="ru-RU"/>
        </w:rPr>
        <w:t xml:space="preserve">примерной программы учебного предмета «Рисунок», рекомендованной Министерством культуры Российской Федерации (2013) </w:t>
      </w:r>
      <w:r w:rsidRPr="000823AD">
        <w:rPr>
          <w:rFonts w:ascii="Times New Roman" w:eastAsia="Courier New" w:hAnsi="Times New Roman" w:cs="Times New Roman"/>
          <w:sz w:val="28"/>
          <w:szCs w:val="28"/>
          <w:lang w:eastAsia="ru-RU"/>
        </w:rPr>
        <w:t>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w:t>
      </w:r>
    </w:p>
    <w:p w:rsidR="000823AD" w:rsidRPr="000823AD" w:rsidRDefault="000823AD" w:rsidP="000823AD">
      <w:pPr>
        <w:widowControl w:val="0"/>
        <w:spacing w:after="0" w:line="480" w:lineRule="exact"/>
        <w:ind w:left="20" w:right="20" w:firstLine="56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Рисунок - основа изобразительного искусства, всех его видов. В системе художественного образования рисунок является основополагающим учебным предметом. В образовательном процессе учебные предметы «Рисунок», «Живопись» и «Композиция станковая» дополняют друг друга, изучаются взаимосвязано, что способствует целостному восприятию предметного мира обучающимися.</w:t>
      </w:r>
    </w:p>
    <w:p w:rsidR="000823AD" w:rsidRPr="000823AD" w:rsidRDefault="000823AD" w:rsidP="000823AD">
      <w:pPr>
        <w:widowControl w:val="0"/>
        <w:spacing w:after="0" w:line="480" w:lineRule="exact"/>
        <w:ind w:left="20" w:right="20" w:firstLine="56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Учебный предмет «Рисунок» - это определенная система обучения и воспитания, система планомерного изложения знаний и последовательного развития умений и навыков. Программа по рисунку включает целый ряд теоретических и практических заданий. Эти задания помогают познать и осмыслить окружающий мир, понять закономерность строения форм природы и овладеть навыками графического изображения.</w:t>
      </w:r>
    </w:p>
    <w:p w:rsidR="000823AD" w:rsidRPr="000823AD" w:rsidRDefault="000823AD" w:rsidP="000823AD">
      <w:pPr>
        <w:widowControl w:val="0"/>
        <w:spacing w:after="0" w:line="480" w:lineRule="exact"/>
        <w:ind w:left="20" w:right="20" w:firstLine="560"/>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480" w:lineRule="exact"/>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Срок реализации учебного предмета</w:t>
      </w:r>
    </w:p>
    <w:p w:rsidR="000823AD" w:rsidRPr="000823AD" w:rsidRDefault="000823AD" w:rsidP="000823AD">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При реализации программы «Живопись» со сроком обучения 5 лет срок реализации учебного предмета «Рисунок» составляет 5 лет.</w:t>
      </w:r>
    </w:p>
    <w:p w:rsidR="000823AD" w:rsidRPr="000823AD" w:rsidRDefault="000823AD" w:rsidP="000823AD">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При реализации программы учебного предмета «Рисунок» продолжительность учебных занятий с первого по пятый  классы составляет 33 недели ежегодно.</w:t>
      </w:r>
    </w:p>
    <w:p w:rsidR="000823AD" w:rsidRPr="000823AD" w:rsidRDefault="000823AD" w:rsidP="000823AD">
      <w:pPr>
        <w:widowControl w:val="0"/>
        <w:spacing w:after="0" w:line="480" w:lineRule="exact"/>
        <w:ind w:firstLine="1320"/>
        <w:jc w:val="center"/>
        <w:rPr>
          <w:rFonts w:ascii="Times New Roman" w:eastAsia="Courier New" w:hAnsi="Times New Roman" w:cs="Times New Roman"/>
          <w:b/>
          <w:bCs/>
          <w:i/>
          <w:iCs/>
          <w:sz w:val="28"/>
          <w:szCs w:val="28"/>
          <w:lang w:eastAsia="ru-RU"/>
        </w:rPr>
      </w:pPr>
    </w:p>
    <w:p w:rsidR="000823AD" w:rsidRPr="000823AD" w:rsidRDefault="000823AD" w:rsidP="000823AD">
      <w:pPr>
        <w:widowControl w:val="0"/>
        <w:spacing w:after="0" w:line="480" w:lineRule="exact"/>
        <w:ind w:firstLine="1320"/>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0823AD" w:rsidRPr="000823AD" w:rsidRDefault="000823AD" w:rsidP="000823AD">
      <w:pPr>
        <w:widowControl w:val="0"/>
        <w:spacing w:after="0" w:line="480" w:lineRule="exact"/>
        <w:ind w:right="380"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Общий объем максимальной учебной нагрузки (трудоемкость в часах) </w:t>
      </w:r>
    </w:p>
    <w:p w:rsidR="000823AD" w:rsidRPr="000823AD" w:rsidRDefault="000823AD" w:rsidP="000823AD">
      <w:pPr>
        <w:widowControl w:val="0"/>
        <w:spacing w:after="0" w:line="480" w:lineRule="exact"/>
        <w:ind w:right="38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учебного предмета «Рисунок» со сроком обучения 5 лет составляет 990 часов, в том числе аудиторные занятия - 561 час, самостоятельная работа - 429 часов.</w:t>
      </w:r>
    </w:p>
    <w:p w:rsidR="000823AD" w:rsidRPr="000823AD" w:rsidRDefault="000823AD" w:rsidP="000823AD">
      <w:pPr>
        <w:widowControl w:val="0"/>
        <w:spacing w:after="0" w:line="480" w:lineRule="exact"/>
        <w:ind w:right="380" w:firstLine="709"/>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244" w:line="322" w:lineRule="exact"/>
        <w:ind w:right="360"/>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Сведения о затратах учебного времени и графике промежуточной аттестации</w:t>
      </w:r>
    </w:p>
    <w:p w:rsidR="000823AD" w:rsidRPr="000823AD" w:rsidRDefault="000823AD" w:rsidP="000823AD">
      <w:pPr>
        <w:widowControl w:val="0"/>
        <w:spacing w:after="297" w:line="317" w:lineRule="exact"/>
        <w:ind w:right="360"/>
        <w:jc w:val="center"/>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Учебный предмет «Рисунок» со сроком обучения 5 лет (программа «Живопись» со сроком обучения 5 лет)</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348"/>
        <w:gridCol w:w="993"/>
      </w:tblGrid>
      <w:tr w:rsidR="000823AD" w:rsidRPr="000823AD" w:rsidTr="000823AD">
        <w:trPr>
          <w:trHeight w:val="1496"/>
          <w:jc w:val="center"/>
        </w:trPr>
        <w:tc>
          <w:tcPr>
            <w:tcW w:w="2269" w:type="dxa"/>
            <w:shd w:val="clear" w:color="auto" w:fill="auto"/>
          </w:tcPr>
          <w:p w:rsidR="000823AD" w:rsidRPr="000823AD" w:rsidRDefault="000823AD" w:rsidP="000823AD">
            <w:pPr>
              <w:widowControl w:val="0"/>
              <w:spacing w:after="297" w:line="317" w:lineRule="exact"/>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b/>
                <w:color w:val="000000"/>
                <w:sz w:val="24"/>
                <w:szCs w:val="28"/>
                <w:lang w:eastAsia="ru-RU"/>
              </w:rPr>
              <w:t>Вид учебной работы, аттестации, учебной нагрузки</w:t>
            </w:r>
          </w:p>
        </w:tc>
        <w:tc>
          <w:tcPr>
            <w:tcW w:w="6945" w:type="dxa"/>
            <w:gridSpan w:val="20"/>
            <w:shd w:val="clear" w:color="auto" w:fill="auto"/>
          </w:tcPr>
          <w:p w:rsidR="000823AD" w:rsidRPr="000823AD" w:rsidRDefault="000823AD" w:rsidP="000823AD">
            <w:pPr>
              <w:widowControl w:val="0"/>
              <w:spacing w:after="60" w:line="260" w:lineRule="exact"/>
              <w:ind w:firstLine="34"/>
              <w:jc w:val="center"/>
              <w:rPr>
                <w:rFonts w:ascii="Times New Roman" w:eastAsia="Times New Roman" w:hAnsi="Times New Roman" w:cs="Times New Roman"/>
                <w:b/>
                <w:color w:val="000000"/>
                <w:sz w:val="24"/>
                <w:szCs w:val="28"/>
                <w:lang w:eastAsia="ru-RU"/>
              </w:rPr>
            </w:pPr>
            <w:r w:rsidRPr="000823AD">
              <w:rPr>
                <w:rFonts w:ascii="Times New Roman" w:eastAsia="Times New Roman" w:hAnsi="Times New Roman" w:cs="Times New Roman"/>
                <w:b/>
                <w:color w:val="000000"/>
                <w:sz w:val="24"/>
                <w:szCs w:val="28"/>
                <w:lang w:eastAsia="ru-RU"/>
              </w:rPr>
              <w:t>Затраты учебного времени, график промежуточной аттестации</w:t>
            </w:r>
          </w:p>
        </w:tc>
        <w:tc>
          <w:tcPr>
            <w:tcW w:w="993" w:type="dxa"/>
            <w:shd w:val="clear" w:color="auto" w:fill="auto"/>
          </w:tcPr>
          <w:p w:rsidR="000823AD" w:rsidRPr="000823AD" w:rsidRDefault="000823AD" w:rsidP="000823AD">
            <w:pPr>
              <w:widowControl w:val="0"/>
              <w:spacing w:after="60" w:line="260" w:lineRule="exact"/>
              <w:ind w:firstLine="34"/>
              <w:jc w:val="center"/>
              <w:rPr>
                <w:rFonts w:ascii="Times New Roman" w:eastAsia="Times New Roman" w:hAnsi="Times New Roman" w:cs="Times New Roman"/>
                <w:b/>
                <w:color w:val="000000"/>
                <w:sz w:val="24"/>
                <w:szCs w:val="28"/>
                <w:lang w:eastAsia="ru-RU"/>
              </w:rPr>
            </w:pPr>
            <w:r w:rsidRPr="000823AD">
              <w:rPr>
                <w:rFonts w:ascii="Times New Roman" w:eastAsia="Times New Roman" w:hAnsi="Times New Roman" w:cs="Times New Roman"/>
                <w:b/>
                <w:color w:val="000000"/>
                <w:sz w:val="24"/>
                <w:szCs w:val="28"/>
                <w:lang w:eastAsia="ru-RU"/>
              </w:rPr>
              <w:t>Всего</w:t>
            </w:r>
          </w:p>
          <w:p w:rsidR="000823AD" w:rsidRPr="000823AD" w:rsidRDefault="000823AD" w:rsidP="000823AD">
            <w:pPr>
              <w:widowControl w:val="0"/>
              <w:spacing w:before="60" w:after="0" w:line="260" w:lineRule="exact"/>
              <w:jc w:val="center"/>
              <w:rPr>
                <w:rFonts w:ascii="Times New Roman" w:eastAsia="Times New Roman" w:hAnsi="Times New Roman" w:cs="Times New Roman"/>
                <w:b/>
                <w:color w:val="000000"/>
                <w:sz w:val="24"/>
                <w:szCs w:val="28"/>
                <w:lang w:eastAsia="ru-RU"/>
              </w:rPr>
            </w:pPr>
            <w:r w:rsidRPr="000823AD">
              <w:rPr>
                <w:rFonts w:ascii="Times New Roman" w:eastAsia="Times New Roman" w:hAnsi="Times New Roman" w:cs="Times New Roman"/>
                <w:b/>
                <w:color w:val="000000"/>
                <w:sz w:val="24"/>
                <w:szCs w:val="28"/>
                <w:lang w:eastAsia="ru-RU"/>
              </w:rPr>
              <w:t>часов</w:t>
            </w: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ind w:right="360"/>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Классы</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1</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2</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3</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4</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5</w:t>
            </w:r>
          </w:p>
        </w:tc>
        <w:tc>
          <w:tcPr>
            <w:tcW w:w="993"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tabs>
                <w:tab w:val="left" w:pos="1310"/>
              </w:tabs>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Полугодия</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993"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 xml:space="preserve">Четверти </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993"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Аудиторные занятия</w:t>
            </w:r>
          </w:p>
        </w:tc>
        <w:tc>
          <w:tcPr>
            <w:tcW w:w="694" w:type="dxa"/>
            <w:gridSpan w:val="2"/>
            <w:shd w:val="clear" w:color="auto" w:fill="auto"/>
            <w:vAlign w:val="center"/>
          </w:tcPr>
          <w:p w:rsidR="000823AD" w:rsidRPr="000823AD" w:rsidRDefault="000823AD" w:rsidP="000823AD">
            <w:pPr>
              <w:widowControl w:val="0"/>
              <w:tabs>
                <w:tab w:val="left" w:pos="478"/>
              </w:tabs>
              <w:spacing w:after="297" w:line="317" w:lineRule="exact"/>
              <w:ind w:right="161"/>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48</w:t>
            </w:r>
          </w:p>
        </w:tc>
        <w:tc>
          <w:tcPr>
            <w:tcW w:w="695" w:type="dxa"/>
            <w:gridSpan w:val="2"/>
            <w:shd w:val="clear" w:color="auto" w:fill="auto"/>
            <w:vAlign w:val="center"/>
          </w:tcPr>
          <w:p w:rsidR="000823AD" w:rsidRPr="000823AD" w:rsidRDefault="000823AD" w:rsidP="000823AD">
            <w:pPr>
              <w:widowControl w:val="0"/>
              <w:spacing w:after="297" w:line="317" w:lineRule="exact"/>
              <w:ind w:right="147"/>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51</w:t>
            </w:r>
          </w:p>
        </w:tc>
        <w:tc>
          <w:tcPr>
            <w:tcW w:w="694" w:type="dxa"/>
            <w:gridSpan w:val="2"/>
            <w:shd w:val="clear" w:color="auto" w:fill="auto"/>
            <w:vAlign w:val="center"/>
          </w:tcPr>
          <w:p w:rsidR="000823AD" w:rsidRPr="000823AD" w:rsidRDefault="000823AD" w:rsidP="000823AD">
            <w:pPr>
              <w:widowControl w:val="0"/>
              <w:spacing w:after="297" w:line="317" w:lineRule="exact"/>
              <w:ind w:right="132"/>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48</w:t>
            </w:r>
          </w:p>
        </w:tc>
        <w:tc>
          <w:tcPr>
            <w:tcW w:w="695" w:type="dxa"/>
            <w:gridSpan w:val="2"/>
            <w:shd w:val="clear" w:color="auto" w:fill="auto"/>
            <w:vAlign w:val="center"/>
          </w:tcPr>
          <w:p w:rsidR="000823AD" w:rsidRPr="000823AD" w:rsidRDefault="000823AD" w:rsidP="000823AD">
            <w:pPr>
              <w:widowControl w:val="0"/>
              <w:tabs>
                <w:tab w:val="left" w:pos="360"/>
              </w:tabs>
              <w:spacing w:after="297" w:line="317" w:lineRule="exact"/>
              <w:ind w:right="119"/>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51</w:t>
            </w:r>
          </w:p>
        </w:tc>
        <w:tc>
          <w:tcPr>
            <w:tcW w:w="694" w:type="dxa"/>
            <w:gridSpan w:val="2"/>
            <w:shd w:val="clear" w:color="auto" w:fill="auto"/>
            <w:vAlign w:val="center"/>
          </w:tcPr>
          <w:p w:rsidR="000823AD" w:rsidRPr="000823AD" w:rsidRDefault="000823AD" w:rsidP="000823AD">
            <w:pPr>
              <w:widowControl w:val="0"/>
              <w:spacing w:after="297" w:line="317" w:lineRule="exact"/>
              <w:ind w:right="104"/>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48</w:t>
            </w:r>
          </w:p>
        </w:tc>
        <w:tc>
          <w:tcPr>
            <w:tcW w:w="695"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51</w:t>
            </w:r>
          </w:p>
        </w:tc>
        <w:tc>
          <w:tcPr>
            <w:tcW w:w="694"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64</w:t>
            </w:r>
          </w:p>
        </w:tc>
        <w:tc>
          <w:tcPr>
            <w:tcW w:w="695"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68</w:t>
            </w:r>
          </w:p>
        </w:tc>
        <w:tc>
          <w:tcPr>
            <w:tcW w:w="694"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64</w:t>
            </w:r>
          </w:p>
        </w:tc>
        <w:tc>
          <w:tcPr>
            <w:tcW w:w="695"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68</w:t>
            </w:r>
          </w:p>
        </w:tc>
        <w:tc>
          <w:tcPr>
            <w:tcW w:w="993" w:type="dxa"/>
            <w:shd w:val="clear" w:color="auto" w:fill="auto"/>
            <w:vAlign w:val="center"/>
          </w:tcPr>
          <w:p w:rsidR="000823AD" w:rsidRPr="000823AD" w:rsidRDefault="000823AD" w:rsidP="000823AD">
            <w:pPr>
              <w:widowControl w:val="0"/>
              <w:spacing w:after="297" w:line="317" w:lineRule="exact"/>
              <w:ind w:right="34"/>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561</w:t>
            </w: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Самостоятельная работа</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34</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34</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Courier New" w:hAnsi="Times New Roman" w:cs="Times New Roman"/>
                <w:color w:val="000000"/>
                <w:sz w:val="26"/>
                <w:szCs w:val="26"/>
                <w:lang w:eastAsia="ru-RU"/>
              </w:rPr>
              <w:t>48</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51</w:t>
            </w:r>
          </w:p>
        </w:tc>
        <w:tc>
          <w:tcPr>
            <w:tcW w:w="694" w:type="dxa"/>
            <w:gridSpan w:val="2"/>
            <w:shd w:val="clear" w:color="auto" w:fill="auto"/>
            <w:vAlign w:val="center"/>
          </w:tcPr>
          <w:p w:rsidR="000823AD" w:rsidRPr="000823AD" w:rsidRDefault="000823AD" w:rsidP="000823AD">
            <w:pPr>
              <w:widowControl w:val="0"/>
              <w:tabs>
                <w:tab w:val="left" w:pos="119"/>
              </w:tabs>
              <w:spacing w:after="0" w:line="260" w:lineRule="exact"/>
              <w:ind w:left="119"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48</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51</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60" w:right="19" w:hanging="254"/>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48</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51</w:t>
            </w:r>
          </w:p>
        </w:tc>
        <w:tc>
          <w:tcPr>
            <w:tcW w:w="993" w:type="dxa"/>
            <w:shd w:val="clear" w:color="auto" w:fill="auto"/>
            <w:vAlign w:val="center"/>
          </w:tcPr>
          <w:p w:rsidR="000823AD" w:rsidRPr="000823AD" w:rsidRDefault="000823AD" w:rsidP="000823AD">
            <w:pPr>
              <w:widowControl w:val="0"/>
              <w:spacing w:after="0" w:line="260" w:lineRule="exact"/>
              <w:ind w:left="220" w:right="34" w:hanging="44"/>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429</w:t>
            </w: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Максимальная учебная нагрузка</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80</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85</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80</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85</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96</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102</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6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119</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6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119</w:t>
            </w:r>
          </w:p>
        </w:tc>
        <w:tc>
          <w:tcPr>
            <w:tcW w:w="993" w:type="dxa"/>
            <w:shd w:val="clear" w:color="auto" w:fill="auto"/>
            <w:vAlign w:val="center"/>
          </w:tcPr>
          <w:p w:rsidR="000823AD" w:rsidRPr="000823AD" w:rsidRDefault="000823AD" w:rsidP="000823AD">
            <w:pPr>
              <w:widowControl w:val="0"/>
              <w:spacing w:after="0" w:line="260" w:lineRule="exact"/>
              <w:ind w:left="220" w:right="34" w:hanging="44"/>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990</w:t>
            </w:r>
          </w:p>
        </w:tc>
      </w:tr>
      <w:tr w:rsidR="000823AD" w:rsidRPr="000823AD" w:rsidTr="000823AD">
        <w:trPr>
          <w:cantSplit/>
          <w:trHeight w:val="1134"/>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Вид промежуточной аттестации</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Иа</w:t>
            </w:r>
          </w:p>
        </w:tc>
        <w:tc>
          <w:tcPr>
            <w:tcW w:w="993" w:type="dxa"/>
            <w:shd w:val="clear" w:color="auto" w:fill="auto"/>
            <w:vAlign w:val="center"/>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bl>
    <w:p w:rsidR="000823AD" w:rsidRPr="000823AD" w:rsidRDefault="000823AD" w:rsidP="000823AD">
      <w:pPr>
        <w:widowControl w:val="0"/>
        <w:spacing w:after="297" w:line="317" w:lineRule="exact"/>
        <w:ind w:right="360"/>
        <w:rPr>
          <w:rFonts w:ascii="Times New Roman" w:eastAsia="Courier New" w:hAnsi="Times New Roman" w:cs="Times New Roman"/>
          <w:szCs w:val="28"/>
          <w:lang w:eastAsia="ru-RU"/>
        </w:rPr>
      </w:pPr>
      <w:r w:rsidRPr="000823AD">
        <w:rPr>
          <w:rFonts w:ascii="Times New Roman" w:eastAsia="Courier New" w:hAnsi="Times New Roman" w:cs="Times New Roman"/>
          <w:szCs w:val="28"/>
          <w:lang w:eastAsia="ru-RU"/>
        </w:rPr>
        <w:t xml:space="preserve">ТП – творческий просмотр; Э – экзамен; Иа – итоговая аттестация </w:t>
      </w:r>
    </w:p>
    <w:p w:rsidR="000823AD" w:rsidRPr="000823AD" w:rsidRDefault="000823AD" w:rsidP="000823AD">
      <w:pPr>
        <w:keepNext/>
        <w:keepLines/>
        <w:widowControl w:val="0"/>
        <w:spacing w:before="649" w:after="117" w:line="260" w:lineRule="exact"/>
        <w:ind w:right="8"/>
        <w:jc w:val="center"/>
        <w:outlineLvl w:val="0"/>
        <w:rPr>
          <w:rFonts w:ascii="Times New Roman" w:eastAsia="Courier New" w:hAnsi="Times New Roman" w:cs="Times New Roman"/>
          <w:b/>
          <w:bCs/>
          <w:i/>
          <w:iCs/>
          <w:sz w:val="28"/>
          <w:szCs w:val="28"/>
          <w:lang w:eastAsia="ru-RU"/>
        </w:rPr>
      </w:pPr>
      <w:bookmarkStart w:id="2" w:name="bookmark0"/>
      <w:r w:rsidRPr="000823AD">
        <w:rPr>
          <w:rFonts w:ascii="Times New Roman" w:eastAsia="Courier New" w:hAnsi="Times New Roman" w:cs="Times New Roman"/>
          <w:b/>
          <w:bCs/>
          <w:i/>
          <w:iCs/>
          <w:sz w:val="28"/>
          <w:szCs w:val="28"/>
          <w:lang w:eastAsia="ru-RU"/>
        </w:rPr>
        <w:t>Форма проведения учебных занятий</w:t>
      </w:r>
      <w:bookmarkEnd w:id="2"/>
    </w:p>
    <w:p w:rsidR="000823AD" w:rsidRPr="000823AD" w:rsidRDefault="000823AD" w:rsidP="000823AD">
      <w:pPr>
        <w:widowControl w:val="0"/>
        <w:spacing w:after="0" w:line="485"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Учебные занятия по учебному предмету «Рисунок» проводятся в форме аудиторных занятий, самостоятельной (внеаудиторной) работы и консультаций. Занятия по учебному предмету и проведение консультаций осуществляется в форме групповых занятий численностью от 11 человек.</w:t>
      </w:r>
    </w:p>
    <w:p w:rsidR="000823AD" w:rsidRPr="000823AD" w:rsidRDefault="000823AD" w:rsidP="000823AD">
      <w:pPr>
        <w:widowControl w:val="0"/>
        <w:spacing w:after="0" w:line="485"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0823AD" w:rsidRPr="000823AD" w:rsidRDefault="000823AD" w:rsidP="000823AD">
      <w:pPr>
        <w:widowControl w:val="0"/>
        <w:tabs>
          <w:tab w:val="right" w:pos="6906"/>
          <w:tab w:val="center" w:pos="7111"/>
          <w:tab w:val="center" w:pos="7262"/>
          <w:tab w:val="right" w:pos="9639"/>
          <w:tab w:val="right" w:pos="10065"/>
        </w:tabs>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ab/>
        <w:t>Рекомендуемый объем учебных  занятий в неделю по</w:t>
      </w:r>
      <w:r w:rsidRPr="000823AD">
        <w:rPr>
          <w:rFonts w:ascii="Times New Roman" w:eastAsia="Courier New" w:hAnsi="Times New Roman" w:cs="Times New Roman"/>
          <w:sz w:val="28"/>
          <w:szCs w:val="28"/>
          <w:lang w:eastAsia="ru-RU"/>
        </w:rPr>
        <w:tab/>
        <w:t xml:space="preserve"> учебному предмету «Рисунок» предпрофессиональной программы «Живопись» со сроком обучения 5 лет составляет:</w:t>
      </w:r>
    </w:p>
    <w:p w:rsidR="000823AD" w:rsidRPr="000823AD" w:rsidRDefault="000823AD" w:rsidP="00A50785">
      <w:pPr>
        <w:widowControl w:val="0"/>
        <w:numPr>
          <w:ilvl w:val="0"/>
          <w:numId w:val="67"/>
        </w:numPr>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аудиторные занятия:</w:t>
      </w:r>
    </w:p>
    <w:p w:rsidR="000823AD" w:rsidRPr="000823AD" w:rsidRDefault="000823AD" w:rsidP="000823AD">
      <w:pPr>
        <w:widowControl w:val="0"/>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1 - 3 классы - по 3 часа в неделю;</w:t>
      </w:r>
    </w:p>
    <w:p w:rsidR="000823AD" w:rsidRPr="000823AD" w:rsidRDefault="000823AD" w:rsidP="000823AD">
      <w:pPr>
        <w:widowControl w:val="0"/>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4 - 5 классы - по 4 часа в неделю;</w:t>
      </w:r>
    </w:p>
    <w:p w:rsidR="000823AD" w:rsidRPr="000823AD" w:rsidRDefault="000823AD" w:rsidP="00A50785">
      <w:pPr>
        <w:widowControl w:val="0"/>
        <w:numPr>
          <w:ilvl w:val="0"/>
          <w:numId w:val="67"/>
        </w:numPr>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самостоятельная работа:</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1 - 2 классы - по 2 часа в неделю</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3 - 5 классы - по 3 часа в неделю.</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Самостоятельная (внеаудиторная) работа используется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0823AD" w:rsidRPr="000823AD" w:rsidRDefault="000823AD" w:rsidP="000823AD">
      <w:pPr>
        <w:widowControl w:val="0"/>
        <w:spacing w:after="476"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Консультации проводятся с целью подготовки </w:t>
      </w:r>
      <w:proofErr w:type="gramStart"/>
      <w:r w:rsidRPr="000823AD">
        <w:rPr>
          <w:rFonts w:ascii="Times New Roman" w:eastAsia="Courier New" w:hAnsi="Times New Roman" w:cs="Times New Roman"/>
          <w:sz w:val="28"/>
          <w:szCs w:val="28"/>
          <w:lang w:eastAsia="ru-RU"/>
        </w:rPr>
        <w:t>обучающихся</w:t>
      </w:r>
      <w:proofErr w:type="gramEnd"/>
      <w:r w:rsidRPr="000823AD">
        <w:rPr>
          <w:rFonts w:ascii="Times New Roman" w:eastAsia="Courier New" w:hAnsi="Times New Roman" w:cs="Times New Roman"/>
          <w:sz w:val="28"/>
          <w:szCs w:val="28"/>
          <w:lang w:eastAsia="ru-RU"/>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p w:rsidR="000823AD" w:rsidRPr="000823AD" w:rsidRDefault="000823AD" w:rsidP="000823AD">
      <w:pPr>
        <w:keepNext/>
        <w:keepLines/>
        <w:widowControl w:val="0"/>
        <w:spacing w:after="347" w:line="260" w:lineRule="exact"/>
        <w:ind w:right="8"/>
        <w:jc w:val="center"/>
        <w:outlineLvl w:val="0"/>
        <w:rPr>
          <w:rFonts w:ascii="Times New Roman" w:eastAsia="Courier New" w:hAnsi="Times New Roman" w:cs="Times New Roman"/>
          <w:b/>
          <w:bCs/>
          <w:i/>
          <w:iCs/>
          <w:sz w:val="28"/>
          <w:szCs w:val="28"/>
          <w:lang w:eastAsia="ru-RU"/>
        </w:rPr>
      </w:pPr>
      <w:bookmarkStart w:id="3" w:name="bookmark1"/>
      <w:r w:rsidRPr="000823AD">
        <w:rPr>
          <w:rFonts w:ascii="Times New Roman" w:eastAsia="Courier New" w:hAnsi="Times New Roman" w:cs="Times New Roman"/>
          <w:b/>
          <w:bCs/>
          <w:i/>
          <w:iCs/>
          <w:sz w:val="28"/>
          <w:szCs w:val="28"/>
          <w:lang w:eastAsia="ru-RU"/>
        </w:rPr>
        <w:t>Цель и задачи учебного предмета</w:t>
      </w:r>
      <w:bookmarkEnd w:id="3"/>
    </w:p>
    <w:p w:rsidR="000823AD" w:rsidRPr="000823AD" w:rsidRDefault="000823AD" w:rsidP="000823AD">
      <w:pPr>
        <w:widowControl w:val="0"/>
        <w:spacing w:after="0" w:line="360" w:lineRule="auto"/>
        <w:ind w:right="6"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Цель: 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 умений и навыков по учебному предмету, а также подготовка одаренных детей к поступлению в образовательные</w:t>
      </w:r>
      <w:r w:rsidRPr="000823AD">
        <w:rPr>
          <w:rFonts w:ascii="Times New Roman" w:eastAsia="Courier New" w:hAnsi="Times New Roman" w:cs="Times New Roman"/>
          <w:sz w:val="28"/>
          <w:szCs w:val="28"/>
          <w:lang w:eastAsia="ru-RU"/>
        </w:rPr>
        <w:tab/>
        <w:t>учреждения, реализующие профессиональные образовательные программы в области изобразительного искусства.</w:t>
      </w:r>
    </w:p>
    <w:p w:rsidR="000823AD" w:rsidRDefault="000823AD" w:rsidP="000823AD">
      <w:pPr>
        <w:widowControl w:val="0"/>
        <w:spacing w:after="0" w:line="480" w:lineRule="exact"/>
        <w:ind w:right="8" w:firstLine="708"/>
        <w:jc w:val="both"/>
        <w:rPr>
          <w:rFonts w:ascii="Times New Roman" w:eastAsia="Courier New" w:hAnsi="Times New Roman" w:cs="Times New Roman"/>
          <w:sz w:val="28"/>
          <w:szCs w:val="28"/>
          <w:lang w:eastAsia="ru-RU"/>
        </w:rPr>
      </w:pPr>
    </w:p>
    <w:p w:rsidR="00CF2D3E" w:rsidRPr="000823AD" w:rsidRDefault="00CF2D3E" w:rsidP="000823AD">
      <w:pPr>
        <w:widowControl w:val="0"/>
        <w:spacing w:after="0" w:line="480" w:lineRule="exact"/>
        <w:ind w:right="8" w:firstLine="708"/>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480" w:lineRule="exact"/>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Задачи: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освоение терминологии предмета «Рисунок»;</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приобретение умений грамотно изображать графическими средствами с натуры и по памяти предметы окружающего мира;</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формирование умения создавать художественный образ в рисунке на основе решения технических и творческих задач;</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приобретение навыков работы с подготовительными материалами: набросками, зарисовками, эскизами;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формирование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360" w:lineRule="auto"/>
        <w:ind w:right="8"/>
        <w:jc w:val="center"/>
        <w:rPr>
          <w:rFonts w:ascii="Times New Roman" w:eastAsia="Courier New" w:hAnsi="Times New Roman" w:cs="Times New Roman"/>
          <w:b/>
          <w:bCs/>
          <w:i/>
          <w:iCs/>
          <w:color w:val="000000"/>
          <w:sz w:val="28"/>
          <w:szCs w:val="28"/>
          <w:lang w:eastAsia="ru-RU"/>
        </w:rPr>
      </w:pPr>
      <w:r w:rsidRPr="000823AD">
        <w:rPr>
          <w:rFonts w:ascii="Times New Roman" w:eastAsia="Courier New" w:hAnsi="Times New Roman" w:cs="Times New Roman"/>
          <w:b/>
          <w:bCs/>
          <w:i/>
          <w:iCs/>
          <w:color w:val="000000"/>
          <w:sz w:val="28"/>
          <w:szCs w:val="28"/>
          <w:lang w:eastAsia="ru-RU"/>
        </w:rPr>
        <w:t>Обоснование структуры программы</w:t>
      </w:r>
    </w:p>
    <w:p w:rsidR="000823AD" w:rsidRPr="000823AD" w:rsidRDefault="000823AD" w:rsidP="000823AD">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Обоснованием структуры программы являются ФГТ к дополнительной предпрофессиональной общеобразовательной программе в области изобразительного искусства «Живопись», отражающие все аспекты работы преподавателя с учеником.</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Программа содержит следующие разделы:</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сведения о затратах учебного времени, предусмотренного на освоение учебного предмета;</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распределение учебного материала по годам обучения;</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описание дидактических единиц учебного предмета;</w:t>
      </w:r>
    </w:p>
    <w:p w:rsidR="000823AD" w:rsidRPr="000823AD" w:rsidRDefault="000823AD" w:rsidP="00A50785">
      <w:pPr>
        <w:widowControl w:val="0"/>
        <w:numPr>
          <w:ilvl w:val="0"/>
          <w:numId w:val="67"/>
        </w:numPr>
        <w:spacing w:after="177"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требования к уровню подготовки </w:t>
      </w:r>
      <w:proofErr w:type="gramStart"/>
      <w:r w:rsidRPr="000823AD">
        <w:rPr>
          <w:rFonts w:ascii="Times New Roman" w:eastAsia="Courier New" w:hAnsi="Times New Roman" w:cs="Times New Roman"/>
          <w:sz w:val="28"/>
          <w:szCs w:val="28"/>
          <w:lang w:eastAsia="ru-RU"/>
        </w:rPr>
        <w:t>обучающихся</w:t>
      </w:r>
      <w:proofErr w:type="gramEnd"/>
      <w:r w:rsidRPr="000823AD">
        <w:rPr>
          <w:rFonts w:ascii="Times New Roman" w:eastAsia="Courier New" w:hAnsi="Times New Roman" w:cs="Times New Roman"/>
          <w:sz w:val="28"/>
          <w:szCs w:val="28"/>
          <w:lang w:eastAsia="ru-RU"/>
        </w:rPr>
        <w:t>;</w:t>
      </w:r>
    </w:p>
    <w:p w:rsidR="000823AD" w:rsidRPr="000823AD" w:rsidRDefault="000823AD" w:rsidP="00A50785">
      <w:pPr>
        <w:widowControl w:val="0"/>
        <w:numPr>
          <w:ilvl w:val="0"/>
          <w:numId w:val="67"/>
        </w:numPr>
        <w:spacing w:after="1"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формы и методы контроля, система оценок;</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методическое обеспечение учебного процесса.</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В соответствии с данными направлениями строится основной раздел программы «Содержание учебного предмета».</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360" w:lineRule="auto"/>
        <w:ind w:right="8"/>
        <w:jc w:val="center"/>
        <w:rPr>
          <w:rFonts w:ascii="Times New Roman" w:eastAsia="Courier New" w:hAnsi="Times New Roman" w:cs="Times New Roman"/>
          <w:b/>
          <w:bCs/>
          <w:i/>
          <w:iCs/>
          <w:color w:val="000000"/>
          <w:sz w:val="28"/>
          <w:szCs w:val="28"/>
          <w:lang w:eastAsia="ru-RU"/>
        </w:rPr>
      </w:pPr>
      <w:r w:rsidRPr="000823AD">
        <w:rPr>
          <w:rFonts w:ascii="Times New Roman" w:eastAsia="Courier New" w:hAnsi="Times New Roman" w:cs="Times New Roman"/>
          <w:b/>
          <w:bCs/>
          <w:i/>
          <w:iCs/>
          <w:color w:val="000000"/>
          <w:sz w:val="28"/>
          <w:szCs w:val="28"/>
          <w:lang w:eastAsia="ru-RU"/>
        </w:rPr>
        <w:t>Методы обучения</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Для достижения поставленной цели и реализации задач предмета используются </w:t>
      </w:r>
      <w:r w:rsidRPr="000823AD">
        <w:rPr>
          <w:rFonts w:ascii="Times New Roman" w:eastAsia="Courier New" w:hAnsi="Times New Roman" w:cs="Times New Roman"/>
          <w:sz w:val="28"/>
          <w:szCs w:val="28"/>
          <w:lang w:eastAsia="ru-RU"/>
        </w:rPr>
        <w:lastRenderedPageBreak/>
        <w:t>следующие методы обучения:</w:t>
      </w:r>
    </w:p>
    <w:p w:rsidR="000823AD" w:rsidRPr="000823AD" w:rsidRDefault="000823AD" w:rsidP="00A50785">
      <w:pPr>
        <w:widowControl w:val="0"/>
        <w:numPr>
          <w:ilvl w:val="0"/>
          <w:numId w:val="88"/>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словесный (объяснение, беседа, рассказ);</w:t>
      </w:r>
    </w:p>
    <w:p w:rsidR="000823AD" w:rsidRPr="000823AD" w:rsidRDefault="000823AD" w:rsidP="00A50785">
      <w:pPr>
        <w:widowControl w:val="0"/>
        <w:numPr>
          <w:ilvl w:val="0"/>
          <w:numId w:val="88"/>
        </w:numPr>
        <w:spacing w:after="0" w:line="499"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наглядный (показ, наблюдение, демонстрация приемов работы);</w:t>
      </w:r>
    </w:p>
    <w:p w:rsidR="000823AD" w:rsidRPr="000823AD" w:rsidRDefault="000823AD" w:rsidP="00A50785">
      <w:pPr>
        <w:widowControl w:val="0"/>
        <w:numPr>
          <w:ilvl w:val="0"/>
          <w:numId w:val="88"/>
        </w:numPr>
        <w:spacing w:after="0" w:line="499"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практический;</w:t>
      </w:r>
    </w:p>
    <w:p w:rsidR="000823AD" w:rsidRPr="000823AD" w:rsidRDefault="000823AD" w:rsidP="00A50785">
      <w:pPr>
        <w:widowControl w:val="0"/>
        <w:numPr>
          <w:ilvl w:val="0"/>
          <w:numId w:val="88"/>
        </w:numPr>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эмоциональный (подбор ассоциаций, образов, художественные впечатления).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0823AD" w:rsidRPr="000823AD" w:rsidRDefault="000823AD" w:rsidP="000823AD">
      <w:pPr>
        <w:widowControl w:val="0"/>
        <w:spacing w:after="0" w:line="480" w:lineRule="exact"/>
        <w:ind w:right="8"/>
        <w:jc w:val="both"/>
        <w:rPr>
          <w:rFonts w:ascii="Times New Roman" w:eastAsia="Courier New" w:hAnsi="Times New Roman" w:cs="Times New Roman"/>
          <w:b/>
          <w:bCs/>
          <w:i/>
          <w:iCs/>
          <w:sz w:val="28"/>
          <w:szCs w:val="28"/>
          <w:lang w:eastAsia="ru-RU"/>
        </w:rPr>
      </w:pP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Описание материально-технических условий реализации</w:t>
      </w: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учебного предмета</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с целью изучения дополнительного материала по учебным заданиям.</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Библиотечный фонд укомплектовывается печатными и электронными изданиями основной и </w:t>
      </w:r>
      <w:proofErr w:type="gramStart"/>
      <w:r w:rsidRPr="000823AD">
        <w:rPr>
          <w:rFonts w:ascii="Times New Roman" w:eastAsia="Courier New" w:hAnsi="Times New Roman" w:cs="Times New Roman"/>
          <w:sz w:val="28"/>
          <w:szCs w:val="28"/>
          <w:lang w:eastAsia="ru-RU"/>
        </w:rPr>
        <w:t>дополнительной</w:t>
      </w:r>
      <w:proofErr w:type="gramEnd"/>
      <w:r w:rsidRPr="000823AD">
        <w:rPr>
          <w:rFonts w:ascii="Times New Roman" w:eastAsia="Courier New" w:hAnsi="Times New Roman" w:cs="Times New Roman"/>
          <w:sz w:val="28"/>
          <w:szCs w:val="28"/>
          <w:lang w:eastAsia="ru-RU"/>
        </w:rPr>
        <w:t xml:space="preserve"> учебной и учебно-методической </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литературы по изобразительному искусству, истории мировой культуры, художественными альбомами.</w:t>
      </w:r>
    </w:p>
    <w:p w:rsidR="000823AD" w:rsidRPr="00B40617" w:rsidRDefault="000823AD" w:rsidP="00B40617">
      <w:pPr>
        <w:widowControl w:val="0"/>
        <w:spacing w:after="776"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Мастерская по рисунку оснащена мольбертами, подиумами, софитами, ком</w:t>
      </w:r>
      <w:r w:rsidR="00B40617">
        <w:rPr>
          <w:rFonts w:ascii="Times New Roman" w:eastAsia="Courier New" w:hAnsi="Times New Roman" w:cs="Times New Roman"/>
          <w:sz w:val="28"/>
          <w:szCs w:val="28"/>
          <w:lang w:eastAsia="ru-RU"/>
        </w:rPr>
        <w:t>пьютером, интерактивной доской.</w:t>
      </w:r>
      <w:r w:rsidRPr="000823AD">
        <w:rPr>
          <w:rFonts w:ascii="Times New Roman" w:eastAsia="Courier New" w:hAnsi="Times New Roman" w:cs="Times New Roman"/>
          <w:b/>
          <w:bCs/>
          <w:iCs/>
          <w:sz w:val="28"/>
          <w:szCs w:val="28"/>
          <w:lang w:eastAsia="ru-RU"/>
        </w:rPr>
        <w:br w:type="page"/>
      </w:r>
    </w:p>
    <w:p w:rsidR="0099604E" w:rsidRPr="0099604E" w:rsidRDefault="0099604E" w:rsidP="00A50785">
      <w:pPr>
        <w:widowControl w:val="0"/>
        <w:numPr>
          <w:ilvl w:val="0"/>
          <w:numId w:val="87"/>
        </w:numPr>
        <w:spacing w:after="0" w:line="360" w:lineRule="auto"/>
        <w:ind w:left="1843" w:right="8" w:hanging="1843"/>
        <w:jc w:val="center"/>
        <w:rPr>
          <w:rFonts w:ascii="Times New Roman" w:eastAsia="Courier New" w:hAnsi="Times New Roman" w:cs="Times New Roman"/>
          <w:b/>
          <w:bCs/>
          <w:iCs/>
          <w:sz w:val="28"/>
          <w:szCs w:val="28"/>
          <w:lang w:eastAsia="ru-RU"/>
        </w:rPr>
      </w:pPr>
      <w:r w:rsidRPr="0099604E">
        <w:rPr>
          <w:rFonts w:ascii="Times New Roman" w:eastAsia="Courier New" w:hAnsi="Times New Roman" w:cs="Times New Roman"/>
          <w:b/>
          <w:bCs/>
          <w:iCs/>
          <w:sz w:val="28"/>
          <w:szCs w:val="28"/>
          <w:lang w:eastAsia="ru-RU"/>
        </w:rPr>
        <w:lastRenderedPageBreak/>
        <w:t>УЧЕБНО-ТЕМАТИЧЕСКИЙ ПЛАН</w:t>
      </w:r>
    </w:p>
    <w:p w:rsidR="0099604E" w:rsidRPr="0099604E" w:rsidRDefault="0099604E" w:rsidP="0099604E">
      <w:pPr>
        <w:widowControl w:val="0"/>
        <w:spacing w:after="0" w:line="360" w:lineRule="auto"/>
        <w:ind w:right="6"/>
        <w:jc w:val="center"/>
        <w:rPr>
          <w:rFonts w:ascii="Times New Roman" w:eastAsia="Courier New" w:hAnsi="Times New Roman" w:cs="Times New Roman"/>
          <w:b/>
          <w:bCs/>
          <w:iCs/>
          <w:sz w:val="28"/>
          <w:szCs w:val="28"/>
          <w:lang w:eastAsia="ru-RU"/>
        </w:rPr>
      </w:pPr>
      <w:r w:rsidRPr="0099604E">
        <w:rPr>
          <w:rFonts w:ascii="Times New Roman" w:eastAsia="Courier New" w:hAnsi="Times New Roman" w:cs="Times New Roman"/>
          <w:b/>
          <w:bCs/>
          <w:iCs/>
          <w:sz w:val="28"/>
          <w:szCs w:val="28"/>
          <w:lang w:eastAsia="ru-RU"/>
        </w:rPr>
        <w:t>Первый год обучения</w:t>
      </w:r>
    </w:p>
    <w:tbl>
      <w:tblPr>
        <w:tblW w:w="9933" w:type="dxa"/>
        <w:tblLayout w:type="fixed"/>
        <w:tblCellMar>
          <w:left w:w="10" w:type="dxa"/>
          <w:right w:w="10" w:type="dxa"/>
        </w:tblCellMar>
        <w:tblLook w:val="00A0" w:firstRow="1" w:lastRow="0" w:firstColumn="1" w:lastColumn="0" w:noHBand="0" w:noVBand="0"/>
      </w:tblPr>
      <w:tblGrid>
        <w:gridCol w:w="725"/>
        <w:gridCol w:w="180"/>
        <w:gridCol w:w="4492"/>
        <w:gridCol w:w="190"/>
        <w:gridCol w:w="1086"/>
        <w:gridCol w:w="354"/>
        <w:gridCol w:w="780"/>
        <w:gridCol w:w="141"/>
        <w:gridCol w:w="159"/>
        <w:gridCol w:w="834"/>
        <w:gridCol w:w="246"/>
        <w:gridCol w:w="746"/>
      </w:tblGrid>
      <w:tr w:rsidR="0099604E" w:rsidRPr="0099604E" w:rsidTr="0099604E">
        <w:trPr>
          <w:trHeight w:hRule="exact" w:val="598"/>
        </w:trPr>
        <w:tc>
          <w:tcPr>
            <w:tcW w:w="905"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492"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276"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60" w:type="dxa"/>
            <w:gridSpan w:val="7"/>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w:t>
            </w:r>
          </w:p>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 часах)</w:t>
            </w:r>
          </w:p>
        </w:tc>
      </w:tr>
      <w:tr w:rsidR="0099604E" w:rsidRPr="0099604E" w:rsidTr="0099604E">
        <w:trPr>
          <w:trHeight w:hRule="exact" w:val="1219"/>
        </w:trPr>
        <w:tc>
          <w:tcPr>
            <w:tcW w:w="905"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4"/>
                <w:szCs w:val="24"/>
                <w:lang w:eastAsia="ru-RU"/>
              </w:rPr>
            </w:pPr>
          </w:p>
        </w:tc>
        <w:tc>
          <w:tcPr>
            <w:tcW w:w="4492"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4"/>
                <w:szCs w:val="24"/>
                <w:lang w:eastAsia="ru-RU"/>
              </w:rPr>
            </w:pPr>
          </w:p>
        </w:tc>
        <w:tc>
          <w:tcPr>
            <w:tcW w:w="1276"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4"/>
                <w:szCs w:val="24"/>
                <w:lang w:eastAsia="ru-RU"/>
              </w:rPr>
            </w:pPr>
          </w:p>
        </w:tc>
        <w:tc>
          <w:tcPr>
            <w:tcW w:w="1134"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134"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992" w:type="dxa"/>
            <w:gridSpan w:val="2"/>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rPr>
          <w:trHeight w:hRule="exact" w:val="533"/>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Технические приемы в освоении учебного рисунка</w:t>
            </w:r>
          </w:p>
        </w:tc>
      </w:tr>
      <w:tr w:rsidR="0099604E" w:rsidRPr="0099604E" w:rsidTr="0099604E">
        <w:trPr>
          <w:trHeight w:hRule="exact" w:val="653"/>
        </w:trPr>
        <w:tc>
          <w:tcPr>
            <w:tcW w:w="905"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492" w:type="dxa"/>
            <w:tcBorders>
              <w:top w:val="single" w:sz="4" w:space="0" w:color="auto"/>
              <w:left w:val="single" w:sz="4" w:space="0" w:color="auto"/>
            </w:tcBorders>
            <w:shd w:val="clear" w:color="auto" w:fill="FFFFFF"/>
            <w:vAlign w:val="bottom"/>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Вводная беседа о рисунке. Организация работы</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698"/>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Графические изобразительные средства</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29</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17</w:t>
            </w:r>
          </w:p>
        </w:tc>
      </w:tr>
      <w:tr w:rsidR="0099604E" w:rsidRPr="0099604E" w:rsidTr="0099604E">
        <w:trPr>
          <w:trHeight w:hRule="exact" w:val="1083"/>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1.2.1</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Проведение горизонтальных, вертикальных, диагональных линий; тональная шкала</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905"/>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1.2.2</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Деление вертикальных и горизонтальных отрезков на четные и нечетные части</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1083"/>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1.2.3</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шахматной доски. Деление прямоугольника на 16 равных частей.</w:t>
            </w:r>
          </w:p>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Техника работы штрихом в 2 тона</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99604E">
        <w:trPr>
          <w:trHeight w:hRule="exact" w:val="216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1.2.4</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орнамента с использованием геометрических элементов: круг, квадрат, треугольник и  т. д.</w:t>
            </w:r>
          </w:p>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Закрепление навыков деления отрезков на равные части и проведения прямых и дугообразных линий.</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7</w:t>
            </w:r>
          </w:p>
        </w:tc>
      </w:tr>
      <w:tr w:rsidR="0099604E" w:rsidRPr="0099604E" w:rsidTr="0099604E">
        <w:trPr>
          <w:trHeight w:hRule="exact" w:val="85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простых плоских предметов. Симметрия. Асимметрия</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30</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r>
      <w:tr w:rsidR="0099604E" w:rsidRPr="0099604E" w:rsidTr="0099604E">
        <w:trPr>
          <w:trHeight w:hRule="exact" w:val="85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1.3.1</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простейших плоских форм с натуры</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99604E">
        <w:trPr>
          <w:trHeight w:hRule="exact" w:val="85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1.3.2</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Копирование рисунков тканей, декоративных народных орнаментов</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1076"/>
        </w:trPr>
        <w:tc>
          <w:tcPr>
            <w:tcW w:w="905"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1.4.</w:t>
            </w:r>
          </w:p>
        </w:tc>
        <w:tc>
          <w:tcPr>
            <w:tcW w:w="4492"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геометрических фигур и предметов быта. Пропорция. Силуэт</w:t>
            </w:r>
          </w:p>
        </w:tc>
        <w:tc>
          <w:tcPr>
            <w:tcW w:w="1276"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993"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99604E" w:rsidRPr="0099604E" w:rsidTr="0099604E">
        <w:trPr>
          <w:trHeight w:hRule="exact" w:val="570"/>
        </w:trPr>
        <w:tc>
          <w:tcPr>
            <w:tcW w:w="905"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lastRenderedPageBreak/>
              <w:t>1.5.</w:t>
            </w:r>
          </w:p>
        </w:tc>
        <w:tc>
          <w:tcPr>
            <w:tcW w:w="4492"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Зарисовка чучела птицы</w:t>
            </w:r>
          </w:p>
        </w:tc>
        <w:tc>
          <w:tcPr>
            <w:tcW w:w="1276"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993"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1076"/>
        </w:trPr>
        <w:tc>
          <w:tcPr>
            <w:tcW w:w="905"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p>
        </w:tc>
        <w:tc>
          <w:tcPr>
            <w:tcW w:w="4492"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p>
        </w:tc>
        <w:tc>
          <w:tcPr>
            <w:tcW w:w="1275" w:type="dxa"/>
            <w:gridSpan w:val="3"/>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80</w:t>
            </w:r>
          </w:p>
        </w:tc>
        <w:tc>
          <w:tcPr>
            <w:tcW w:w="993"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r>
      <w:tr w:rsidR="0099604E" w:rsidRPr="0099604E" w:rsidTr="0099604E">
        <w:trPr>
          <w:trHeight w:hRule="exact" w:val="533"/>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II полугодие</w:t>
            </w:r>
          </w:p>
        </w:tc>
      </w:tr>
      <w:tr w:rsidR="0099604E" w:rsidRPr="0099604E" w:rsidTr="0099604E">
        <w:trPr>
          <w:trHeight w:hRule="exact" w:val="533"/>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2. Линейный рисунок</w:t>
            </w:r>
          </w:p>
        </w:tc>
      </w:tr>
      <w:tr w:rsidR="0099604E" w:rsidRPr="0099604E" w:rsidTr="0099604E">
        <w:trPr>
          <w:trHeight w:hRule="exact" w:val="533"/>
        </w:trPr>
        <w:tc>
          <w:tcPr>
            <w:tcW w:w="725"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62"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фигуры человека</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Законы перспективы. Светотень</w:t>
            </w:r>
          </w:p>
        </w:tc>
      </w:tr>
      <w:tr w:rsidR="0099604E" w:rsidRPr="0099604E" w:rsidTr="0099604E">
        <w:trPr>
          <w:trHeight w:hRule="exact" w:val="850"/>
        </w:trPr>
        <w:tc>
          <w:tcPr>
            <w:tcW w:w="725"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4862"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Линейные зарисовки геометрических предметов. Наглядная перспектива</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854"/>
        </w:trPr>
        <w:tc>
          <w:tcPr>
            <w:tcW w:w="725"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3.2.</w:t>
            </w:r>
          </w:p>
        </w:tc>
        <w:tc>
          <w:tcPr>
            <w:tcW w:w="4862"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Светотеневая зарисовка простых по форме предметов</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99604E">
        <w:trPr>
          <w:trHeight w:hRule="exact" w:val="854"/>
        </w:trPr>
        <w:tc>
          <w:tcPr>
            <w:tcW w:w="725"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3.3.</w:t>
            </w:r>
          </w:p>
        </w:tc>
        <w:tc>
          <w:tcPr>
            <w:tcW w:w="4862"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317"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Зарисовка предметов простой формы с учетом тональной окрашенности</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A7DF2" w:rsidRPr="0099604E" w:rsidTr="0099604E">
        <w:trPr>
          <w:trHeight w:hRule="exact" w:val="854"/>
        </w:trPr>
        <w:tc>
          <w:tcPr>
            <w:tcW w:w="725" w:type="dxa"/>
            <w:tcBorders>
              <w:top w:val="single" w:sz="4" w:space="0" w:color="auto"/>
              <w:left w:val="single" w:sz="4" w:space="0" w:color="auto"/>
            </w:tcBorders>
            <w:shd w:val="clear" w:color="auto" w:fill="FFFFFF"/>
          </w:tcPr>
          <w:p w:rsidR="00AA7DF2" w:rsidRPr="0099604E" w:rsidRDefault="00AA7DF2"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4862" w:type="dxa"/>
            <w:gridSpan w:val="3"/>
            <w:tcBorders>
              <w:top w:val="single" w:sz="4" w:space="0" w:color="auto"/>
              <w:left w:val="single" w:sz="4" w:space="0" w:color="auto"/>
            </w:tcBorders>
            <w:shd w:val="clear" w:color="auto" w:fill="FFFFFF"/>
          </w:tcPr>
          <w:p w:rsidR="00AA7DF2" w:rsidRPr="0099604E" w:rsidRDefault="00AA7DF2" w:rsidP="0099604E">
            <w:pPr>
              <w:widowControl w:val="0"/>
              <w:spacing w:after="0" w:line="317"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предметов быта на светлом и темном фонах</w:t>
            </w:r>
          </w:p>
        </w:tc>
        <w:tc>
          <w:tcPr>
            <w:tcW w:w="1440" w:type="dxa"/>
            <w:gridSpan w:val="2"/>
            <w:tcBorders>
              <w:top w:val="single" w:sz="4" w:space="0" w:color="auto"/>
              <w:lef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46" w:type="dxa"/>
            <w:tcBorders>
              <w:top w:val="single" w:sz="4" w:space="0" w:color="auto"/>
              <w:left w:val="single" w:sz="4" w:space="0" w:color="auto"/>
              <w:righ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99604E"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Живописный рисунок. Фактура и материальность</w:t>
            </w:r>
          </w:p>
        </w:tc>
      </w:tr>
      <w:tr w:rsidR="000F0B78" w:rsidRPr="0099604E" w:rsidTr="000F0B78">
        <w:trPr>
          <w:trHeight w:hRule="exact" w:val="923"/>
        </w:trPr>
        <w:tc>
          <w:tcPr>
            <w:tcW w:w="725" w:type="dxa"/>
            <w:tcBorders>
              <w:top w:val="single" w:sz="4" w:space="0" w:color="auto"/>
              <w:left w:val="single" w:sz="4" w:space="0" w:color="auto"/>
            </w:tcBorders>
            <w:shd w:val="clear" w:color="auto" w:fill="FFFFFF"/>
          </w:tcPr>
          <w:p w:rsidR="000F0B78" w:rsidRPr="0099604E" w:rsidRDefault="000F0B78"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4862" w:type="dxa"/>
            <w:gridSpan w:val="3"/>
            <w:tcBorders>
              <w:top w:val="single" w:sz="4" w:space="0" w:color="auto"/>
              <w:left w:val="single" w:sz="4" w:space="0" w:color="auto"/>
            </w:tcBorders>
            <w:shd w:val="clear" w:color="auto" w:fill="FFFFFF"/>
          </w:tcPr>
          <w:p w:rsidR="000F0B78" w:rsidRPr="000F0B78" w:rsidRDefault="000F0B78" w:rsidP="00225267">
            <w:pPr>
              <w:pStyle w:val="3"/>
              <w:shd w:val="clear" w:color="auto" w:fill="auto"/>
              <w:spacing w:after="0" w:line="317" w:lineRule="exact"/>
              <w:ind w:right="8" w:firstLine="0"/>
              <w:jc w:val="both"/>
              <w:rPr>
                <w:rFonts w:eastAsia="Times New Roman"/>
                <w:b/>
                <w:color w:val="000000"/>
                <w:sz w:val="24"/>
                <w:szCs w:val="24"/>
              </w:rPr>
            </w:pPr>
            <w:r w:rsidRPr="000F0B78">
              <w:rPr>
                <w:rStyle w:val="13"/>
                <w:rFonts w:eastAsiaTheme="minorHAnsi"/>
                <w:b w:val="0"/>
              </w:rPr>
              <w:t xml:space="preserve"> Виды и особенности техники работы разными графическими материалами  (мягкий материал)</w:t>
            </w:r>
          </w:p>
        </w:tc>
        <w:tc>
          <w:tcPr>
            <w:tcW w:w="144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урок</w:t>
            </w:r>
          </w:p>
        </w:tc>
        <w:tc>
          <w:tcPr>
            <w:tcW w:w="1080" w:type="dxa"/>
            <w:gridSpan w:val="3"/>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4</w:t>
            </w:r>
          </w:p>
        </w:tc>
        <w:tc>
          <w:tcPr>
            <w:tcW w:w="108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3</w:t>
            </w:r>
          </w:p>
        </w:tc>
        <w:tc>
          <w:tcPr>
            <w:tcW w:w="746" w:type="dxa"/>
            <w:tcBorders>
              <w:top w:val="single" w:sz="4" w:space="0" w:color="auto"/>
              <w:left w:val="single" w:sz="4" w:space="0" w:color="auto"/>
              <w:righ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1</w:t>
            </w:r>
          </w:p>
        </w:tc>
      </w:tr>
      <w:tr w:rsidR="000F0B78" w:rsidRPr="0099604E" w:rsidTr="0099604E">
        <w:trPr>
          <w:trHeight w:hRule="exact" w:val="533"/>
        </w:trPr>
        <w:tc>
          <w:tcPr>
            <w:tcW w:w="725" w:type="dxa"/>
            <w:tcBorders>
              <w:top w:val="single" w:sz="4" w:space="0" w:color="auto"/>
              <w:left w:val="single" w:sz="4" w:space="0" w:color="auto"/>
            </w:tcBorders>
            <w:shd w:val="clear" w:color="auto" w:fill="FFFFFF"/>
          </w:tcPr>
          <w:p w:rsidR="000F0B78" w:rsidRPr="0099604E" w:rsidRDefault="000F0B78"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4.2.</w:t>
            </w:r>
          </w:p>
        </w:tc>
        <w:tc>
          <w:tcPr>
            <w:tcW w:w="4862" w:type="dxa"/>
            <w:gridSpan w:val="3"/>
            <w:tcBorders>
              <w:top w:val="single" w:sz="4" w:space="0" w:color="auto"/>
              <w:left w:val="single" w:sz="4" w:space="0" w:color="auto"/>
            </w:tcBorders>
            <w:shd w:val="clear" w:color="auto" w:fill="FFFFFF"/>
          </w:tcPr>
          <w:p w:rsidR="000F0B78" w:rsidRPr="000F0B78" w:rsidRDefault="000F0B78" w:rsidP="00225267">
            <w:pPr>
              <w:pStyle w:val="3"/>
              <w:shd w:val="clear" w:color="auto" w:fill="auto"/>
              <w:spacing w:after="0" w:line="260" w:lineRule="exact"/>
              <w:ind w:right="8" w:firstLine="0"/>
              <w:jc w:val="both"/>
              <w:rPr>
                <w:rFonts w:eastAsia="Times New Roman"/>
                <w:b/>
                <w:color w:val="000000"/>
                <w:sz w:val="24"/>
                <w:szCs w:val="24"/>
              </w:rPr>
            </w:pPr>
            <w:r w:rsidRPr="000F0B78">
              <w:rPr>
                <w:rStyle w:val="13"/>
                <w:rFonts w:eastAsiaTheme="minorHAnsi"/>
                <w:b w:val="0"/>
              </w:rPr>
              <w:t xml:space="preserve"> Зарисовка фруктов, овощей и бытовых предметов простой формы (уголь, сангина)</w:t>
            </w:r>
          </w:p>
        </w:tc>
        <w:tc>
          <w:tcPr>
            <w:tcW w:w="144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урок</w:t>
            </w:r>
          </w:p>
        </w:tc>
        <w:tc>
          <w:tcPr>
            <w:tcW w:w="1080" w:type="dxa"/>
            <w:gridSpan w:val="3"/>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6</w:t>
            </w:r>
          </w:p>
        </w:tc>
        <w:tc>
          <w:tcPr>
            <w:tcW w:w="108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1</w:t>
            </w:r>
          </w:p>
        </w:tc>
        <w:tc>
          <w:tcPr>
            <w:tcW w:w="746" w:type="dxa"/>
            <w:tcBorders>
              <w:top w:val="single" w:sz="4" w:space="0" w:color="auto"/>
              <w:left w:val="single" w:sz="4" w:space="0" w:color="auto"/>
              <w:righ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5</w:t>
            </w:r>
          </w:p>
        </w:tc>
      </w:tr>
      <w:tr w:rsidR="000F0B78"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0F0B78" w:rsidRPr="0099604E" w:rsidRDefault="000F0B78"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5. Тональный длительный рисунок</w:t>
            </w:r>
          </w:p>
        </w:tc>
      </w:tr>
      <w:tr w:rsidR="000F0B78" w:rsidRPr="0099604E" w:rsidTr="00AA7DF2">
        <w:trPr>
          <w:trHeight w:hRule="exact" w:val="742"/>
        </w:trPr>
        <w:tc>
          <w:tcPr>
            <w:tcW w:w="725" w:type="dxa"/>
            <w:tcBorders>
              <w:top w:val="single" w:sz="4" w:space="0" w:color="auto"/>
              <w:left w:val="single" w:sz="4" w:space="0" w:color="auto"/>
            </w:tcBorders>
            <w:shd w:val="clear" w:color="auto" w:fill="FFFFFF"/>
          </w:tcPr>
          <w:p w:rsidR="000F0B78" w:rsidRPr="0099604E" w:rsidRDefault="000F0B78"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4862" w:type="dxa"/>
            <w:gridSpan w:val="3"/>
            <w:tcBorders>
              <w:top w:val="single" w:sz="4" w:space="0" w:color="auto"/>
              <w:left w:val="single" w:sz="4" w:space="0" w:color="auto"/>
            </w:tcBorders>
            <w:shd w:val="clear" w:color="auto" w:fill="FFFFFF"/>
          </w:tcPr>
          <w:p w:rsidR="000F0B78" w:rsidRPr="0099604E" w:rsidRDefault="00AA7DF2"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Натюрморт из двух предметов быта светлых по тону на сером фоне</w:t>
            </w:r>
          </w:p>
        </w:tc>
        <w:tc>
          <w:tcPr>
            <w:tcW w:w="1440" w:type="dxa"/>
            <w:gridSpan w:val="2"/>
            <w:tcBorders>
              <w:top w:val="single" w:sz="4" w:space="0" w:color="auto"/>
              <w:lef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746" w:type="dxa"/>
            <w:tcBorders>
              <w:top w:val="single" w:sz="4" w:space="0" w:color="auto"/>
              <w:left w:val="single" w:sz="4" w:space="0" w:color="auto"/>
              <w:righ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AA7DF2" w:rsidRPr="0099604E" w:rsidTr="0099604E">
        <w:trPr>
          <w:trHeight w:hRule="exact" w:val="906"/>
        </w:trPr>
        <w:tc>
          <w:tcPr>
            <w:tcW w:w="725" w:type="dxa"/>
            <w:tcBorders>
              <w:top w:val="single" w:sz="4" w:space="0" w:color="auto"/>
              <w:left w:val="single" w:sz="4" w:space="0" w:color="auto"/>
            </w:tcBorders>
            <w:shd w:val="clear" w:color="auto" w:fill="FFFFFF"/>
          </w:tcPr>
          <w:p w:rsidR="00AA7DF2" w:rsidRPr="0099604E" w:rsidRDefault="00AA7DF2"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4862" w:type="dxa"/>
            <w:gridSpan w:val="3"/>
            <w:tcBorders>
              <w:top w:val="single" w:sz="4" w:space="0" w:color="auto"/>
              <w:left w:val="single" w:sz="4" w:space="0" w:color="auto"/>
            </w:tcBorders>
            <w:shd w:val="clear" w:color="auto" w:fill="FFFFFF"/>
          </w:tcPr>
          <w:p w:rsidR="00AA7DF2" w:rsidRPr="0099604E" w:rsidRDefault="00AA7DF2"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двух предметов быта</w:t>
            </w:r>
          </w:p>
        </w:tc>
        <w:tc>
          <w:tcPr>
            <w:tcW w:w="144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14</w:t>
            </w:r>
          </w:p>
        </w:tc>
        <w:tc>
          <w:tcPr>
            <w:tcW w:w="108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746" w:type="dxa"/>
            <w:tcBorders>
              <w:top w:val="single" w:sz="4" w:space="0" w:color="auto"/>
              <w:left w:val="single" w:sz="4" w:space="0" w:color="auto"/>
              <w:righ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r>
      <w:tr w:rsidR="00AA7DF2" w:rsidRPr="0099604E" w:rsidTr="0099604E">
        <w:trPr>
          <w:trHeight w:hRule="exact" w:val="854"/>
        </w:trPr>
        <w:tc>
          <w:tcPr>
            <w:tcW w:w="725" w:type="dxa"/>
            <w:tcBorders>
              <w:top w:val="single" w:sz="4" w:space="0" w:color="auto"/>
              <w:left w:val="single" w:sz="4" w:space="0" w:color="auto"/>
            </w:tcBorders>
            <w:shd w:val="clear" w:color="auto" w:fill="FFFFFF"/>
          </w:tcPr>
          <w:p w:rsidR="00AA7DF2" w:rsidRPr="0099604E" w:rsidRDefault="00AA7DF2"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5.3.</w:t>
            </w:r>
          </w:p>
        </w:tc>
        <w:tc>
          <w:tcPr>
            <w:tcW w:w="4862" w:type="dxa"/>
            <w:gridSpan w:val="3"/>
            <w:tcBorders>
              <w:top w:val="single" w:sz="4" w:space="0" w:color="auto"/>
              <w:left w:val="single" w:sz="4" w:space="0" w:color="auto"/>
            </w:tcBorders>
            <w:shd w:val="clear" w:color="auto" w:fill="FFFFFF"/>
          </w:tcPr>
          <w:p w:rsidR="00AA7DF2" w:rsidRPr="0099604E" w:rsidRDefault="00AA7DF2" w:rsidP="00F505A6">
            <w:pPr>
              <w:widowControl w:val="0"/>
              <w:spacing w:after="0" w:line="260"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44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08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746" w:type="dxa"/>
            <w:tcBorders>
              <w:top w:val="single" w:sz="4" w:space="0" w:color="auto"/>
              <w:left w:val="single" w:sz="4" w:space="0" w:color="auto"/>
              <w:righ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AA7DF2" w:rsidRPr="0099604E" w:rsidTr="0099604E">
        <w:trPr>
          <w:trHeight w:hRule="exact" w:val="533"/>
        </w:trPr>
        <w:tc>
          <w:tcPr>
            <w:tcW w:w="725" w:type="dxa"/>
            <w:tcBorders>
              <w:top w:val="single" w:sz="4" w:space="0" w:color="auto"/>
              <w:left w:val="single" w:sz="4" w:space="0" w:color="auto"/>
              <w:bottom w:val="single" w:sz="4" w:space="0" w:color="auto"/>
            </w:tcBorders>
            <w:shd w:val="clear" w:color="auto" w:fill="FFFFFF"/>
          </w:tcPr>
          <w:p w:rsidR="00AA7DF2" w:rsidRPr="0099604E" w:rsidRDefault="00AA7DF2" w:rsidP="0099604E">
            <w:pPr>
              <w:widowControl w:val="0"/>
              <w:spacing w:after="0" w:line="240" w:lineRule="auto"/>
              <w:ind w:right="8"/>
              <w:jc w:val="both"/>
              <w:rPr>
                <w:rFonts w:ascii="Times New Roman" w:eastAsia="Courier New" w:hAnsi="Times New Roman" w:cs="Times New Roman"/>
                <w:color w:val="000000"/>
                <w:sz w:val="28"/>
                <w:szCs w:val="28"/>
                <w:lang w:eastAsia="ru-RU"/>
              </w:rPr>
            </w:pPr>
          </w:p>
        </w:tc>
        <w:tc>
          <w:tcPr>
            <w:tcW w:w="4862" w:type="dxa"/>
            <w:gridSpan w:val="3"/>
            <w:tcBorders>
              <w:top w:val="single" w:sz="4" w:space="0" w:color="auto"/>
              <w:left w:val="single" w:sz="4" w:space="0" w:color="auto"/>
              <w:bottom w:val="single" w:sz="4" w:space="0" w:color="auto"/>
            </w:tcBorders>
            <w:shd w:val="clear" w:color="auto" w:fill="FFFFFF"/>
          </w:tcPr>
          <w:p w:rsidR="00AA7DF2" w:rsidRPr="0099604E" w:rsidRDefault="00AA7DF2" w:rsidP="0099604E">
            <w:pPr>
              <w:widowControl w:val="0"/>
              <w:spacing w:after="0" w:line="240" w:lineRule="auto"/>
              <w:ind w:right="8"/>
              <w:jc w:val="both"/>
              <w:rPr>
                <w:rFonts w:ascii="Times New Roman" w:eastAsia="Courier New" w:hAnsi="Times New Roman" w:cs="Times New Roman"/>
                <w:color w:val="000000"/>
                <w:sz w:val="28"/>
                <w:szCs w:val="28"/>
                <w:lang w:eastAsia="ru-RU"/>
              </w:rPr>
            </w:pPr>
          </w:p>
        </w:tc>
        <w:tc>
          <w:tcPr>
            <w:tcW w:w="1440" w:type="dxa"/>
            <w:gridSpan w:val="2"/>
            <w:tcBorders>
              <w:top w:val="single" w:sz="4" w:space="0" w:color="auto"/>
              <w:left w:val="single" w:sz="4" w:space="0" w:color="auto"/>
              <w:bottom w:val="single" w:sz="4" w:space="0" w:color="auto"/>
            </w:tcBorders>
            <w:shd w:val="clear" w:color="auto" w:fill="FFFFFF"/>
            <w:vAlign w:val="center"/>
          </w:tcPr>
          <w:p w:rsidR="00AA7DF2" w:rsidRPr="0099604E" w:rsidRDefault="00AA7DF2" w:rsidP="0099604E">
            <w:pPr>
              <w:widowControl w:val="0"/>
              <w:spacing w:after="0" w:line="240" w:lineRule="auto"/>
              <w:ind w:right="8"/>
              <w:jc w:val="center"/>
              <w:rPr>
                <w:rFonts w:ascii="Times New Roman" w:eastAsia="Courier New" w:hAnsi="Times New Roman" w:cs="Times New Roman"/>
                <w:color w:val="000000"/>
                <w:sz w:val="28"/>
                <w:szCs w:val="28"/>
                <w:lang w:eastAsia="ru-RU"/>
              </w:rPr>
            </w:pPr>
          </w:p>
        </w:tc>
        <w:tc>
          <w:tcPr>
            <w:tcW w:w="1080" w:type="dxa"/>
            <w:gridSpan w:val="3"/>
            <w:tcBorders>
              <w:top w:val="single" w:sz="4" w:space="0" w:color="auto"/>
              <w:left w:val="single" w:sz="4" w:space="0" w:color="auto"/>
              <w:bottom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b/>
                <w:color w:val="000000"/>
                <w:sz w:val="24"/>
                <w:szCs w:val="28"/>
                <w:lang w:eastAsia="ru-RU"/>
              </w:rPr>
            </w:pPr>
            <w:r w:rsidRPr="0099604E">
              <w:rPr>
                <w:rFonts w:ascii="Times New Roman" w:eastAsia="Times New Roman" w:hAnsi="Times New Roman" w:cs="Times New Roman"/>
                <w:b/>
                <w:color w:val="000000"/>
                <w:sz w:val="24"/>
                <w:szCs w:val="28"/>
                <w:lang w:eastAsia="ru-RU"/>
              </w:rPr>
              <w:t>85</w:t>
            </w:r>
          </w:p>
        </w:tc>
        <w:tc>
          <w:tcPr>
            <w:tcW w:w="1080" w:type="dxa"/>
            <w:gridSpan w:val="2"/>
            <w:tcBorders>
              <w:top w:val="single" w:sz="4" w:space="0" w:color="auto"/>
              <w:left w:val="single" w:sz="4" w:space="0" w:color="auto"/>
              <w:bottom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b/>
                <w:color w:val="000000"/>
                <w:sz w:val="24"/>
                <w:szCs w:val="28"/>
                <w:lang w:eastAsia="ru-RU"/>
              </w:rPr>
            </w:pPr>
            <w:r w:rsidRPr="0099604E">
              <w:rPr>
                <w:rFonts w:ascii="Times New Roman" w:eastAsia="Times New Roman" w:hAnsi="Times New Roman" w:cs="Times New Roman"/>
                <w:b/>
                <w:color w:val="000000"/>
                <w:sz w:val="24"/>
                <w:szCs w:val="28"/>
                <w:lang w:eastAsia="ru-RU"/>
              </w:rPr>
              <w:t>34</w:t>
            </w:r>
          </w:p>
        </w:tc>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b/>
                <w:color w:val="000000"/>
                <w:sz w:val="24"/>
                <w:szCs w:val="28"/>
                <w:lang w:eastAsia="ru-RU"/>
              </w:rPr>
            </w:pPr>
            <w:r w:rsidRPr="0099604E">
              <w:rPr>
                <w:rFonts w:ascii="Times New Roman" w:eastAsia="Times New Roman" w:hAnsi="Times New Roman" w:cs="Times New Roman"/>
                <w:b/>
                <w:color w:val="000000"/>
                <w:sz w:val="24"/>
                <w:szCs w:val="28"/>
                <w:lang w:eastAsia="ru-RU"/>
              </w:rPr>
              <w:t>51</w:t>
            </w:r>
          </w:p>
        </w:tc>
      </w:tr>
    </w:tbl>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8"/>
          <w:szCs w:val="28"/>
          <w:lang w:eastAsia="ru-RU"/>
        </w:rPr>
      </w:pPr>
      <w:r w:rsidRPr="0099604E">
        <w:rPr>
          <w:rFonts w:ascii="Times New Roman" w:eastAsia="Courier New" w:hAnsi="Times New Roman" w:cs="Times New Roman"/>
          <w:color w:val="000000"/>
          <w:sz w:val="28"/>
          <w:szCs w:val="28"/>
          <w:lang w:eastAsia="ru-RU"/>
        </w:rPr>
        <w:t xml:space="preserve"> </w:t>
      </w:r>
    </w:p>
    <w:p w:rsidR="0099604E" w:rsidRDefault="0099604E" w:rsidP="0099604E">
      <w:pPr>
        <w:widowControl w:val="0"/>
        <w:spacing w:after="0" w:line="240" w:lineRule="auto"/>
        <w:ind w:right="8"/>
        <w:jc w:val="both"/>
        <w:rPr>
          <w:rFonts w:ascii="Times New Roman" w:eastAsia="Courier New" w:hAnsi="Times New Roman" w:cs="Times New Roman"/>
          <w:color w:val="000000"/>
          <w:sz w:val="28"/>
          <w:szCs w:val="28"/>
          <w:lang w:eastAsia="ru-RU"/>
        </w:rPr>
      </w:pPr>
    </w:p>
    <w:p w:rsidR="000F0B78" w:rsidRDefault="000F0B78" w:rsidP="0099604E">
      <w:pPr>
        <w:widowControl w:val="0"/>
        <w:spacing w:after="0" w:line="260" w:lineRule="exact"/>
        <w:ind w:right="8"/>
        <w:jc w:val="center"/>
        <w:rPr>
          <w:rFonts w:ascii="Times New Roman" w:eastAsia="Courier New" w:hAnsi="Times New Roman" w:cs="Times New Roman"/>
          <w:color w:val="000000"/>
          <w:sz w:val="28"/>
          <w:szCs w:val="28"/>
          <w:lang w:eastAsia="ru-RU"/>
        </w:rPr>
      </w:pP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lastRenderedPageBreak/>
        <w:t>Второй год обучения</w:t>
      </w: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p>
    <w:tbl>
      <w:tblPr>
        <w:tblOverlap w:val="never"/>
        <w:tblW w:w="10551" w:type="dxa"/>
        <w:jc w:val="center"/>
        <w:tblInd w:w="-274" w:type="dxa"/>
        <w:tblLayout w:type="fixed"/>
        <w:tblCellMar>
          <w:left w:w="10" w:type="dxa"/>
          <w:right w:w="10" w:type="dxa"/>
        </w:tblCellMar>
        <w:tblLook w:val="00A0" w:firstRow="1" w:lastRow="0" w:firstColumn="1" w:lastColumn="0" w:noHBand="0" w:noVBand="0"/>
      </w:tblPr>
      <w:tblGrid>
        <w:gridCol w:w="172"/>
        <w:gridCol w:w="811"/>
        <w:gridCol w:w="16"/>
        <w:gridCol w:w="4742"/>
        <w:gridCol w:w="120"/>
        <w:gridCol w:w="1288"/>
        <w:gridCol w:w="152"/>
        <w:gridCol w:w="905"/>
        <w:gridCol w:w="175"/>
        <w:gridCol w:w="882"/>
        <w:gridCol w:w="198"/>
        <w:gridCol w:w="888"/>
        <w:gridCol w:w="202"/>
      </w:tblGrid>
      <w:tr w:rsidR="0099604E" w:rsidRPr="0099604E" w:rsidTr="0099604E">
        <w:trPr>
          <w:gridBefore w:val="1"/>
          <w:wBefore w:w="172" w:type="dxa"/>
          <w:trHeight w:hRule="exact" w:val="610"/>
          <w:jc w:val="center"/>
        </w:trPr>
        <w:tc>
          <w:tcPr>
            <w:tcW w:w="827"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862"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440"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50" w:type="dxa"/>
            <w:gridSpan w:val="6"/>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w:t>
            </w:r>
          </w:p>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 xml:space="preserve"> (в часах)</w:t>
            </w:r>
          </w:p>
        </w:tc>
      </w:tr>
      <w:tr w:rsidR="0099604E" w:rsidRPr="0099604E" w:rsidTr="0099604E">
        <w:trPr>
          <w:gridBefore w:val="1"/>
          <w:wBefore w:w="172" w:type="dxa"/>
          <w:trHeight w:hRule="exact" w:val="1113"/>
          <w:jc w:val="center"/>
        </w:trPr>
        <w:tc>
          <w:tcPr>
            <w:tcW w:w="827"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4862"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440"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080"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080"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090" w:type="dxa"/>
            <w:gridSpan w:val="2"/>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rPr>
          <w:gridBefore w:val="1"/>
          <w:wBefore w:w="172" w:type="dxa"/>
          <w:trHeight w:hRule="exact" w:val="533"/>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gridBefore w:val="1"/>
          <w:wBefore w:w="172" w:type="dxa"/>
          <w:trHeight w:hRule="exact" w:val="866"/>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Творческий рисунок. Создание художественного образа графическими средствами</w:t>
            </w:r>
          </w:p>
        </w:tc>
      </w:tr>
      <w:tr w:rsidR="0099604E" w:rsidRPr="0099604E" w:rsidTr="0099604E">
        <w:trPr>
          <w:gridBefore w:val="1"/>
          <w:wBefore w:w="172" w:type="dxa"/>
          <w:trHeight w:hRule="exact" w:val="854"/>
          <w:jc w:val="center"/>
        </w:trPr>
        <w:tc>
          <w:tcPr>
            <w:tcW w:w="827"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86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с комнатным растением на светлом фоне</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090"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99604E" w:rsidRPr="0099604E" w:rsidTr="0099604E">
        <w:trPr>
          <w:gridBefore w:val="1"/>
          <w:wBefore w:w="172" w:type="dxa"/>
          <w:trHeight w:hRule="exact" w:val="565"/>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2. Законы перспективы. Светотень</w:t>
            </w:r>
          </w:p>
        </w:tc>
      </w:tr>
      <w:tr w:rsidR="0099604E" w:rsidRPr="0099604E" w:rsidTr="00AA7DF2">
        <w:trPr>
          <w:gridBefore w:val="1"/>
          <w:wBefore w:w="172" w:type="dxa"/>
          <w:trHeight w:hRule="exact" w:val="690"/>
          <w:jc w:val="center"/>
        </w:trPr>
        <w:tc>
          <w:tcPr>
            <w:tcW w:w="827"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6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прямоугольника, квадрата, круга в перспективе</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AA7DF2">
        <w:trPr>
          <w:gridBefore w:val="1"/>
          <w:wBefore w:w="172" w:type="dxa"/>
          <w:trHeight w:hRule="exact" w:val="689"/>
          <w:jc w:val="center"/>
        </w:trPr>
        <w:tc>
          <w:tcPr>
            <w:tcW w:w="827"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486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каркасных проволочных моделей в перспективе</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D3FE4" w:rsidRPr="0099604E" w:rsidTr="00AA7DF2">
        <w:trPr>
          <w:gridBefore w:val="1"/>
          <w:wBefore w:w="172" w:type="dxa"/>
          <w:trHeight w:hRule="exact" w:val="689"/>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2.3.</w:t>
            </w:r>
          </w:p>
        </w:tc>
        <w:tc>
          <w:tcPr>
            <w:tcW w:w="4862"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предметов, подобных телам вращения, с натуры и по памяти</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AD3FE4" w:rsidRPr="0099604E" w:rsidTr="00AA7DF2">
        <w:trPr>
          <w:gridBefore w:val="1"/>
          <w:wBefore w:w="172" w:type="dxa"/>
          <w:trHeight w:hRule="exact" w:val="749"/>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4862"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геометрических тел вращения (цилиндр, конус, шар)</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AD3FE4" w:rsidRPr="0099604E" w:rsidTr="00AD3FE4">
        <w:trPr>
          <w:gridBefore w:val="1"/>
          <w:wBefore w:w="172" w:type="dxa"/>
          <w:trHeight w:hRule="exact" w:val="561"/>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2.5.</w:t>
            </w:r>
          </w:p>
        </w:tc>
        <w:tc>
          <w:tcPr>
            <w:tcW w:w="4862"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куба</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D3FE4" w:rsidRPr="0099604E" w:rsidTr="00AA7DF2">
        <w:trPr>
          <w:gridBefore w:val="1"/>
          <w:wBefore w:w="172" w:type="dxa"/>
          <w:trHeight w:hRule="exact" w:val="701"/>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2.6.</w:t>
            </w:r>
          </w:p>
        </w:tc>
        <w:tc>
          <w:tcPr>
            <w:tcW w:w="4862"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предметов быта имеющих призматическую форму с натуры и по памяти</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AD3FE4" w:rsidRPr="0099604E" w:rsidTr="00AD3FE4">
        <w:trPr>
          <w:gridBefore w:val="1"/>
          <w:wBefore w:w="172" w:type="dxa"/>
          <w:trHeight w:hRule="exact" w:val="856"/>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p>
        </w:tc>
        <w:tc>
          <w:tcPr>
            <w:tcW w:w="4862" w:type="dxa"/>
            <w:gridSpan w:val="2"/>
            <w:tcBorders>
              <w:top w:val="single" w:sz="4" w:space="0" w:color="auto"/>
              <w:left w:val="single" w:sz="4" w:space="0" w:color="auto"/>
            </w:tcBorders>
            <w:shd w:val="clear" w:color="auto" w:fill="FFFFFF"/>
            <w:vAlign w:val="center"/>
          </w:tcPr>
          <w:p w:rsidR="00AD3FE4" w:rsidRPr="0099604E" w:rsidRDefault="00AD3FE4" w:rsidP="00AD3FE4">
            <w:pPr>
              <w:widowControl w:val="0"/>
              <w:spacing w:after="0" w:line="240" w:lineRule="auto"/>
              <w:ind w:right="8"/>
              <w:jc w:val="right"/>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80</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32</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r>
      <w:tr w:rsidR="00AD3FE4" w:rsidRPr="0099604E" w:rsidTr="0099604E">
        <w:trPr>
          <w:gridBefore w:val="1"/>
          <w:wBefore w:w="172" w:type="dxa"/>
          <w:trHeight w:hRule="exact" w:val="533"/>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II полугодие</w:t>
            </w:r>
          </w:p>
        </w:tc>
      </w:tr>
      <w:tr w:rsidR="00AD3FE4" w:rsidRPr="0099604E" w:rsidTr="0099604E">
        <w:trPr>
          <w:gridBefore w:val="1"/>
          <w:wBefore w:w="172" w:type="dxa"/>
          <w:trHeight w:hRule="exact" w:val="533"/>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Линейный рисунок</w:t>
            </w:r>
          </w:p>
        </w:tc>
      </w:tr>
      <w:tr w:rsidR="00AD3FE4" w:rsidRPr="0099604E" w:rsidTr="0099604E">
        <w:trPr>
          <w:gridBefore w:val="1"/>
          <w:wBefore w:w="172" w:type="dxa"/>
          <w:trHeight w:hRule="exact" w:val="533"/>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4862"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Наброски фигуры человека</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AD3FE4" w:rsidRPr="0099604E" w:rsidTr="0099604E">
        <w:trPr>
          <w:gridBefore w:val="1"/>
          <w:wBefore w:w="172" w:type="dxa"/>
          <w:trHeight w:hRule="exact" w:val="617"/>
          <w:jc w:val="center"/>
        </w:trPr>
        <w:tc>
          <w:tcPr>
            <w:tcW w:w="10379"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D3FE4" w:rsidRPr="0099604E" w:rsidRDefault="00AD3FE4"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Живописный рисунок. Фактура и материальность</w:t>
            </w:r>
          </w:p>
        </w:tc>
      </w:tr>
      <w:tr w:rsidR="00AD3FE4" w:rsidRPr="0099604E" w:rsidTr="0099604E">
        <w:tblPrEx>
          <w:jc w:val="left"/>
        </w:tblPrEx>
        <w:trPr>
          <w:gridAfter w:val="1"/>
          <w:wAfter w:w="202" w:type="dxa"/>
          <w:trHeight w:hRule="exact" w:val="541"/>
        </w:trPr>
        <w:tc>
          <w:tcPr>
            <w:tcW w:w="983"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4758"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чучела птицы</w:t>
            </w:r>
          </w:p>
        </w:tc>
        <w:tc>
          <w:tcPr>
            <w:tcW w:w="1408"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57"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86"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D3FE4" w:rsidRPr="0099604E" w:rsidTr="0099604E">
        <w:tblPrEx>
          <w:jc w:val="left"/>
        </w:tblPrEx>
        <w:trPr>
          <w:gridAfter w:val="1"/>
          <w:wAfter w:w="202" w:type="dxa"/>
          <w:trHeight w:hRule="exact" w:val="859"/>
        </w:trPr>
        <w:tc>
          <w:tcPr>
            <w:tcW w:w="983" w:type="dxa"/>
            <w:gridSpan w:val="2"/>
            <w:tcBorders>
              <w:top w:val="single" w:sz="4" w:space="0" w:color="auto"/>
              <w:left w:val="single" w:sz="4" w:space="0" w:color="auto"/>
              <w:bottom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4.2.</w:t>
            </w:r>
          </w:p>
        </w:tc>
        <w:tc>
          <w:tcPr>
            <w:tcW w:w="4758" w:type="dxa"/>
            <w:gridSpan w:val="2"/>
            <w:tcBorders>
              <w:top w:val="single" w:sz="4" w:space="0" w:color="auto"/>
              <w:left w:val="single" w:sz="4" w:space="0" w:color="auto"/>
              <w:bottom w:val="single" w:sz="4" w:space="0" w:color="auto"/>
            </w:tcBorders>
            <w:shd w:val="clear" w:color="auto" w:fill="FFFFFF"/>
          </w:tcPr>
          <w:p w:rsidR="00AD3FE4" w:rsidRPr="0099604E" w:rsidRDefault="00AD3FE4"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предметов, различных по материалу</w:t>
            </w:r>
          </w:p>
        </w:tc>
        <w:tc>
          <w:tcPr>
            <w:tcW w:w="1408" w:type="dxa"/>
            <w:gridSpan w:val="2"/>
            <w:tcBorders>
              <w:top w:val="single" w:sz="4" w:space="0" w:color="auto"/>
              <w:left w:val="single" w:sz="4" w:space="0" w:color="auto"/>
              <w:bottom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gridSpan w:val="2"/>
            <w:tcBorders>
              <w:top w:val="single" w:sz="4" w:space="0" w:color="auto"/>
              <w:left w:val="single" w:sz="4" w:space="0" w:color="auto"/>
              <w:bottom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57" w:type="dxa"/>
            <w:gridSpan w:val="2"/>
            <w:tcBorders>
              <w:top w:val="single" w:sz="4" w:space="0" w:color="auto"/>
              <w:left w:val="single" w:sz="4" w:space="0" w:color="auto"/>
              <w:bottom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bl>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rPr>
      </w:pPr>
    </w:p>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rPr>
      </w:pPr>
    </w:p>
    <w:tbl>
      <w:tblPr>
        <w:tblW w:w="10349" w:type="dxa"/>
        <w:tblInd w:w="-274" w:type="dxa"/>
        <w:tblLayout w:type="fixed"/>
        <w:tblCellMar>
          <w:left w:w="10" w:type="dxa"/>
          <w:right w:w="10" w:type="dxa"/>
        </w:tblCellMar>
        <w:tblLook w:val="00A0" w:firstRow="1" w:lastRow="0" w:firstColumn="1" w:lastColumn="0" w:noHBand="0" w:noVBand="0"/>
      </w:tblPr>
      <w:tblGrid>
        <w:gridCol w:w="983"/>
        <w:gridCol w:w="4758"/>
        <w:gridCol w:w="1408"/>
        <w:gridCol w:w="1057"/>
        <w:gridCol w:w="1057"/>
        <w:gridCol w:w="1086"/>
      </w:tblGrid>
      <w:tr w:rsidR="0099604E" w:rsidRPr="0099604E" w:rsidTr="0099604E">
        <w:trPr>
          <w:trHeight w:hRule="exact" w:val="681"/>
        </w:trPr>
        <w:tc>
          <w:tcPr>
            <w:tcW w:w="103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lastRenderedPageBreak/>
              <w:t>Раздел 5. Тональный длительный рисунок</w:t>
            </w:r>
          </w:p>
        </w:tc>
      </w:tr>
      <w:tr w:rsidR="0099604E" w:rsidRPr="0099604E" w:rsidTr="0099604E">
        <w:trPr>
          <w:trHeight w:hRule="exact" w:val="859"/>
        </w:trPr>
        <w:tc>
          <w:tcPr>
            <w:tcW w:w="983"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475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Натюрморта из двух предметов быта призматической формы</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173885">
        <w:trPr>
          <w:trHeight w:hRule="exact" w:val="952"/>
        </w:trPr>
        <w:tc>
          <w:tcPr>
            <w:tcW w:w="983"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5.2.</w:t>
            </w:r>
          </w:p>
        </w:tc>
        <w:tc>
          <w:tcPr>
            <w:tcW w:w="475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призматической и цилиндрической формы</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859"/>
        </w:trPr>
        <w:tc>
          <w:tcPr>
            <w:tcW w:w="983"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5.3.</w:t>
            </w:r>
          </w:p>
        </w:tc>
        <w:tc>
          <w:tcPr>
            <w:tcW w:w="4758"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простой формы разных по тону и материалу</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19</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r>
      <w:tr w:rsidR="0099604E" w:rsidRPr="0099604E" w:rsidTr="0099604E">
        <w:trPr>
          <w:trHeight w:hRule="exact" w:val="536"/>
        </w:trPr>
        <w:tc>
          <w:tcPr>
            <w:tcW w:w="983"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5.4.</w:t>
            </w:r>
          </w:p>
        </w:tc>
        <w:tc>
          <w:tcPr>
            <w:tcW w:w="475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563"/>
        </w:trPr>
        <w:tc>
          <w:tcPr>
            <w:tcW w:w="983"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758"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1408"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057"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85</w:t>
            </w:r>
          </w:p>
        </w:tc>
        <w:tc>
          <w:tcPr>
            <w:tcW w:w="1057"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34</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r>
    </w:tbl>
    <w:p w:rsidR="0099604E" w:rsidRPr="0099604E" w:rsidRDefault="0099604E" w:rsidP="0099604E">
      <w:pPr>
        <w:widowControl w:val="0"/>
        <w:spacing w:after="0" w:line="480" w:lineRule="exact"/>
        <w:ind w:right="8"/>
        <w:jc w:val="both"/>
        <w:rPr>
          <w:rFonts w:ascii="Times New Roman" w:eastAsia="Courier New" w:hAnsi="Times New Roman" w:cs="Times New Roman"/>
          <w:color w:val="000000"/>
          <w:sz w:val="28"/>
          <w:szCs w:val="28"/>
          <w:lang w:eastAsia="ru-RU"/>
        </w:rPr>
      </w:pP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Третий год обучения</w:t>
      </w: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p>
    <w:tbl>
      <w:tblPr>
        <w:tblOverlap w:val="never"/>
        <w:tblW w:w="10364" w:type="dxa"/>
        <w:jc w:val="center"/>
        <w:tblInd w:w="157" w:type="dxa"/>
        <w:tblLayout w:type="fixed"/>
        <w:tblCellMar>
          <w:left w:w="10" w:type="dxa"/>
          <w:right w:w="10" w:type="dxa"/>
        </w:tblCellMar>
        <w:tblLook w:val="00A0" w:firstRow="1" w:lastRow="0" w:firstColumn="1" w:lastColumn="0" w:noHBand="0" w:noVBand="0"/>
      </w:tblPr>
      <w:tblGrid>
        <w:gridCol w:w="15"/>
        <w:gridCol w:w="15"/>
        <w:gridCol w:w="523"/>
        <w:gridCol w:w="328"/>
        <w:gridCol w:w="4823"/>
        <w:gridCol w:w="16"/>
        <w:gridCol w:w="1368"/>
        <w:gridCol w:w="1136"/>
        <w:gridCol w:w="23"/>
        <w:gridCol w:w="1109"/>
        <w:gridCol w:w="1008"/>
      </w:tblGrid>
      <w:tr w:rsidR="0099604E" w:rsidRPr="0099604E" w:rsidTr="0099604E">
        <w:trPr>
          <w:gridBefore w:val="2"/>
          <w:wBefore w:w="30" w:type="dxa"/>
          <w:trHeight w:hRule="exact" w:val="600"/>
          <w:jc w:val="center"/>
        </w:trPr>
        <w:tc>
          <w:tcPr>
            <w:tcW w:w="851"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823"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384"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76" w:type="dxa"/>
            <w:gridSpan w:val="4"/>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 xml:space="preserve">Общий объем времени </w:t>
            </w:r>
          </w:p>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 часах)</w:t>
            </w:r>
          </w:p>
        </w:tc>
      </w:tr>
      <w:tr w:rsidR="0099604E" w:rsidRPr="0099604E" w:rsidTr="0099604E">
        <w:trPr>
          <w:gridBefore w:val="2"/>
          <w:wBefore w:w="30" w:type="dxa"/>
          <w:trHeight w:hRule="exact" w:val="1072"/>
          <w:jc w:val="center"/>
        </w:trPr>
        <w:tc>
          <w:tcPr>
            <w:tcW w:w="851"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4823"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384"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136" w:type="dxa"/>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13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008" w:type="dxa"/>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занятия</w:t>
            </w:r>
          </w:p>
        </w:tc>
      </w:tr>
      <w:tr w:rsidR="0099604E" w:rsidRPr="0099604E" w:rsidTr="0099604E">
        <w:trPr>
          <w:gridBefore w:val="2"/>
          <w:wBefore w:w="30" w:type="dxa"/>
          <w:trHeight w:hRule="exact" w:val="533"/>
          <w:jc w:val="center"/>
        </w:trPr>
        <w:tc>
          <w:tcPr>
            <w:tcW w:w="10334" w:type="dxa"/>
            <w:gridSpan w:val="9"/>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gridBefore w:val="2"/>
          <w:wBefore w:w="30" w:type="dxa"/>
          <w:trHeight w:hRule="exact" w:val="854"/>
          <w:jc w:val="center"/>
        </w:trPr>
        <w:tc>
          <w:tcPr>
            <w:tcW w:w="10334" w:type="dxa"/>
            <w:gridSpan w:val="9"/>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Творческий рисунок. Создание художественного образа графическими средствами</w:t>
            </w:r>
          </w:p>
        </w:tc>
      </w:tr>
      <w:tr w:rsidR="0099604E" w:rsidRPr="0099604E" w:rsidTr="0099604E">
        <w:trPr>
          <w:gridBefore w:val="2"/>
          <w:wBefore w:w="30" w:type="dxa"/>
          <w:trHeight w:hRule="exact" w:val="533"/>
          <w:jc w:val="center"/>
        </w:trPr>
        <w:tc>
          <w:tcPr>
            <w:tcW w:w="851"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823"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Тематический натюрморт «Осенний»</w:t>
            </w:r>
          </w:p>
        </w:tc>
        <w:tc>
          <w:tcPr>
            <w:tcW w:w="1384"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6"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1132"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gridBefore w:val="2"/>
          <w:wBefore w:w="30" w:type="dxa"/>
          <w:trHeight w:hRule="exact" w:val="591"/>
          <w:jc w:val="center"/>
        </w:trPr>
        <w:tc>
          <w:tcPr>
            <w:tcW w:w="10334" w:type="dxa"/>
            <w:gridSpan w:val="9"/>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2. Линейно-конструктивный рисунок.</w:t>
            </w:r>
          </w:p>
        </w:tc>
      </w:tr>
      <w:tr w:rsidR="0099604E" w:rsidRPr="0099604E" w:rsidTr="0099604E">
        <w:trPr>
          <w:gridBefore w:val="2"/>
          <w:wBefore w:w="30" w:type="dxa"/>
          <w:trHeight w:hRule="exact" w:val="854"/>
          <w:jc w:val="center"/>
        </w:trPr>
        <w:tc>
          <w:tcPr>
            <w:tcW w:w="851"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23"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гипсовых геометрических тел с фруктом или овощем</w:t>
            </w:r>
          </w:p>
        </w:tc>
        <w:tc>
          <w:tcPr>
            <w:tcW w:w="1384"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6"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c>
          <w:tcPr>
            <w:tcW w:w="1132"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0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173885" w:rsidRPr="0099604E" w:rsidTr="00173885">
        <w:trPr>
          <w:gridBefore w:val="2"/>
          <w:wBefore w:w="30" w:type="dxa"/>
          <w:trHeight w:hRule="exact" w:val="627"/>
          <w:jc w:val="center"/>
        </w:trPr>
        <w:tc>
          <w:tcPr>
            <w:tcW w:w="851" w:type="dxa"/>
            <w:gridSpan w:val="2"/>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4823" w:type="dxa"/>
            <w:tcBorders>
              <w:top w:val="single" w:sz="4" w:space="0" w:color="auto"/>
              <w:left w:val="single" w:sz="4" w:space="0" w:color="auto"/>
              <w:bottom w:val="single" w:sz="4" w:space="0" w:color="auto"/>
            </w:tcBorders>
            <w:shd w:val="clear" w:color="auto" w:fill="FFFFFF"/>
          </w:tcPr>
          <w:p w:rsidR="00173885" w:rsidRPr="0099604E" w:rsidRDefault="00173885" w:rsidP="00F505A6">
            <w:pPr>
              <w:widowControl w:val="0"/>
              <w:spacing w:after="0" w:line="240" w:lineRule="auto"/>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отдельных предметов комбинированной формы с натуры и по памяти</w:t>
            </w:r>
          </w:p>
        </w:tc>
        <w:tc>
          <w:tcPr>
            <w:tcW w:w="1384" w:type="dxa"/>
            <w:gridSpan w:val="2"/>
            <w:tcBorders>
              <w:top w:val="single" w:sz="4" w:space="0" w:color="auto"/>
              <w:lef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урок</w:t>
            </w:r>
          </w:p>
        </w:tc>
        <w:tc>
          <w:tcPr>
            <w:tcW w:w="1136" w:type="dxa"/>
            <w:tcBorders>
              <w:top w:val="single" w:sz="4" w:space="0" w:color="auto"/>
              <w:lef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9</w:t>
            </w:r>
          </w:p>
        </w:tc>
        <w:tc>
          <w:tcPr>
            <w:tcW w:w="1132" w:type="dxa"/>
            <w:gridSpan w:val="2"/>
            <w:tcBorders>
              <w:top w:val="single" w:sz="4" w:space="0" w:color="auto"/>
              <w:lef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6</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3</w:t>
            </w:r>
          </w:p>
        </w:tc>
      </w:tr>
      <w:tr w:rsidR="00173885" w:rsidRPr="0099604E" w:rsidTr="0099604E">
        <w:trPr>
          <w:gridBefore w:val="2"/>
          <w:wBefore w:w="30" w:type="dxa"/>
          <w:trHeight w:hRule="exact" w:val="854"/>
          <w:jc w:val="center"/>
        </w:trPr>
        <w:tc>
          <w:tcPr>
            <w:tcW w:w="851" w:type="dxa"/>
            <w:gridSpan w:val="2"/>
            <w:tcBorders>
              <w:top w:val="single" w:sz="4" w:space="0" w:color="auto"/>
              <w:left w:val="single" w:sz="4" w:space="0" w:color="auto"/>
              <w:bottom w:val="single" w:sz="4" w:space="0" w:color="auto"/>
            </w:tcBorders>
            <w:shd w:val="clear" w:color="auto" w:fill="FFFFFF"/>
          </w:tcPr>
          <w:p w:rsidR="00173885" w:rsidRPr="0099604E" w:rsidRDefault="00173885" w:rsidP="0099604E">
            <w:pPr>
              <w:widowControl w:val="0"/>
              <w:spacing w:after="0" w:line="240" w:lineRule="auto"/>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2.3.</w:t>
            </w:r>
          </w:p>
        </w:tc>
        <w:tc>
          <w:tcPr>
            <w:tcW w:w="4823" w:type="dxa"/>
            <w:tcBorders>
              <w:top w:val="single" w:sz="4" w:space="0" w:color="auto"/>
              <w:left w:val="single" w:sz="4" w:space="0" w:color="auto"/>
              <w:bottom w:val="single" w:sz="4" w:space="0" w:color="auto"/>
            </w:tcBorders>
            <w:shd w:val="clear" w:color="auto" w:fill="FFFFFF"/>
          </w:tcPr>
          <w:p w:rsidR="00173885" w:rsidRPr="0099604E" w:rsidRDefault="00173885" w:rsidP="00F505A6">
            <w:pPr>
              <w:widowControl w:val="0"/>
              <w:spacing w:after="0" w:line="240" w:lineRule="auto"/>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Сквозной рисунок предметов комбинированной формы</w:t>
            </w:r>
          </w:p>
        </w:tc>
        <w:tc>
          <w:tcPr>
            <w:tcW w:w="1384"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6"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c>
          <w:tcPr>
            <w:tcW w:w="1132"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173885" w:rsidRPr="0099604E" w:rsidTr="0099604E">
        <w:trPr>
          <w:gridBefore w:val="1"/>
          <w:wBefore w:w="15" w:type="dxa"/>
          <w:trHeight w:hRule="exact" w:val="983"/>
          <w:jc w:val="center"/>
        </w:trPr>
        <w:tc>
          <w:tcPr>
            <w:tcW w:w="1034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Тональный длительный рисунок</w:t>
            </w:r>
          </w:p>
        </w:tc>
      </w:tr>
      <w:tr w:rsidR="00173885" w:rsidRPr="0099604E" w:rsidTr="00173885">
        <w:trPr>
          <w:trHeight w:hRule="exact" w:val="1144"/>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5167" w:type="dxa"/>
            <w:gridSpan w:val="3"/>
            <w:tcBorders>
              <w:top w:val="single" w:sz="4" w:space="0" w:color="auto"/>
              <w:left w:val="single" w:sz="4" w:space="0" w:color="auto"/>
              <w:bottom w:val="single" w:sz="4" w:space="0" w:color="auto"/>
            </w:tcBorders>
            <w:shd w:val="clear" w:color="auto" w:fill="FFFFFF"/>
          </w:tcPr>
          <w:p w:rsidR="00173885" w:rsidRPr="0099604E" w:rsidRDefault="00173885"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быта, один из которых имеет комбинированную форму, расположенных на уровне глаз учащихся</w:t>
            </w:r>
          </w:p>
        </w:tc>
        <w:tc>
          <w:tcPr>
            <w:tcW w:w="1368"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27</w:t>
            </w:r>
          </w:p>
        </w:tc>
        <w:tc>
          <w:tcPr>
            <w:tcW w:w="1109"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r>
      <w:tr w:rsidR="00173885" w:rsidRPr="0099604E" w:rsidTr="00173885">
        <w:trPr>
          <w:trHeight w:hRule="exact" w:val="553"/>
          <w:jc w:val="center"/>
        </w:trPr>
        <w:tc>
          <w:tcPr>
            <w:tcW w:w="553"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5167" w:type="dxa"/>
            <w:gridSpan w:val="3"/>
            <w:tcBorders>
              <w:top w:val="single" w:sz="4" w:space="0" w:color="auto"/>
              <w:left w:val="single" w:sz="4" w:space="0" w:color="auto"/>
              <w:bottom w:val="single" w:sz="4" w:space="0" w:color="auto"/>
            </w:tcBorders>
            <w:shd w:val="clear" w:color="auto" w:fill="FFFFFF"/>
            <w:vAlign w:val="center"/>
          </w:tcPr>
          <w:p w:rsidR="00173885" w:rsidRPr="0099604E" w:rsidRDefault="00173885" w:rsidP="00173885">
            <w:pPr>
              <w:widowControl w:val="0"/>
              <w:spacing w:after="0" w:line="240" w:lineRule="auto"/>
              <w:ind w:right="8"/>
              <w:jc w:val="right"/>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8"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159"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96</w:t>
            </w:r>
          </w:p>
        </w:tc>
        <w:tc>
          <w:tcPr>
            <w:tcW w:w="1109"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r>
      <w:tr w:rsidR="00173885" w:rsidRPr="0099604E" w:rsidTr="0099604E">
        <w:trPr>
          <w:trHeight w:hRule="exact" w:val="553"/>
          <w:jc w:val="center"/>
        </w:trPr>
        <w:tc>
          <w:tcPr>
            <w:tcW w:w="10364" w:type="dxa"/>
            <w:gridSpan w:val="11"/>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lastRenderedPageBreak/>
              <w:t>II полугодие</w:t>
            </w:r>
          </w:p>
        </w:tc>
      </w:tr>
      <w:tr w:rsidR="00173885" w:rsidRPr="0099604E" w:rsidTr="0099604E">
        <w:trPr>
          <w:trHeight w:hRule="exact" w:val="585"/>
          <w:jc w:val="center"/>
        </w:trPr>
        <w:tc>
          <w:tcPr>
            <w:tcW w:w="10364" w:type="dxa"/>
            <w:gridSpan w:val="11"/>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Линейно-конструктивный рисунок</w:t>
            </w:r>
          </w:p>
        </w:tc>
      </w:tr>
      <w:tr w:rsidR="00173885" w:rsidRPr="0099604E" w:rsidTr="0099604E">
        <w:trPr>
          <w:trHeight w:hRule="exact" w:val="697"/>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5167"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орнамента невысокого рельефа</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173885" w:rsidRPr="0099604E" w:rsidTr="0099604E">
        <w:trPr>
          <w:trHeight w:hRule="exact" w:val="553"/>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4.2.</w:t>
            </w:r>
          </w:p>
        </w:tc>
        <w:tc>
          <w:tcPr>
            <w:tcW w:w="5167"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Конструктивное построение драпировки с легким тональным решением</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173885" w:rsidRPr="0099604E" w:rsidTr="0099604E">
        <w:trPr>
          <w:trHeight w:hRule="exact" w:val="596"/>
          <w:jc w:val="center"/>
        </w:trPr>
        <w:tc>
          <w:tcPr>
            <w:tcW w:w="10364" w:type="dxa"/>
            <w:gridSpan w:val="11"/>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5. Тональный длительный рисунок</w:t>
            </w:r>
          </w:p>
        </w:tc>
      </w:tr>
      <w:tr w:rsidR="00173885" w:rsidRPr="0099604E" w:rsidTr="0099604E">
        <w:trPr>
          <w:trHeight w:hRule="exact" w:val="553"/>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5167"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с чучелом птицы и драпировкой. Мягкий материал</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173885" w:rsidRPr="0099604E" w:rsidTr="0099604E">
        <w:trPr>
          <w:trHeight w:hRule="exact" w:val="1105"/>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5.2.</w:t>
            </w:r>
          </w:p>
        </w:tc>
        <w:tc>
          <w:tcPr>
            <w:tcW w:w="5167"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двух предметов быта, один из которых имеет комбинированную форму, расположенных ниже уровня глаз учащихся</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173885" w:rsidRPr="0099604E" w:rsidTr="0099604E">
        <w:trPr>
          <w:trHeight w:hRule="exact" w:val="709"/>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5.3.</w:t>
            </w:r>
          </w:p>
        </w:tc>
        <w:tc>
          <w:tcPr>
            <w:tcW w:w="5167"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2-х предметов комбинированной формы разных по тону.</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23</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r>
      <w:tr w:rsidR="00173885" w:rsidRPr="0099604E" w:rsidTr="0099604E">
        <w:trPr>
          <w:trHeight w:hRule="exact" w:val="553"/>
          <w:jc w:val="center"/>
        </w:trPr>
        <w:tc>
          <w:tcPr>
            <w:tcW w:w="553"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5.4.</w:t>
            </w:r>
          </w:p>
        </w:tc>
        <w:tc>
          <w:tcPr>
            <w:tcW w:w="5167"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173885" w:rsidRPr="0099604E" w:rsidTr="0099604E">
        <w:trPr>
          <w:trHeight w:hRule="exact" w:val="562"/>
          <w:jc w:val="center"/>
        </w:trPr>
        <w:tc>
          <w:tcPr>
            <w:tcW w:w="553" w:type="dxa"/>
            <w:gridSpan w:val="3"/>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5167" w:type="dxa"/>
            <w:gridSpan w:val="3"/>
            <w:tcBorders>
              <w:top w:val="single" w:sz="4" w:space="0" w:color="auto"/>
              <w:left w:val="single" w:sz="4" w:space="0" w:color="auto"/>
              <w:bottom w:val="single" w:sz="4" w:space="0" w:color="auto"/>
            </w:tcBorders>
            <w:shd w:val="clear" w:color="auto" w:fill="FFFFFF"/>
            <w:vAlign w:val="center"/>
          </w:tcPr>
          <w:p w:rsidR="00173885" w:rsidRPr="0099604E" w:rsidRDefault="00173885" w:rsidP="00173885">
            <w:pPr>
              <w:widowControl w:val="0"/>
              <w:spacing w:after="0" w:line="240" w:lineRule="auto"/>
              <w:ind w:right="8"/>
              <w:jc w:val="right"/>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8"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159"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102</w:t>
            </w:r>
          </w:p>
        </w:tc>
        <w:tc>
          <w:tcPr>
            <w:tcW w:w="1109"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r>
    </w:tbl>
    <w:p w:rsidR="00B40617" w:rsidRDefault="00B40617" w:rsidP="0099604E">
      <w:pPr>
        <w:widowControl w:val="0"/>
        <w:spacing w:after="0" w:line="240" w:lineRule="auto"/>
        <w:ind w:right="8"/>
        <w:jc w:val="center"/>
        <w:rPr>
          <w:rFonts w:ascii="Times New Roman" w:eastAsia="Courier New" w:hAnsi="Times New Roman" w:cs="Times New Roman"/>
          <w:b/>
          <w:color w:val="000000"/>
          <w:sz w:val="28"/>
          <w:szCs w:val="28"/>
          <w:lang w:eastAsia="ru-RU"/>
        </w:rPr>
      </w:pPr>
    </w:p>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Четвертый год обучения</w:t>
      </w:r>
    </w:p>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8"/>
          <w:szCs w:val="28"/>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468"/>
        <w:gridCol w:w="1369"/>
        <w:gridCol w:w="1309"/>
        <w:gridCol w:w="1270"/>
        <w:gridCol w:w="1261"/>
      </w:tblGrid>
      <w:tr w:rsidR="0099604E" w:rsidRPr="0099604E" w:rsidTr="0099604E">
        <w:tc>
          <w:tcPr>
            <w:tcW w:w="672" w:type="dxa"/>
            <w:vMerge w:val="restart"/>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468" w:type="dxa"/>
            <w:vMerge w:val="restart"/>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369" w:type="dxa"/>
            <w:vMerge w:val="restart"/>
            <w:shd w:val="clear" w:color="auto" w:fill="auto"/>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840" w:type="dxa"/>
            <w:gridSpan w:val="3"/>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 (в часах)</w:t>
            </w:r>
          </w:p>
        </w:tc>
      </w:tr>
      <w:tr w:rsidR="0099604E" w:rsidRPr="0099604E" w:rsidTr="0099604E">
        <w:tc>
          <w:tcPr>
            <w:tcW w:w="672" w:type="dxa"/>
            <w:vMerge/>
            <w:shd w:val="clear" w:color="auto" w:fill="auto"/>
          </w:tcPr>
          <w:p w:rsidR="0099604E" w:rsidRPr="0099604E" w:rsidRDefault="0099604E" w:rsidP="0099604E">
            <w:pPr>
              <w:widowControl w:val="0"/>
              <w:spacing w:after="0" w:line="480" w:lineRule="exact"/>
              <w:ind w:right="8"/>
              <w:jc w:val="both"/>
              <w:rPr>
                <w:rFonts w:ascii="Times New Roman" w:eastAsia="Courier New" w:hAnsi="Times New Roman" w:cs="Times New Roman"/>
                <w:b/>
                <w:color w:val="000000"/>
                <w:sz w:val="24"/>
                <w:szCs w:val="24"/>
                <w:lang w:eastAsia="ru-RU"/>
              </w:rPr>
            </w:pPr>
          </w:p>
        </w:tc>
        <w:tc>
          <w:tcPr>
            <w:tcW w:w="4468" w:type="dxa"/>
            <w:vMerge/>
            <w:shd w:val="clear" w:color="auto" w:fill="auto"/>
          </w:tcPr>
          <w:p w:rsidR="0099604E" w:rsidRPr="0099604E" w:rsidRDefault="0099604E" w:rsidP="0099604E">
            <w:pPr>
              <w:widowControl w:val="0"/>
              <w:spacing w:after="0" w:line="480" w:lineRule="exact"/>
              <w:ind w:right="8"/>
              <w:jc w:val="both"/>
              <w:rPr>
                <w:rFonts w:ascii="Times New Roman" w:eastAsia="Courier New" w:hAnsi="Times New Roman" w:cs="Times New Roman"/>
                <w:b/>
                <w:color w:val="000000"/>
                <w:sz w:val="24"/>
                <w:szCs w:val="24"/>
                <w:lang w:eastAsia="ru-RU"/>
              </w:rPr>
            </w:pPr>
          </w:p>
        </w:tc>
        <w:tc>
          <w:tcPr>
            <w:tcW w:w="1369" w:type="dxa"/>
            <w:vMerge/>
            <w:shd w:val="clear" w:color="auto" w:fill="auto"/>
          </w:tcPr>
          <w:p w:rsidR="0099604E" w:rsidRPr="0099604E" w:rsidRDefault="0099604E" w:rsidP="0099604E">
            <w:pPr>
              <w:widowControl w:val="0"/>
              <w:spacing w:after="0" w:line="480" w:lineRule="exact"/>
              <w:ind w:right="8"/>
              <w:jc w:val="both"/>
              <w:rPr>
                <w:rFonts w:ascii="Times New Roman" w:eastAsia="Courier New" w:hAnsi="Times New Roman" w:cs="Times New Roman"/>
                <w:b/>
                <w:color w:val="000000"/>
                <w:sz w:val="24"/>
                <w:szCs w:val="24"/>
                <w:lang w:eastAsia="ru-RU"/>
              </w:rPr>
            </w:pPr>
          </w:p>
        </w:tc>
        <w:tc>
          <w:tcPr>
            <w:tcW w:w="1309" w:type="dxa"/>
            <w:shd w:val="clear" w:color="auto" w:fill="auto"/>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270" w:type="dxa"/>
            <w:shd w:val="clear" w:color="auto" w:fill="auto"/>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261" w:type="dxa"/>
            <w:shd w:val="clear" w:color="auto" w:fill="auto"/>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c>
          <w:tcPr>
            <w:tcW w:w="10349" w:type="dxa"/>
            <w:gridSpan w:val="6"/>
            <w:shd w:val="clear" w:color="auto" w:fill="auto"/>
            <w:vAlign w:val="center"/>
          </w:tcPr>
          <w:p w:rsidR="0099604E" w:rsidRPr="0099604E" w:rsidRDefault="0099604E" w:rsidP="0099604E">
            <w:pPr>
              <w:widowControl w:val="0"/>
              <w:spacing w:after="0" w:line="480" w:lineRule="exact"/>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I полугодие</w:t>
            </w:r>
          </w:p>
        </w:tc>
      </w:tr>
      <w:tr w:rsidR="0099604E" w:rsidRPr="0099604E" w:rsidTr="0099604E">
        <w:tc>
          <w:tcPr>
            <w:tcW w:w="10349" w:type="dxa"/>
            <w:gridSpan w:val="6"/>
            <w:shd w:val="clear" w:color="auto" w:fill="auto"/>
            <w:vAlign w:val="center"/>
          </w:tcPr>
          <w:p w:rsidR="0099604E" w:rsidRPr="0099604E" w:rsidRDefault="0099604E" w:rsidP="0099604E">
            <w:pPr>
              <w:widowControl w:val="0"/>
              <w:spacing w:after="0" w:line="480" w:lineRule="exact"/>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Тональный длительный рисунок</w:t>
            </w:r>
          </w:p>
        </w:tc>
      </w:tr>
      <w:tr w:rsidR="0099604E" w:rsidRPr="0099604E" w:rsidTr="0099604E">
        <w:tc>
          <w:tcPr>
            <w:tcW w:w="672" w:type="dxa"/>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val="en-US"/>
              </w:rPr>
              <w:t>1.1.</w:t>
            </w:r>
          </w:p>
        </w:tc>
        <w:tc>
          <w:tcPr>
            <w:tcW w:w="4468" w:type="dxa"/>
            <w:shd w:val="clear" w:color="auto" w:fill="auto"/>
          </w:tcPr>
          <w:p w:rsidR="009D7523"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Натюрморта из трех гипсов</w:t>
            </w:r>
            <w:r w:rsidR="00173885">
              <w:rPr>
                <w:rFonts w:ascii="Times New Roman" w:eastAsia="Times New Roman" w:hAnsi="Times New Roman" w:cs="Times New Roman"/>
                <w:color w:val="000000"/>
                <w:sz w:val="24"/>
                <w:szCs w:val="24"/>
                <w:lang w:eastAsia="ru-RU"/>
              </w:rPr>
              <w:t>ых геометрических</w:t>
            </w:r>
          </w:p>
        </w:tc>
        <w:tc>
          <w:tcPr>
            <w:tcW w:w="136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270"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99604E" w:rsidRPr="0099604E" w:rsidTr="0099604E">
        <w:tc>
          <w:tcPr>
            <w:tcW w:w="672" w:type="dxa"/>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val="en-US"/>
              </w:rPr>
              <w:t>1.2.</w:t>
            </w:r>
          </w:p>
        </w:tc>
        <w:tc>
          <w:tcPr>
            <w:tcW w:w="4468" w:type="dxa"/>
            <w:shd w:val="clear" w:color="auto" w:fill="auto"/>
            <w:vAlign w:val="center"/>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однотонной драпировки с простыми складками</w:t>
            </w:r>
          </w:p>
        </w:tc>
        <w:tc>
          <w:tcPr>
            <w:tcW w:w="136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270"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B40617" w:rsidRPr="0099604E" w:rsidTr="0036754C">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w:t>
            </w:r>
          </w:p>
        </w:tc>
        <w:tc>
          <w:tcPr>
            <w:tcW w:w="4468" w:type="dxa"/>
            <w:shd w:val="clear" w:color="auto" w:fill="auto"/>
          </w:tcPr>
          <w:p w:rsidR="00B40617" w:rsidRPr="0099604E" w:rsidRDefault="00B40617" w:rsidP="0036754C">
            <w:pPr>
              <w:widowControl w:val="0"/>
              <w:spacing w:after="0" w:line="317"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фигуры человека в движении</w:t>
            </w:r>
          </w:p>
        </w:tc>
        <w:tc>
          <w:tcPr>
            <w:tcW w:w="136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7</w:t>
            </w:r>
          </w:p>
        </w:tc>
        <w:tc>
          <w:tcPr>
            <w:tcW w:w="1270"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c>
          <w:tcPr>
            <w:tcW w:w="1261"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r>
      <w:tr w:rsidR="00B40617" w:rsidRPr="0099604E" w:rsidTr="0036754C">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4468" w:type="dxa"/>
            <w:shd w:val="clear" w:color="auto" w:fill="auto"/>
            <w:vAlign w:val="center"/>
          </w:tcPr>
          <w:p w:rsidR="00B40617" w:rsidRPr="0099604E" w:rsidRDefault="00B40617" w:rsidP="0036754C">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чемодана с открытой крышкой и драпировкой, проходящей через весь чемодан</w:t>
            </w:r>
          </w:p>
        </w:tc>
        <w:tc>
          <w:tcPr>
            <w:tcW w:w="136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270"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B40617" w:rsidRPr="0099604E" w:rsidTr="0099604E">
        <w:tc>
          <w:tcPr>
            <w:tcW w:w="10349" w:type="dxa"/>
            <w:gridSpan w:val="6"/>
            <w:shd w:val="clear" w:color="auto" w:fill="auto"/>
            <w:vAlign w:val="center"/>
          </w:tcPr>
          <w:p w:rsidR="00B40617" w:rsidRPr="0099604E" w:rsidRDefault="00B40617" w:rsidP="00B40617">
            <w:pPr>
              <w:widowControl w:val="0"/>
              <w:spacing w:after="0" w:line="480" w:lineRule="exact"/>
              <w:ind w:right="8"/>
              <w:jc w:val="center"/>
              <w:rPr>
                <w:rFonts w:ascii="Times New Roman" w:eastAsia="Courier New" w:hAnsi="Times New Roman" w:cs="Times New Roman"/>
                <w:b/>
                <w:color w:val="000000"/>
                <w:sz w:val="24"/>
                <w:szCs w:val="24"/>
                <w:lang w:eastAsia="ru-RU"/>
              </w:rPr>
            </w:pPr>
            <w:r w:rsidRPr="0099604E">
              <w:rPr>
                <w:rFonts w:ascii="Times New Roman" w:eastAsia="Courier New" w:hAnsi="Times New Roman" w:cs="Times New Roman"/>
                <w:b/>
                <w:color w:val="000000"/>
                <w:sz w:val="28"/>
                <w:szCs w:val="24"/>
                <w:lang w:eastAsia="ru-RU"/>
              </w:rPr>
              <w:t>Раздел 2. Живописный рисунок. Фактура и материальность.</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val="en-US"/>
              </w:rPr>
              <w:t>2.1.</w:t>
            </w:r>
          </w:p>
        </w:tc>
        <w:tc>
          <w:tcPr>
            <w:tcW w:w="4468" w:type="dxa"/>
            <w:shd w:val="clear" w:color="auto" w:fill="auto"/>
          </w:tcPr>
          <w:p w:rsidR="00B40617" w:rsidRPr="0099604E" w:rsidRDefault="00B40617" w:rsidP="0099604E">
            <w:pPr>
              <w:widowControl w:val="0"/>
              <w:spacing w:after="0" w:line="317"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с металлической и стеклянной посудой</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B40617" w:rsidRPr="0099604E" w:rsidTr="0099604E">
        <w:trPr>
          <w:trHeight w:val="558"/>
        </w:trPr>
        <w:tc>
          <w:tcPr>
            <w:tcW w:w="672" w:type="dxa"/>
            <w:shd w:val="clear" w:color="auto" w:fill="auto"/>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468" w:type="dxa"/>
            <w:shd w:val="clear" w:color="auto" w:fill="auto"/>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9" w:type="dxa"/>
            <w:shd w:val="clear" w:color="auto" w:fill="auto"/>
            <w:vAlign w:val="center"/>
          </w:tcPr>
          <w:p w:rsidR="00B40617" w:rsidRPr="0099604E" w:rsidRDefault="00B40617"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112</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64</w:t>
            </w:r>
          </w:p>
        </w:tc>
      </w:tr>
      <w:tr w:rsidR="00B40617" w:rsidRPr="0099604E" w:rsidTr="0099604E">
        <w:tc>
          <w:tcPr>
            <w:tcW w:w="10349" w:type="dxa"/>
            <w:gridSpan w:val="6"/>
            <w:shd w:val="clear" w:color="auto" w:fill="auto"/>
            <w:vAlign w:val="center"/>
          </w:tcPr>
          <w:p w:rsidR="00173885" w:rsidRDefault="00173885" w:rsidP="0099604E">
            <w:pPr>
              <w:widowControl w:val="0"/>
              <w:spacing w:after="0" w:line="480" w:lineRule="exact"/>
              <w:ind w:right="8"/>
              <w:jc w:val="center"/>
              <w:rPr>
                <w:rFonts w:ascii="Times New Roman" w:eastAsia="Courier New" w:hAnsi="Times New Roman" w:cs="Times New Roman"/>
                <w:b/>
                <w:color w:val="000000"/>
                <w:sz w:val="28"/>
                <w:szCs w:val="28"/>
              </w:rPr>
            </w:pPr>
          </w:p>
          <w:p w:rsidR="00B40617" w:rsidRPr="0099604E" w:rsidRDefault="00B40617" w:rsidP="0099604E">
            <w:pPr>
              <w:widowControl w:val="0"/>
              <w:spacing w:after="0" w:line="480" w:lineRule="exact"/>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val="en-US"/>
              </w:rPr>
              <w:lastRenderedPageBreak/>
              <w:t>II</w:t>
            </w:r>
            <w:r w:rsidRPr="0099604E">
              <w:rPr>
                <w:rFonts w:ascii="Times New Roman" w:eastAsia="Courier New" w:hAnsi="Times New Roman" w:cs="Times New Roman"/>
                <w:b/>
                <w:color w:val="000000"/>
                <w:sz w:val="28"/>
                <w:szCs w:val="28"/>
              </w:rPr>
              <w:t xml:space="preserve"> </w:t>
            </w:r>
            <w:r w:rsidRPr="0099604E">
              <w:rPr>
                <w:rFonts w:ascii="Times New Roman" w:eastAsia="Courier New" w:hAnsi="Times New Roman" w:cs="Times New Roman"/>
                <w:b/>
                <w:color w:val="000000"/>
                <w:sz w:val="28"/>
                <w:szCs w:val="28"/>
                <w:lang w:eastAsia="ru-RU"/>
              </w:rPr>
              <w:t>полугодие</w:t>
            </w:r>
          </w:p>
        </w:tc>
      </w:tr>
      <w:tr w:rsidR="00B40617" w:rsidRPr="0099604E" w:rsidTr="0099604E">
        <w:tc>
          <w:tcPr>
            <w:tcW w:w="10349" w:type="dxa"/>
            <w:gridSpan w:val="6"/>
            <w:shd w:val="clear" w:color="auto" w:fill="auto"/>
            <w:vAlign w:val="center"/>
          </w:tcPr>
          <w:p w:rsidR="00A92378" w:rsidRPr="0099604E" w:rsidRDefault="00B40617" w:rsidP="000F0B78">
            <w:pPr>
              <w:widowControl w:val="0"/>
              <w:spacing w:after="0" w:line="480" w:lineRule="exact"/>
              <w:ind w:right="8"/>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lastRenderedPageBreak/>
              <w:t>Раздел 3</w:t>
            </w:r>
            <w:r w:rsidRPr="0099604E">
              <w:rPr>
                <w:rFonts w:ascii="Times New Roman" w:eastAsia="Courier New" w:hAnsi="Times New Roman" w:cs="Times New Roman"/>
                <w:b/>
                <w:color w:val="000000"/>
                <w:sz w:val="28"/>
                <w:szCs w:val="28"/>
                <w:lang w:eastAsia="ru-RU"/>
              </w:rPr>
              <w:t>. Законы перспективы. Светотень</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99604E">
              <w:rPr>
                <w:rFonts w:ascii="Times New Roman" w:eastAsia="Times New Roman" w:hAnsi="Times New Roman" w:cs="Times New Roman"/>
                <w:color w:val="000000"/>
                <w:sz w:val="24"/>
                <w:szCs w:val="24"/>
                <w:lang w:eastAsia="ru-RU"/>
              </w:rPr>
              <w:t>.1.</w:t>
            </w:r>
          </w:p>
        </w:tc>
        <w:tc>
          <w:tcPr>
            <w:tcW w:w="4468" w:type="dxa"/>
            <w:shd w:val="clear" w:color="auto" w:fill="auto"/>
          </w:tcPr>
          <w:p w:rsidR="00B40617" w:rsidRPr="0099604E" w:rsidRDefault="00B40617"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цилиндра в горизонтальном положении. Построения окружности в пространстве</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99604E">
              <w:rPr>
                <w:rFonts w:ascii="Times New Roman" w:eastAsia="Times New Roman" w:hAnsi="Times New Roman" w:cs="Times New Roman"/>
                <w:color w:val="000000"/>
                <w:sz w:val="24"/>
                <w:szCs w:val="24"/>
                <w:lang w:eastAsia="ru-RU"/>
              </w:rPr>
              <w:t>.2.</w:t>
            </w:r>
          </w:p>
        </w:tc>
        <w:tc>
          <w:tcPr>
            <w:tcW w:w="4468" w:type="dxa"/>
            <w:shd w:val="clear" w:color="auto" w:fill="auto"/>
          </w:tcPr>
          <w:p w:rsidR="00B40617" w:rsidRPr="0099604E" w:rsidRDefault="00B40617"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Линейно-конструктивный рисунок дорической колонны, наклоненной под углом 60/70 градусов по отношению к плоскости стола</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B40617" w:rsidRPr="0099604E" w:rsidTr="0099604E">
        <w:tc>
          <w:tcPr>
            <w:tcW w:w="672" w:type="dxa"/>
            <w:shd w:val="clear" w:color="auto" w:fill="auto"/>
          </w:tcPr>
          <w:p w:rsidR="00B40617"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4468" w:type="dxa"/>
            <w:shd w:val="clear" w:color="auto" w:fill="auto"/>
          </w:tcPr>
          <w:p w:rsidR="00B40617" w:rsidRPr="0099604E" w:rsidRDefault="00B40617" w:rsidP="0036754C">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шара</w:t>
            </w:r>
          </w:p>
        </w:tc>
        <w:tc>
          <w:tcPr>
            <w:tcW w:w="136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A12E85"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270" w:type="dxa"/>
            <w:shd w:val="clear" w:color="auto" w:fill="auto"/>
            <w:vAlign w:val="center"/>
          </w:tcPr>
          <w:p w:rsidR="00B40617" w:rsidRPr="0099604E" w:rsidRDefault="00A12E85"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261"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r>
      <w:tr w:rsidR="00B40617" w:rsidRPr="0099604E" w:rsidTr="0099604E">
        <w:tc>
          <w:tcPr>
            <w:tcW w:w="10349" w:type="dxa"/>
            <w:gridSpan w:val="6"/>
            <w:shd w:val="clear" w:color="auto" w:fill="auto"/>
            <w:vAlign w:val="center"/>
          </w:tcPr>
          <w:p w:rsidR="00A92378" w:rsidRPr="0099604E" w:rsidRDefault="00B40617" w:rsidP="000F0B78">
            <w:pPr>
              <w:widowControl w:val="0"/>
              <w:spacing w:after="0" w:line="480" w:lineRule="exact"/>
              <w:ind w:right="8"/>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Раздел 4</w:t>
            </w:r>
            <w:r w:rsidRPr="0099604E">
              <w:rPr>
                <w:rFonts w:ascii="Times New Roman" w:eastAsia="Courier New" w:hAnsi="Times New Roman" w:cs="Times New Roman"/>
                <w:b/>
                <w:color w:val="000000"/>
                <w:sz w:val="28"/>
                <w:szCs w:val="28"/>
                <w:lang w:eastAsia="ru-RU"/>
              </w:rPr>
              <w:t>. Тональный длительный рисунок</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A12E85">
              <w:rPr>
                <w:rFonts w:ascii="Times New Roman" w:eastAsia="Times New Roman" w:hAnsi="Times New Roman" w:cs="Times New Roman"/>
                <w:color w:val="000000"/>
                <w:sz w:val="24"/>
                <w:szCs w:val="24"/>
                <w:lang w:eastAsia="ru-RU"/>
              </w:rPr>
              <w:t>.1</w:t>
            </w:r>
            <w:r w:rsidRPr="0099604E">
              <w:rPr>
                <w:rFonts w:ascii="Times New Roman" w:eastAsia="Times New Roman" w:hAnsi="Times New Roman" w:cs="Times New Roman"/>
                <w:color w:val="000000"/>
                <w:sz w:val="24"/>
                <w:szCs w:val="24"/>
                <w:lang w:eastAsia="ru-RU"/>
              </w:rPr>
              <w:t>.</w:t>
            </w:r>
          </w:p>
        </w:tc>
        <w:tc>
          <w:tcPr>
            <w:tcW w:w="4468" w:type="dxa"/>
            <w:shd w:val="clear" w:color="auto" w:fill="auto"/>
            <w:vAlign w:val="bottom"/>
          </w:tcPr>
          <w:p w:rsidR="00B40617" w:rsidRPr="0099604E" w:rsidRDefault="00B40617" w:rsidP="000F0B78">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 xml:space="preserve"> Зарисовка черепа человека </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1270" w:type="dxa"/>
            <w:shd w:val="clear" w:color="auto" w:fill="auto"/>
            <w:vAlign w:val="center"/>
          </w:tcPr>
          <w:p w:rsidR="00B40617" w:rsidRPr="0099604E" w:rsidRDefault="00A12E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B40617" w:rsidRPr="0099604E" w:rsidTr="0099604E">
        <w:tc>
          <w:tcPr>
            <w:tcW w:w="10349" w:type="dxa"/>
            <w:gridSpan w:val="6"/>
            <w:shd w:val="clear" w:color="auto" w:fill="auto"/>
            <w:vAlign w:val="center"/>
          </w:tcPr>
          <w:p w:rsidR="00A92378" w:rsidRPr="0099604E" w:rsidRDefault="00A12E85" w:rsidP="000F0B78">
            <w:pPr>
              <w:widowControl w:val="0"/>
              <w:spacing w:after="0" w:line="480" w:lineRule="exact"/>
              <w:ind w:right="8"/>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Раздел 5</w:t>
            </w:r>
            <w:r w:rsidR="00B40617" w:rsidRPr="0099604E">
              <w:rPr>
                <w:rFonts w:ascii="Times New Roman" w:eastAsia="Courier New" w:hAnsi="Times New Roman" w:cs="Times New Roman"/>
                <w:b/>
                <w:color w:val="000000"/>
                <w:sz w:val="28"/>
                <w:szCs w:val="28"/>
                <w:lang w:eastAsia="ru-RU"/>
              </w:rPr>
              <w:t>. Линейно-конструктивный рисунок</w:t>
            </w:r>
          </w:p>
        </w:tc>
      </w:tr>
      <w:tr w:rsidR="00B40617" w:rsidRPr="0099604E" w:rsidTr="0099604E">
        <w:tc>
          <w:tcPr>
            <w:tcW w:w="672" w:type="dxa"/>
            <w:shd w:val="clear" w:color="auto" w:fill="auto"/>
          </w:tcPr>
          <w:p w:rsidR="00B40617" w:rsidRPr="0099604E" w:rsidRDefault="00A12E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40617" w:rsidRPr="0099604E">
              <w:rPr>
                <w:rFonts w:ascii="Times New Roman" w:eastAsia="Times New Roman" w:hAnsi="Times New Roman" w:cs="Times New Roman"/>
                <w:color w:val="000000"/>
                <w:sz w:val="24"/>
                <w:szCs w:val="24"/>
                <w:lang w:eastAsia="ru-RU"/>
              </w:rPr>
              <w:t>.1.</w:t>
            </w:r>
          </w:p>
        </w:tc>
        <w:tc>
          <w:tcPr>
            <w:tcW w:w="4468" w:type="dxa"/>
            <w:shd w:val="clear" w:color="auto" w:fill="auto"/>
            <w:vAlign w:val="center"/>
          </w:tcPr>
          <w:p w:rsidR="00B40617" w:rsidRPr="0099604E" w:rsidRDefault="000F0B78"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Зарисовка гипсовой головы человека</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B40617" w:rsidRPr="0099604E" w:rsidTr="0099604E">
        <w:tc>
          <w:tcPr>
            <w:tcW w:w="672" w:type="dxa"/>
            <w:shd w:val="clear" w:color="auto" w:fill="auto"/>
          </w:tcPr>
          <w:p w:rsidR="00B40617" w:rsidRPr="0099604E" w:rsidRDefault="00A12E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40617" w:rsidRPr="0099604E">
              <w:rPr>
                <w:rFonts w:ascii="Times New Roman" w:eastAsia="Times New Roman" w:hAnsi="Times New Roman" w:cs="Times New Roman"/>
                <w:color w:val="000000"/>
                <w:sz w:val="24"/>
                <w:szCs w:val="24"/>
                <w:lang w:eastAsia="ru-RU"/>
              </w:rPr>
              <w:t>.2</w:t>
            </w:r>
          </w:p>
        </w:tc>
        <w:tc>
          <w:tcPr>
            <w:tcW w:w="4468" w:type="dxa"/>
            <w:shd w:val="clear" w:color="auto" w:fill="auto"/>
            <w:vAlign w:val="center"/>
          </w:tcPr>
          <w:p w:rsidR="000F0B78" w:rsidRPr="000F0B78" w:rsidRDefault="000F0B78" w:rsidP="000F0B78">
            <w:pPr>
              <w:widowControl w:val="0"/>
              <w:spacing w:after="0" w:line="326" w:lineRule="exact"/>
              <w:ind w:right="8"/>
              <w:jc w:val="both"/>
              <w:rPr>
                <w:rFonts w:ascii="Times New Roman" w:eastAsia="Times New Roman" w:hAnsi="Times New Roman" w:cs="Times New Roman"/>
                <w:color w:val="000000"/>
                <w:sz w:val="24"/>
                <w:szCs w:val="24"/>
                <w:lang w:eastAsia="ru-RU"/>
              </w:rPr>
            </w:pPr>
            <w:r w:rsidRPr="000F0B78">
              <w:rPr>
                <w:rFonts w:ascii="Times New Roman" w:eastAsia="Times New Roman" w:hAnsi="Times New Roman" w:cs="Times New Roman"/>
                <w:color w:val="000000"/>
                <w:sz w:val="24"/>
                <w:szCs w:val="24"/>
                <w:lang w:eastAsia="ru-RU"/>
              </w:rPr>
              <w:t xml:space="preserve">Натюрморт в интерьере с масштабным предметом. </w:t>
            </w:r>
          </w:p>
          <w:p w:rsidR="000F0B78" w:rsidRPr="000F0B78" w:rsidRDefault="000F0B78" w:rsidP="000F0B78">
            <w:pPr>
              <w:widowControl w:val="0"/>
              <w:spacing w:after="0" w:line="326" w:lineRule="exact"/>
              <w:ind w:right="8"/>
              <w:jc w:val="both"/>
              <w:rPr>
                <w:rFonts w:ascii="Times New Roman" w:eastAsia="Times New Roman" w:hAnsi="Times New Roman" w:cs="Times New Roman"/>
                <w:color w:val="000000"/>
                <w:sz w:val="24"/>
                <w:szCs w:val="24"/>
                <w:lang w:eastAsia="ru-RU"/>
              </w:rPr>
            </w:pPr>
            <w:r w:rsidRPr="000F0B78">
              <w:rPr>
                <w:rFonts w:ascii="Times New Roman" w:eastAsia="Times New Roman" w:hAnsi="Times New Roman" w:cs="Times New Roman"/>
                <w:color w:val="000000"/>
                <w:sz w:val="24"/>
                <w:szCs w:val="24"/>
                <w:lang w:eastAsia="ru-RU"/>
              </w:rPr>
              <w:t>(Крупная драпировка над табуретом с тазиком в углу интерьера).</w:t>
            </w:r>
          </w:p>
          <w:p w:rsidR="00B40617" w:rsidRPr="0099604E" w:rsidRDefault="000F0B78" w:rsidP="000F0B78">
            <w:pPr>
              <w:widowControl w:val="0"/>
              <w:spacing w:after="0" w:line="326" w:lineRule="exact"/>
              <w:ind w:right="8"/>
              <w:jc w:val="both"/>
              <w:rPr>
                <w:rFonts w:ascii="Times New Roman" w:eastAsia="Times New Roman" w:hAnsi="Times New Roman" w:cs="Times New Roman"/>
                <w:color w:val="000000"/>
                <w:sz w:val="24"/>
                <w:szCs w:val="24"/>
                <w:lang w:eastAsia="ru-RU"/>
              </w:rPr>
            </w:pPr>
            <w:r w:rsidRPr="000F0B78">
              <w:rPr>
                <w:rFonts w:ascii="Times New Roman" w:eastAsia="Times New Roman" w:hAnsi="Times New Roman" w:cs="Times New Roman"/>
                <w:color w:val="000000"/>
                <w:sz w:val="24"/>
                <w:szCs w:val="24"/>
                <w:lang w:eastAsia="ru-RU"/>
              </w:rPr>
              <w:t>Линейно-конструктивное решение.</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B40617" w:rsidRPr="0099604E" w:rsidTr="0099604E">
        <w:trPr>
          <w:trHeight w:val="575"/>
        </w:trPr>
        <w:tc>
          <w:tcPr>
            <w:tcW w:w="672" w:type="dxa"/>
            <w:shd w:val="clear" w:color="auto" w:fill="auto"/>
            <w:vAlign w:val="center"/>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468" w:type="dxa"/>
            <w:shd w:val="clear" w:color="auto" w:fill="auto"/>
            <w:vAlign w:val="center"/>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9" w:type="dxa"/>
            <w:shd w:val="clear" w:color="auto" w:fill="auto"/>
            <w:vAlign w:val="center"/>
          </w:tcPr>
          <w:p w:rsidR="00B40617" w:rsidRPr="0099604E" w:rsidRDefault="00B40617"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119</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68</w:t>
            </w:r>
          </w:p>
        </w:tc>
      </w:tr>
    </w:tbl>
    <w:p w:rsidR="009D7523" w:rsidRPr="0099604E" w:rsidRDefault="009D7523" w:rsidP="0099604E">
      <w:pPr>
        <w:widowControl w:val="0"/>
        <w:spacing w:after="0" w:line="480" w:lineRule="exact"/>
        <w:ind w:right="8"/>
        <w:jc w:val="both"/>
        <w:rPr>
          <w:rFonts w:ascii="Times New Roman" w:eastAsia="Courier New" w:hAnsi="Times New Roman" w:cs="Times New Roman"/>
          <w:color w:val="000000"/>
          <w:sz w:val="28"/>
          <w:szCs w:val="28"/>
          <w:lang w:eastAsia="ru-RU"/>
        </w:rPr>
      </w:pP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Пятый год обучения</w:t>
      </w: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p>
    <w:tbl>
      <w:tblPr>
        <w:tblOverlap w:val="never"/>
        <w:tblW w:w="10316" w:type="dxa"/>
        <w:jc w:val="center"/>
        <w:tblInd w:w="-1" w:type="dxa"/>
        <w:tblLayout w:type="fixed"/>
        <w:tblCellMar>
          <w:left w:w="10" w:type="dxa"/>
          <w:right w:w="10" w:type="dxa"/>
        </w:tblCellMar>
        <w:tblLook w:val="00A0" w:firstRow="1" w:lastRow="0" w:firstColumn="1" w:lastColumn="0" w:noHBand="0" w:noVBand="0"/>
      </w:tblPr>
      <w:tblGrid>
        <w:gridCol w:w="727"/>
        <w:gridCol w:w="4879"/>
        <w:gridCol w:w="1445"/>
        <w:gridCol w:w="1084"/>
        <w:gridCol w:w="1084"/>
        <w:gridCol w:w="1097"/>
      </w:tblGrid>
      <w:tr w:rsidR="0099604E" w:rsidRPr="0099604E" w:rsidTr="0099604E">
        <w:trPr>
          <w:trHeight w:hRule="exact" w:val="626"/>
          <w:jc w:val="center"/>
        </w:trPr>
        <w:tc>
          <w:tcPr>
            <w:tcW w:w="727"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879"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445"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65" w:type="dxa"/>
            <w:gridSpan w:val="3"/>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 (в часах)</w:t>
            </w:r>
          </w:p>
        </w:tc>
      </w:tr>
      <w:tr w:rsidR="0099604E" w:rsidRPr="0099604E" w:rsidTr="0099604E">
        <w:trPr>
          <w:trHeight w:hRule="exact" w:val="1276"/>
          <w:jc w:val="center"/>
        </w:trPr>
        <w:tc>
          <w:tcPr>
            <w:tcW w:w="727"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4879"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445"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084" w:type="dxa"/>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084" w:type="dxa"/>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097" w:type="dxa"/>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rPr>
          <w:trHeight w:hRule="exact" w:val="558"/>
          <w:jc w:val="center"/>
        </w:trPr>
        <w:tc>
          <w:tcPr>
            <w:tcW w:w="10316" w:type="dxa"/>
            <w:gridSpan w:val="6"/>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trHeight w:hRule="exact" w:val="675"/>
          <w:jc w:val="center"/>
        </w:trPr>
        <w:tc>
          <w:tcPr>
            <w:tcW w:w="1031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Тональный длительный рисунок</w:t>
            </w:r>
          </w:p>
        </w:tc>
      </w:tr>
      <w:tr w:rsidR="0099604E" w:rsidRPr="0099604E" w:rsidTr="0099604E">
        <w:trPr>
          <w:trHeight w:hRule="exact" w:val="647"/>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879" w:type="dxa"/>
            <w:tcBorders>
              <w:top w:val="single" w:sz="4" w:space="0" w:color="auto"/>
              <w:left w:val="single" w:sz="4" w:space="0" w:color="auto"/>
              <w:bottom w:val="single" w:sz="4" w:space="0" w:color="auto"/>
              <w:right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трех-четырех гипсовых геометрических тел</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173885">
        <w:trPr>
          <w:trHeight w:hRule="exact" w:val="931"/>
          <w:jc w:val="center"/>
        </w:trPr>
        <w:tc>
          <w:tcPr>
            <w:tcW w:w="727"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4879"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драпировки со сложной конфигурацией складок, лежащей на геометрическом предмете</w:t>
            </w:r>
          </w:p>
        </w:tc>
        <w:tc>
          <w:tcPr>
            <w:tcW w:w="1445"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173885">
        <w:trPr>
          <w:trHeight w:hRule="exact" w:val="1000"/>
          <w:jc w:val="center"/>
        </w:trPr>
        <w:tc>
          <w:tcPr>
            <w:tcW w:w="727"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w:t>
            </w:r>
          </w:p>
        </w:tc>
        <w:tc>
          <w:tcPr>
            <w:tcW w:w="4879"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двух-трех предметов быта и гипсового орнамента высокого рельефа и драпировки со складками</w:t>
            </w:r>
          </w:p>
        </w:tc>
        <w:tc>
          <w:tcPr>
            <w:tcW w:w="1445"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99604E" w:rsidRPr="0099604E" w:rsidTr="00173885">
        <w:trPr>
          <w:trHeight w:hRule="exact" w:val="894"/>
          <w:jc w:val="center"/>
        </w:trPr>
        <w:tc>
          <w:tcPr>
            <w:tcW w:w="10316" w:type="dxa"/>
            <w:gridSpan w:val="6"/>
            <w:tcBorders>
              <w:top w:val="single" w:sz="4" w:space="0" w:color="auto"/>
              <w:left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lastRenderedPageBreak/>
              <w:t>Раздел 2. Линейно-конструктивный рисунок</w:t>
            </w:r>
          </w:p>
        </w:tc>
      </w:tr>
      <w:tr w:rsidR="0099604E" w:rsidRPr="0099604E" w:rsidTr="0099604E">
        <w:trPr>
          <w:trHeight w:hRule="exact" w:val="1069"/>
          <w:jc w:val="center"/>
        </w:trPr>
        <w:tc>
          <w:tcPr>
            <w:tcW w:w="727"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79"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Зарисовка  гипсовых</w:t>
            </w:r>
            <w:r w:rsidR="002D16C8">
              <w:rPr>
                <w:rFonts w:ascii="Times New Roman" w:eastAsia="Times New Roman" w:hAnsi="Times New Roman" w:cs="Times New Roman"/>
                <w:color w:val="000000"/>
                <w:sz w:val="24"/>
                <w:szCs w:val="24"/>
                <w:lang w:eastAsia="ru-RU"/>
              </w:rPr>
              <w:t xml:space="preserve"> частей лица (нос, глаз, губы). </w:t>
            </w:r>
            <w:r w:rsidRPr="0099604E">
              <w:rPr>
                <w:rFonts w:ascii="Times New Roman" w:eastAsia="Times New Roman" w:hAnsi="Times New Roman" w:cs="Times New Roman"/>
                <w:color w:val="000000"/>
                <w:sz w:val="24"/>
                <w:szCs w:val="24"/>
                <w:lang w:eastAsia="ru-RU"/>
              </w:rPr>
              <w:t>Конструктивный рисунок с легкой светотенью</w:t>
            </w:r>
          </w:p>
        </w:tc>
        <w:tc>
          <w:tcPr>
            <w:tcW w:w="1445"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574"/>
          <w:jc w:val="center"/>
        </w:trPr>
        <w:tc>
          <w:tcPr>
            <w:tcW w:w="727"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4879"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w:t>
            </w:r>
            <w:r w:rsidR="00A12E85">
              <w:rPr>
                <w:rFonts w:ascii="Times New Roman" w:eastAsia="Times New Roman" w:hAnsi="Times New Roman" w:cs="Times New Roman"/>
                <w:color w:val="000000"/>
                <w:sz w:val="24"/>
                <w:szCs w:val="24"/>
                <w:lang w:eastAsia="ru-RU"/>
              </w:rPr>
              <w:t>совка головы человека (</w:t>
            </w:r>
            <w:proofErr w:type="gramStart"/>
            <w:r w:rsidR="00A12E85">
              <w:rPr>
                <w:rFonts w:ascii="Times New Roman" w:eastAsia="Times New Roman" w:hAnsi="Times New Roman" w:cs="Times New Roman"/>
                <w:color w:val="000000"/>
                <w:sz w:val="24"/>
                <w:szCs w:val="24"/>
                <w:lang w:eastAsia="ru-RU"/>
              </w:rPr>
              <w:t>портретное</w:t>
            </w:r>
            <w:proofErr w:type="gramEnd"/>
            <w:r w:rsidRPr="0099604E">
              <w:rPr>
                <w:rFonts w:ascii="Times New Roman" w:eastAsia="Times New Roman" w:hAnsi="Times New Roman" w:cs="Times New Roman"/>
                <w:color w:val="000000"/>
                <w:sz w:val="24"/>
                <w:szCs w:val="24"/>
                <w:lang w:eastAsia="ru-RU"/>
              </w:rPr>
              <w:t>)</w:t>
            </w:r>
          </w:p>
        </w:tc>
        <w:tc>
          <w:tcPr>
            <w:tcW w:w="1445"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567"/>
          <w:jc w:val="center"/>
        </w:trPr>
        <w:tc>
          <w:tcPr>
            <w:tcW w:w="727"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879" w:type="dxa"/>
            <w:tcBorders>
              <w:top w:val="single" w:sz="4" w:space="0" w:color="auto"/>
              <w:left w:val="single" w:sz="4" w:space="0" w:color="auto"/>
              <w:bottom w:val="single" w:sz="4" w:space="0" w:color="auto"/>
            </w:tcBorders>
            <w:shd w:val="clear" w:color="auto" w:fill="FFFFFF"/>
          </w:tcPr>
          <w:p w:rsidR="0099604E" w:rsidRPr="0099604E" w:rsidRDefault="002D16C8" w:rsidP="002D16C8">
            <w:pPr>
              <w:widowControl w:val="0"/>
              <w:spacing w:after="0" w:line="240" w:lineRule="auto"/>
              <w:ind w:right="8"/>
              <w:jc w:val="right"/>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ИТОГО</w:t>
            </w:r>
          </w:p>
        </w:tc>
        <w:tc>
          <w:tcPr>
            <w:tcW w:w="1445"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112</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64</w:t>
            </w:r>
          </w:p>
        </w:tc>
      </w:tr>
    </w:tbl>
    <w:p w:rsidR="0099604E" w:rsidRDefault="0099604E" w:rsidP="0099604E">
      <w:pPr>
        <w:widowControl w:val="0"/>
        <w:spacing w:after="0" w:line="240" w:lineRule="auto"/>
        <w:rPr>
          <w:rFonts w:ascii="Courier New" w:eastAsia="Courier New" w:hAnsi="Courier New" w:cs="Courier New"/>
          <w:color w:val="000000"/>
          <w:sz w:val="24"/>
          <w:szCs w:val="24"/>
          <w:lang w:eastAsia="ru-RU"/>
        </w:rPr>
      </w:pPr>
    </w:p>
    <w:p w:rsidR="00A92378" w:rsidRPr="0099604E" w:rsidRDefault="00A92378" w:rsidP="0099604E">
      <w:pPr>
        <w:widowControl w:val="0"/>
        <w:spacing w:after="0" w:line="240" w:lineRule="auto"/>
        <w:rPr>
          <w:rFonts w:ascii="Courier New" w:eastAsia="Courier New" w:hAnsi="Courier New" w:cs="Courier New"/>
          <w:color w:val="000000"/>
          <w:sz w:val="24"/>
          <w:szCs w:val="24"/>
          <w:lang w:eastAsia="ru-RU"/>
        </w:rPr>
      </w:pPr>
    </w:p>
    <w:tbl>
      <w:tblPr>
        <w:tblW w:w="10349" w:type="dxa"/>
        <w:tblInd w:w="-274" w:type="dxa"/>
        <w:tblLayout w:type="fixed"/>
        <w:tblCellMar>
          <w:left w:w="10" w:type="dxa"/>
          <w:right w:w="10" w:type="dxa"/>
        </w:tblCellMar>
        <w:tblLook w:val="00A0" w:firstRow="1" w:lastRow="0" w:firstColumn="1" w:lastColumn="0" w:noHBand="0" w:noVBand="0"/>
      </w:tblPr>
      <w:tblGrid>
        <w:gridCol w:w="1000"/>
        <w:gridCol w:w="4529"/>
        <w:gridCol w:w="332"/>
        <w:gridCol w:w="1086"/>
        <w:gridCol w:w="354"/>
        <w:gridCol w:w="780"/>
        <w:gridCol w:w="300"/>
        <w:gridCol w:w="834"/>
        <w:gridCol w:w="246"/>
        <w:gridCol w:w="888"/>
      </w:tblGrid>
      <w:tr w:rsidR="0099604E" w:rsidRPr="0099604E" w:rsidTr="0099604E">
        <w:trPr>
          <w:trHeight w:hRule="exact" w:val="557"/>
        </w:trPr>
        <w:tc>
          <w:tcPr>
            <w:tcW w:w="1034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II полугодие</w:t>
            </w:r>
          </w:p>
        </w:tc>
      </w:tr>
      <w:tr w:rsidR="0099604E" w:rsidRPr="0099604E" w:rsidTr="0099604E">
        <w:trPr>
          <w:trHeight w:hRule="exact" w:val="854"/>
        </w:trPr>
        <w:tc>
          <w:tcPr>
            <w:tcW w:w="1034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Фактура и материальность в учебном рисунке</w:t>
            </w:r>
          </w:p>
        </w:tc>
      </w:tr>
      <w:tr w:rsidR="0099604E" w:rsidRPr="0099604E" w:rsidTr="0099604E">
        <w:trPr>
          <w:trHeight w:hRule="exact" w:val="984"/>
        </w:trPr>
        <w:tc>
          <w:tcPr>
            <w:tcW w:w="1000"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4529"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с различной фактурой и материальностью и четким композиционным центром</w:t>
            </w:r>
          </w:p>
        </w:tc>
        <w:tc>
          <w:tcPr>
            <w:tcW w:w="1418"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35</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r>
      <w:tr w:rsidR="0099604E" w:rsidRPr="0099604E" w:rsidTr="0099604E">
        <w:trPr>
          <w:trHeight w:hRule="exact" w:val="533"/>
        </w:trPr>
        <w:tc>
          <w:tcPr>
            <w:tcW w:w="1000"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3.2.</w:t>
            </w:r>
          </w:p>
        </w:tc>
        <w:tc>
          <w:tcPr>
            <w:tcW w:w="4529"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фигуры человека в интерьере</w:t>
            </w:r>
          </w:p>
        </w:tc>
        <w:tc>
          <w:tcPr>
            <w:tcW w:w="1418"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r>
      <w:tr w:rsidR="0099604E" w:rsidRPr="0099604E" w:rsidTr="0099604E">
        <w:trPr>
          <w:trHeight w:hRule="exact" w:val="854"/>
        </w:trPr>
        <w:tc>
          <w:tcPr>
            <w:tcW w:w="10349" w:type="dxa"/>
            <w:gridSpan w:val="10"/>
            <w:tcBorders>
              <w:top w:val="single" w:sz="4" w:space="0" w:color="auto"/>
              <w:left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Создание художественного образа графическими средствами</w:t>
            </w:r>
          </w:p>
        </w:tc>
      </w:tr>
      <w:tr w:rsidR="0099604E" w:rsidRPr="0099604E" w:rsidTr="0099604E">
        <w:trPr>
          <w:trHeight w:hRule="exact" w:val="720"/>
        </w:trPr>
        <w:tc>
          <w:tcPr>
            <w:tcW w:w="1000"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4861"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гипсовой головы человека</w:t>
            </w:r>
          </w:p>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(Сократ, Гаттамелат, Антиной, Аполлон</w:t>
            </w:r>
            <w:proofErr w:type="gramStart"/>
            <w:r w:rsidRPr="0099604E">
              <w:rPr>
                <w:rFonts w:ascii="Times New Roman" w:eastAsia="Times New Roman" w:hAnsi="Times New Roman" w:cs="Times New Roman"/>
                <w:color w:val="000000"/>
                <w:sz w:val="24"/>
                <w:szCs w:val="24"/>
                <w:lang w:eastAsia="ru-RU"/>
              </w:rPr>
              <w:t xml:space="preserve"> )</w:t>
            </w:r>
            <w:proofErr w:type="gramEnd"/>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88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r>
      <w:tr w:rsidR="0099604E" w:rsidRPr="0099604E" w:rsidTr="0099604E">
        <w:trPr>
          <w:trHeight w:hRule="exact" w:val="854"/>
        </w:trPr>
        <w:tc>
          <w:tcPr>
            <w:tcW w:w="10349" w:type="dxa"/>
            <w:gridSpan w:val="10"/>
            <w:tcBorders>
              <w:top w:val="single" w:sz="4" w:space="0" w:color="auto"/>
              <w:left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5. Тональный длительный рисунок.</w:t>
            </w:r>
          </w:p>
        </w:tc>
      </w:tr>
      <w:tr w:rsidR="0099604E" w:rsidRPr="0099604E" w:rsidTr="0099604E">
        <w:trPr>
          <w:trHeight w:hRule="exact" w:val="766"/>
        </w:trPr>
        <w:tc>
          <w:tcPr>
            <w:tcW w:w="1000"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4861"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Натюрморта из предметов быта и драпировки со складками (итоговая работа)</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34</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88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19</w:t>
            </w:r>
          </w:p>
        </w:tc>
      </w:tr>
      <w:tr w:rsidR="0099604E" w:rsidRPr="0099604E" w:rsidTr="0099604E">
        <w:trPr>
          <w:trHeight w:hRule="exact" w:val="528"/>
        </w:trPr>
        <w:tc>
          <w:tcPr>
            <w:tcW w:w="1000"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5.2.</w:t>
            </w:r>
          </w:p>
        </w:tc>
        <w:tc>
          <w:tcPr>
            <w:tcW w:w="4861"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542"/>
        </w:trPr>
        <w:tc>
          <w:tcPr>
            <w:tcW w:w="1000"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4861" w:type="dxa"/>
            <w:gridSpan w:val="2"/>
            <w:tcBorders>
              <w:top w:val="single" w:sz="4" w:space="0" w:color="auto"/>
              <w:left w:val="single" w:sz="4" w:space="0" w:color="auto"/>
              <w:bottom w:val="single" w:sz="4" w:space="0" w:color="auto"/>
            </w:tcBorders>
            <w:shd w:val="clear" w:color="auto" w:fill="FFFFFF"/>
          </w:tcPr>
          <w:p w:rsidR="0099604E" w:rsidRPr="0099604E" w:rsidRDefault="002D16C8" w:rsidP="002D16C8">
            <w:pPr>
              <w:widowControl w:val="0"/>
              <w:spacing w:after="0" w:line="240" w:lineRule="auto"/>
              <w:ind w:right="8"/>
              <w:jc w:val="right"/>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ИТОГО</w:t>
            </w:r>
          </w:p>
        </w:tc>
        <w:tc>
          <w:tcPr>
            <w:tcW w:w="1440"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1080"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119</w:t>
            </w:r>
          </w:p>
        </w:tc>
        <w:tc>
          <w:tcPr>
            <w:tcW w:w="1080"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68</w:t>
            </w:r>
          </w:p>
        </w:tc>
      </w:tr>
    </w:tbl>
    <w:p w:rsidR="00A92378" w:rsidRPr="0099604E" w:rsidRDefault="00A92378" w:rsidP="0099604E">
      <w:pPr>
        <w:widowControl w:val="0"/>
        <w:tabs>
          <w:tab w:val="left" w:pos="2355"/>
        </w:tabs>
        <w:spacing w:after="176" w:line="260" w:lineRule="exact"/>
        <w:ind w:right="8"/>
        <w:rPr>
          <w:rFonts w:ascii="Times New Roman" w:eastAsia="Courier New" w:hAnsi="Times New Roman" w:cs="Times New Roman"/>
          <w:b/>
          <w:sz w:val="28"/>
          <w:szCs w:val="28"/>
          <w:lang w:eastAsia="ru-RU"/>
        </w:rPr>
      </w:pPr>
    </w:p>
    <w:p w:rsidR="0099604E" w:rsidRPr="0099604E" w:rsidRDefault="0099604E" w:rsidP="00A50785">
      <w:pPr>
        <w:widowControl w:val="0"/>
        <w:numPr>
          <w:ilvl w:val="0"/>
          <w:numId w:val="87"/>
        </w:numPr>
        <w:tabs>
          <w:tab w:val="left" w:pos="1843"/>
        </w:tabs>
        <w:spacing w:after="176" w:line="260" w:lineRule="exact"/>
        <w:ind w:left="1985" w:right="8" w:hanging="709"/>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СОДЕРЖАНИЕ УЧЕБНОГО ПРЕДМЕТА</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Программа учебного предмета «Рисунок» составлена с учетом сложившихся традиций реалистической школы обучения рисунку, а также принципов наглядности, последовательности, доступности. Содержание программы учебного предмета «Рисунок» построено с учетом возрастных особенностей детей и с учетом особенностей их объемно-пространственного мышления.</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Разделы содержания предмета определяют основные направления, этапы и формы в обучении рисунку, которые в своем единстве решают задачу формирования у обучающихся умений видеть, понимать и изображать трехмерную форму на двухмерной плоскости.</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Темы учебных заданий располагаются в порядке постепенного усложнения - от простейших упражнений до изображения сложной и разнообразной по форме натуры. Предлагаемые темы заданий по рисунку носят рекомендательный характер, преподаватель может предложить другие задания по своему усмотрению, что дает ему возможность творчески применять на занятиях авторские методики.</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Главной формой обучения является длительный тональный рисунок, основанный на продолжительном наблюдении и внимательном изучении натуры. Параллельно с длительными постановками выполняются краткосрочные зарисовки и наброски, которые развивают наблюдательность и зрительную память у </w:t>
      </w:r>
      <w:proofErr w:type="gramStart"/>
      <w:r w:rsidRPr="0099604E">
        <w:rPr>
          <w:rFonts w:ascii="Times New Roman" w:eastAsia="Courier New" w:hAnsi="Times New Roman" w:cs="Times New Roman"/>
          <w:sz w:val="28"/>
          <w:szCs w:val="28"/>
          <w:lang w:eastAsia="ru-RU"/>
        </w:rPr>
        <w:t>обучающихся</w:t>
      </w:r>
      <w:proofErr w:type="gramEnd"/>
      <w:r w:rsidRPr="0099604E">
        <w:rPr>
          <w:rFonts w:ascii="Times New Roman" w:eastAsia="Courier New" w:hAnsi="Times New Roman" w:cs="Times New Roman"/>
          <w:sz w:val="28"/>
          <w:szCs w:val="28"/>
          <w:lang w:eastAsia="ru-RU"/>
        </w:rPr>
        <w:t>, дают возможность быстрее овладеть искусством рисунка.</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В первые годы на примере рисования простых форм предметов дается представление о наглядной (наблюдательной) перспективе, понятия о светотеневых отношениях, некоторые сведения о пластической анатомии животных и человека. В последующие годы обучения осуществляется переход к изображению более сложных комбинированных форм, изучаются законы линейной и воздушной перспективы, приемы решения живописного и творческого рисунка, передача пространства. Постепенно обучающие приобретают навыки последовательной работы над рисунком по принципу: от общего к частному и от частного к обогащенному общему. На завершающем этапе обучения происходит ознакомление с основами пластической анатомии, правилами и особенностями линейного и тонального рисования головы человека. Значительно расширяются и усложняются композиционные, пространственные и тональные задачи в рисовании натюрмортов и интерьеров.</w:t>
      </w:r>
    </w:p>
    <w:p w:rsidR="0099604E" w:rsidRPr="0099604E" w:rsidRDefault="0099604E" w:rsidP="0099604E">
      <w:pPr>
        <w:widowControl w:val="0"/>
        <w:spacing w:after="0" w:line="480" w:lineRule="exact"/>
        <w:ind w:right="8"/>
        <w:jc w:val="both"/>
        <w:rPr>
          <w:rFonts w:ascii="Times New Roman" w:eastAsia="Courier New" w:hAnsi="Times New Roman" w:cs="Times New Roman"/>
          <w:sz w:val="28"/>
          <w:szCs w:val="28"/>
          <w:lang w:eastAsia="ru-RU"/>
        </w:rPr>
        <w:sectPr w:rsidR="0099604E" w:rsidRPr="0099604E" w:rsidSect="0099604E">
          <w:headerReference w:type="default" r:id="rId17"/>
          <w:pgSz w:w="11909" w:h="16838"/>
          <w:pgMar w:top="813" w:right="851" w:bottom="1134" w:left="1418" w:header="340" w:footer="6" w:gutter="0"/>
          <w:cols w:space="720"/>
          <w:noEndnote/>
          <w:titlePg/>
          <w:docGrid w:linePitch="360"/>
        </w:sectPr>
      </w:pPr>
      <w:r w:rsidRPr="0099604E">
        <w:rPr>
          <w:rFonts w:ascii="Times New Roman" w:eastAsia="Courier New" w:hAnsi="Times New Roman" w:cs="Times New Roman"/>
          <w:sz w:val="28"/>
          <w:szCs w:val="28"/>
          <w:lang w:eastAsia="ru-RU"/>
        </w:rPr>
        <w:t xml:space="preserve">Последний год обучения включает задания, ориентированные на подготовку </w:t>
      </w:r>
      <w:r w:rsidRPr="0099604E">
        <w:rPr>
          <w:rFonts w:ascii="Times New Roman" w:eastAsia="Courier New" w:hAnsi="Times New Roman" w:cs="Times New Roman"/>
          <w:sz w:val="28"/>
          <w:szCs w:val="28"/>
          <w:lang w:eastAsia="ru-RU"/>
        </w:rPr>
        <w:lastRenderedPageBreak/>
        <w:t>одаренных детей к поступлению в профессиональные учебные заведения.</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На протяжении всего процесса обучения вводятся обязательные домашние (самостоятельные) задания.</w:t>
      </w:r>
    </w:p>
    <w:p w:rsidR="0099604E" w:rsidRPr="0099604E" w:rsidRDefault="0099604E" w:rsidP="0099604E">
      <w:pPr>
        <w:widowControl w:val="0"/>
        <w:spacing w:before="240"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Содержание учебного предмета распределено по следующим разделам и темам:</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технические приемы в освоении учебного рисунка;</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законы перспективы; светотень;</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линейный рисунок;</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линейно-конструктивный рисунок;</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живописный рисунок; фактура и материальность;</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тональный длительный рисунок;</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творческий рисунок; создание художественного образа графическими       средствами.</w:t>
      </w:r>
    </w:p>
    <w:p w:rsidR="00626ABA" w:rsidRDefault="00626ABA" w:rsidP="002D16C8">
      <w:pPr>
        <w:widowControl w:val="0"/>
        <w:spacing w:after="0" w:line="360" w:lineRule="auto"/>
        <w:ind w:right="6"/>
        <w:rPr>
          <w:rFonts w:ascii="Times New Roman" w:eastAsia="Courier New" w:hAnsi="Times New Roman" w:cs="Times New Roman"/>
          <w:b/>
          <w:bCs/>
          <w:i/>
          <w:iCs/>
          <w:sz w:val="28"/>
          <w:szCs w:val="28"/>
          <w:lang w:eastAsia="ru-RU"/>
        </w:rPr>
      </w:pPr>
    </w:p>
    <w:p w:rsidR="0099604E" w:rsidRPr="0099604E" w:rsidRDefault="0099604E" w:rsidP="0099604E">
      <w:pPr>
        <w:widowControl w:val="0"/>
        <w:spacing w:after="0" w:line="360" w:lineRule="auto"/>
        <w:ind w:right="6"/>
        <w:jc w:val="center"/>
        <w:rPr>
          <w:rFonts w:ascii="Times New Roman" w:eastAsia="Courier New" w:hAnsi="Times New Roman" w:cs="Times New Roman"/>
          <w:b/>
          <w:bCs/>
          <w:i/>
          <w:iCs/>
          <w:sz w:val="28"/>
          <w:szCs w:val="28"/>
          <w:lang w:eastAsia="ru-RU"/>
        </w:rPr>
      </w:pPr>
      <w:r w:rsidRPr="0099604E">
        <w:rPr>
          <w:rFonts w:ascii="Times New Roman" w:eastAsia="Courier New" w:hAnsi="Times New Roman" w:cs="Times New Roman"/>
          <w:b/>
          <w:bCs/>
          <w:i/>
          <w:iCs/>
          <w:sz w:val="28"/>
          <w:szCs w:val="28"/>
          <w:lang w:eastAsia="ru-RU"/>
        </w:rPr>
        <w:t>Годовые требования. Содержание разделов и тем</w:t>
      </w:r>
    </w:p>
    <w:p w:rsidR="0099604E" w:rsidRPr="0099604E" w:rsidRDefault="0099604E" w:rsidP="0099604E">
      <w:pPr>
        <w:widowControl w:val="0"/>
        <w:spacing w:after="0" w:line="360" w:lineRule="auto"/>
        <w:ind w:right="6"/>
        <w:jc w:val="center"/>
        <w:rPr>
          <w:rFonts w:ascii="Times New Roman" w:eastAsia="Courier New" w:hAnsi="Times New Roman" w:cs="Times New Roman"/>
          <w:b/>
          <w:bCs/>
          <w:i/>
          <w:iCs/>
          <w:sz w:val="28"/>
          <w:szCs w:val="28"/>
          <w:lang w:eastAsia="ru-RU"/>
        </w:rPr>
      </w:pPr>
      <w:r w:rsidRPr="0099604E">
        <w:rPr>
          <w:rFonts w:ascii="Times New Roman" w:eastAsia="Courier New" w:hAnsi="Times New Roman" w:cs="Times New Roman"/>
          <w:b/>
          <w:bCs/>
          <w:i/>
          <w:iCs/>
          <w:sz w:val="28"/>
          <w:szCs w:val="28"/>
          <w:lang w:eastAsia="ru-RU"/>
        </w:rPr>
        <w:t>Первый  год обучения</w:t>
      </w:r>
    </w:p>
    <w:p w:rsidR="0099604E" w:rsidRPr="0099604E" w:rsidRDefault="0099604E" w:rsidP="0099604E">
      <w:pPr>
        <w:widowControl w:val="0"/>
        <w:spacing w:after="0" w:line="360" w:lineRule="auto"/>
        <w:ind w:right="6"/>
        <w:jc w:val="center"/>
        <w:rPr>
          <w:rFonts w:ascii="Times New Roman" w:eastAsia="Courier New" w:hAnsi="Times New Roman" w:cs="Times New Roman"/>
          <w:b/>
          <w:bCs/>
          <w:i/>
          <w:iCs/>
          <w:sz w:val="28"/>
          <w:szCs w:val="28"/>
          <w:lang w:eastAsia="ru-RU"/>
        </w:rPr>
      </w:pPr>
      <w:r w:rsidRPr="0099604E">
        <w:rPr>
          <w:rFonts w:ascii="Times New Roman" w:eastAsia="Courier New" w:hAnsi="Times New Roman" w:cs="Times New Roman"/>
          <w:b/>
          <w:bCs/>
          <w:i/>
          <w:iCs/>
          <w:sz w:val="28"/>
          <w:szCs w:val="28"/>
          <w:lang w:eastAsia="ru-RU"/>
        </w:rPr>
        <w:t>1 полугодие</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1. Технические приемы в освоении учебного рисунка</w:t>
      </w:r>
    </w:p>
    <w:p w:rsidR="0099604E" w:rsidRPr="0099604E" w:rsidRDefault="0099604E" w:rsidP="00A50785">
      <w:pPr>
        <w:widowControl w:val="0"/>
        <w:numPr>
          <w:ilvl w:val="0"/>
          <w:numId w:val="68"/>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Вводная беседа о рисунке. Организация работы</w:t>
      </w:r>
    </w:p>
    <w:p w:rsidR="0099604E" w:rsidRPr="0099604E" w:rsidRDefault="0099604E" w:rsidP="0099604E">
      <w:pPr>
        <w:widowControl w:val="0"/>
        <w:tabs>
          <w:tab w:val="center" w:pos="3932"/>
          <w:tab w:val="center" w:pos="6514"/>
          <w:tab w:val="right" w:pos="10081"/>
        </w:tabs>
        <w:spacing w:after="0" w:line="360" w:lineRule="auto"/>
        <w:ind w:right="6"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Вводный теоретический урок. Беседа о предмете рисунок. Организация рабочего места. Правильная посадка за мольбертом. Знакомство с материалами, принадлежностями,</w:t>
      </w:r>
      <w:r w:rsidRPr="0099604E">
        <w:rPr>
          <w:rFonts w:ascii="Times New Roman" w:eastAsia="Courier New" w:hAnsi="Times New Roman" w:cs="Times New Roman"/>
          <w:sz w:val="28"/>
          <w:szCs w:val="28"/>
          <w:lang w:eastAsia="ru-RU"/>
        </w:rPr>
        <w:tab/>
        <w:t>инструментами, приемы работы  карандашом, постановка руки. Знакомство с понятиями «линия», «штрих», «пятно».</w:t>
      </w:r>
    </w:p>
    <w:p w:rsidR="0099604E" w:rsidRPr="0099604E" w:rsidRDefault="0099604E" w:rsidP="00A50785">
      <w:pPr>
        <w:widowControl w:val="0"/>
        <w:numPr>
          <w:ilvl w:val="0"/>
          <w:numId w:val="68"/>
        </w:numPr>
        <w:spacing w:after="0" w:line="480" w:lineRule="exact"/>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Графические изобразительные средства</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Проведение вертикальных, горизонтальных, наклонных линий. Понятие «тон», «тоновая растяжка», «сила тона». Выполнение тональных растяжек на усиление и ослабление тона. </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Деление вертикальных и горизонтальных отрезков линии, на равные (четные и нечетные) части.</w:t>
      </w:r>
      <w:r w:rsidRPr="0099604E">
        <w:rPr>
          <w:rFonts w:ascii="Times New Roman" w:eastAsia="Courier New" w:hAnsi="Times New Roman" w:cs="Times New Roman"/>
          <w:sz w:val="28"/>
          <w:szCs w:val="28"/>
          <w:lang w:eastAsia="ru-RU"/>
        </w:rPr>
        <w:tab/>
        <w:t xml:space="preserve"> Использование карандаша как измерительного  инструмента. </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 xml:space="preserve">Рисунок шахматной доски. Деление прямоугольника на 16 равных частей. Техника работы штрихом в 2 тона. </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орнамента с использованием геометрических элементов (квадрат, окружность и т д.). Закрепление навыков деление отрезков на равные части и проведения прямых и дугообразных линий. Композиция листа.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рисование геометрических орнаментов по памяти,   упражнения по выполнению штриховки и тональной растяжки, карандаш</w:t>
      </w:r>
      <w:proofErr w:type="gramStart"/>
      <w:r w:rsidRPr="0099604E">
        <w:rPr>
          <w:rFonts w:ascii="Times New Roman" w:eastAsia="Courier New" w:hAnsi="Times New Roman" w:cs="Times New Roman"/>
          <w:sz w:val="28"/>
          <w:szCs w:val="28"/>
          <w:lang w:eastAsia="ru-RU"/>
        </w:rPr>
        <w:t xml:space="preserve"> Т</w:t>
      </w:r>
      <w:proofErr w:type="gramEnd"/>
      <w:r w:rsidRPr="0099604E">
        <w:rPr>
          <w:rFonts w:ascii="Times New Roman" w:eastAsia="Courier New" w:hAnsi="Times New Roman" w:cs="Times New Roman"/>
          <w:sz w:val="28"/>
          <w:szCs w:val="28"/>
          <w:lang w:eastAsia="ru-RU"/>
        </w:rPr>
        <w:t>, ТМ, М.</w:t>
      </w:r>
    </w:p>
    <w:p w:rsidR="0099604E" w:rsidRPr="0099604E" w:rsidRDefault="0099604E" w:rsidP="00A50785">
      <w:pPr>
        <w:widowControl w:val="0"/>
        <w:numPr>
          <w:ilvl w:val="0"/>
          <w:numId w:val="68"/>
        </w:numPr>
        <w:spacing w:after="0" w:line="480" w:lineRule="exact"/>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Рисунок простых плоских предметов. Симметрия. Асимметрия</w:t>
      </w:r>
    </w:p>
    <w:p w:rsidR="0099604E" w:rsidRPr="0099604E" w:rsidRDefault="0099604E" w:rsidP="0099604E">
      <w:pPr>
        <w:widowControl w:val="0"/>
        <w:spacing w:after="0" w:line="480" w:lineRule="exact"/>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1.3.1. Рисунок простейших плоских природных форм с натуры: листьев, перьев, бабочек, коры деревьев. </w:t>
      </w:r>
    </w:p>
    <w:p w:rsidR="0099604E" w:rsidRPr="0099604E" w:rsidRDefault="0099604E" w:rsidP="0099604E">
      <w:pPr>
        <w:widowControl w:val="0"/>
        <w:spacing w:after="0" w:line="480" w:lineRule="exact"/>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1.3.2. Копирование рисунков тканей, декоративных народных орнаментов. Понятие «композиция», «симметрия» «асимметрия» в учебном рисунке. Совершенствование техники работы штрихом.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рисование простых плоских предметов.</w:t>
      </w:r>
    </w:p>
    <w:p w:rsidR="0099604E" w:rsidRPr="0099604E" w:rsidRDefault="0099604E" w:rsidP="00A50785">
      <w:pPr>
        <w:widowControl w:val="0"/>
        <w:numPr>
          <w:ilvl w:val="0"/>
          <w:numId w:val="68"/>
        </w:numPr>
        <w:spacing w:after="0" w:line="480" w:lineRule="exact"/>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Рисунок геометрических фигур и предметов быта. Пропорции. Силуэт</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плоских геометрических фигур, различных по соотношению сторон и тону. Понятие «силуэт». Знакомство со способами визирования карандашом. Правильная передача тональных отношений. Зарисовка силуэта сухих растений и трав.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 гелиевая ручка.</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силуэтные зарисовки предметов простой формы.</w:t>
      </w:r>
    </w:p>
    <w:p w:rsidR="0099604E" w:rsidRPr="0099604E" w:rsidRDefault="0099604E" w:rsidP="00A50785">
      <w:pPr>
        <w:keepNext/>
        <w:keepLines/>
        <w:widowControl w:val="0"/>
        <w:numPr>
          <w:ilvl w:val="0"/>
          <w:numId w:val="68"/>
        </w:numPr>
        <w:tabs>
          <w:tab w:val="left" w:pos="592"/>
        </w:tabs>
        <w:spacing w:before="240" w:after="0" w:line="360" w:lineRule="auto"/>
        <w:ind w:right="6"/>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Тема. Зарисовка чучела птицы</w:t>
      </w:r>
    </w:p>
    <w:p w:rsidR="0099604E" w:rsidRPr="0099604E" w:rsidRDefault="0099604E" w:rsidP="0099604E">
      <w:pPr>
        <w:widowControl w:val="0"/>
        <w:spacing w:after="0" w:line="360" w:lineRule="auto"/>
        <w:ind w:right="6"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Силуэтные зарисовки чучела пт</w:t>
      </w:r>
      <w:r w:rsidRPr="0099604E">
        <w:rPr>
          <w:rFonts w:ascii="Times New Roman" w:eastAsia="Courier New" w:hAnsi="Times New Roman" w:cs="Times New Roman"/>
          <w:color w:val="000000"/>
          <w:sz w:val="28"/>
          <w:szCs w:val="28"/>
          <w:lang w:eastAsia="ru-RU"/>
        </w:rPr>
        <w:t>ицы</w:t>
      </w:r>
      <w:r w:rsidRPr="0099604E">
        <w:rPr>
          <w:rFonts w:ascii="Times New Roman" w:eastAsia="Courier New" w:hAnsi="Times New Roman" w:cs="Times New Roman"/>
          <w:sz w:val="28"/>
          <w:szCs w:val="28"/>
          <w:lang w:eastAsia="ru-RU"/>
        </w:rPr>
        <w:t>. Передача пропорций, развитие глазомера.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тушь, кисть. </w:t>
      </w:r>
      <w:r w:rsidRPr="0099604E">
        <w:rPr>
          <w:rFonts w:ascii="Times New Roman" w:eastAsia="Courier New" w:hAnsi="Times New Roman" w:cs="Times New Roman"/>
          <w:i/>
          <w:sz w:val="28"/>
          <w:szCs w:val="28"/>
          <w:lang w:eastAsia="ru-RU"/>
        </w:rPr>
        <w:lastRenderedPageBreak/>
        <w:t>Самостоятельная работа:</w:t>
      </w:r>
      <w:r w:rsidRPr="0099604E">
        <w:rPr>
          <w:rFonts w:ascii="Times New Roman" w:eastAsia="Courier New" w:hAnsi="Times New Roman" w:cs="Times New Roman"/>
          <w:sz w:val="28"/>
          <w:szCs w:val="28"/>
          <w:lang w:eastAsia="ru-RU"/>
        </w:rPr>
        <w:t xml:space="preserve"> силуэтные зарисовки по памяти.</w:t>
      </w:r>
    </w:p>
    <w:p w:rsidR="0099604E" w:rsidRPr="0099604E" w:rsidRDefault="0099604E" w:rsidP="0099604E">
      <w:pPr>
        <w:widowControl w:val="0"/>
        <w:spacing w:after="0" w:line="360" w:lineRule="auto"/>
        <w:ind w:right="8" w:firstLine="709"/>
        <w:jc w:val="center"/>
        <w:rPr>
          <w:rFonts w:ascii="Times New Roman" w:eastAsia="Courier New" w:hAnsi="Times New Roman" w:cs="Times New Roman"/>
          <w:b/>
          <w:sz w:val="28"/>
          <w:szCs w:val="28"/>
          <w:lang w:eastAsia="ru-RU"/>
        </w:rPr>
      </w:pPr>
    </w:p>
    <w:p w:rsidR="0099604E" w:rsidRPr="0099604E" w:rsidRDefault="0099604E" w:rsidP="0099604E">
      <w:pPr>
        <w:widowControl w:val="0"/>
        <w:spacing w:after="0" w:line="360" w:lineRule="auto"/>
        <w:ind w:right="6" w:firstLine="709"/>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val="en-US" w:eastAsia="ru-RU"/>
        </w:rPr>
        <w:t>II</w:t>
      </w:r>
      <w:r w:rsidRPr="0099604E">
        <w:rPr>
          <w:rFonts w:ascii="Times New Roman" w:eastAsia="Courier New" w:hAnsi="Times New Roman" w:cs="Times New Roman"/>
          <w:b/>
          <w:sz w:val="28"/>
          <w:szCs w:val="28"/>
          <w:lang w:eastAsia="ru-RU"/>
        </w:rPr>
        <w:t xml:space="preserve"> полугодие</w:t>
      </w:r>
    </w:p>
    <w:p w:rsidR="0099604E" w:rsidRPr="0099604E" w:rsidRDefault="0099604E" w:rsidP="0099604E">
      <w:pPr>
        <w:keepNext/>
        <w:keepLines/>
        <w:widowControl w:val="0"/>
        <w:spacing w:after="0" w:line="360" w:lineRule="auto"/>
        <w:ind w:right="6"/>
        <w:jc w:val="both"/>
        <w:outlineLvl w:val="1"/>
        <w:rPr>
          <w:rFonts w:ascii="Times New Roman" w:eastAsia="Courier New" w:hAnsi="Times New Roman" w:cs="Times New Roman"/>
          <w:b/>
          <w:sz w:val="28"/>
          <w:szCs w:val="28"/>
          <w:lang w:eastAsia="ru-RU"/>
        </w:rPr>
      </w:pPr>
      <w:bookmarkStart w:id="4" w:name="bookmark4"/>
      <w:r w:rsidRPr="0099604E">
        <w:rPr>
          <w:rFonts w:ascii="Times New Roman" w:eastAsia="Courier New" w:hAnsi="Times New Roman" w:cs="Times New Roman"/>
          <w:b/>
          <w:sz w:val="28"/>
          <w:szCs w:val="28"/>
          <w:lang w:eastAsia="ru-RU"/>
        </w:rPr>
        <w:t xml:space="preserve">Раздел 2. Линейный рисунок </w:t>
      </w:r>
    </w:p>
    <w:p w:rsidR="0099604E" w:rsidRPr="0099604E" w:rsidRDefault="0099604E" w:rsidP="0099604E">
      <w:pPr>
        <w:keepNext/>
        <w:keepLines/>
        <w:widowControl w:val="0"/>
        <w:spacing w:after="0" w:line="360" w:lineRule="auto"/>
        <w:ind w:right="6"/>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2.1. Тема. Зарисовки фигуры человека</w:t>
      </w:r>
      <w:bookmarkEnd w:id="4"/>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Две схематичные зарисовки фигуры человека в статичном состоянии. Знакомство с основными пропорциями человека (взрослого, ребенка).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наброски фигуры человека.</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3. Законы перспективы. Светотень</w:t>
      </w:r>
    </w:p>
    <w:p w:rsidR="0099604E" w:rsidRPr="0099604E" w:rsidRDefault="0099604E" w:rsidP="00A50785">
      <w:pPr>
        <w:keepNext/>
        <w:keepLines/>
        <w:widowControl w:val="0"/>
        <w:numPr>
          <w:ilvl w:val="0"/>
          <w:numId w:val="69"/>
        </w:numPr>
        <w:spacing w:after="0" w:line="360" w:lineRule="auto"/>
        <w:ind w:right="8"/>
        <w:jc w:val="both"/>
        <w:outlineLvl w:val="1"/>
        <w:rPr>
          <w:rFonts w:ascii="Times New Roman" w:eastAsia="Courier New" w:hAnsi="Times New Roman" w:cs="Times New Roman"/>
          <w:b/>
          <w:sz w:val="28"/>
          <w:szCs w:val="28"/>
          <w:lang w:eastAsia="ru-RU"/>
        </w:rPr>
      </w:pPr>
      <w:bookmarkStart w:id="5" w:name="bookmark5"/>
      <w:r w:rsidRPr="0099604E">
        <w:rPr>
          <w:rFonts w:ascii="Times New Roman" w:eastAsia="Courier New" w:hAnsi="Times New Roman" w:cs="Times New Roman"/>
          <w:b/>
          <w:sz w:val="28"/>
          <w:szCs w:val="28"/>
          <w:lang w:eastAsia="ru-RU"/>
        </w:rPr>
        <w:t xml:space="preserve"> Тема: Линейные зарисовки геометрических предметов. Наглядная перспектива.</w:t>
      </w:r>
      <w:bookmarkEnd w:id="5"/>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Беседа о перспективе. Линейный рисунок геометрических тел, расположенных на разных уровнях. Анализ перспективных сокращений в зависимости от положения уровня глаз рисующего. Применение линий различного характера для выразительности рисунка.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линейные зарисовки простых предметов.</w:t>
      </w:r>
    </w:p>
    <w:p w:rsidR="0099604E" w:rsidRPr="0099604E" w:rsidRDefault="0099604E" w:rsidP="00A50785">
      <w:pPr>
        <w:keepNext/>
        <w:keepLines/>
        <w:widowControl w:val="0"/>
        <w:numPr>
          <w:ilvl w:val="0"/>
          <w:numId w:val="69"/>
        </w:numPr>
        <w:spacing w:after="0" w:line="360" w:lineRule="auto"/>
        <w:ind w:right="8"/>
        <w:jc w:val="both"/>
        <w:outlineLvl w:val="1"/>
        <w:rPr>
          <w:rFonts w:ascii="Times New Roman" w:eastAsia="Courier New" w:hAnsi="Times New Roman" w:cs="Times New Roman"/>
          <w:b/>
          <w:sz w:val="28"/>
          <w:szCs w:val="28"/>
          <w:lang w:eastAsia="ru-RU"/>
        </w:rPr>
      </w:pPr>
      <w:bookmarkStart w:id="6" w:name="bookmark6"/>
      <w:r w:rsidRPr="0099604E">
        <w:rPr>
          <w:rFonts w:ascii="Times New Roman" w:eastAsia="Courier New" w:hAnsi="Times New Roman" w:cs="Times New Roman"/>
          <w:b/>
          <w:sz w:val="28"/>
          <w:szCs w:val="28"/>
          <w:lang w:eastAsia="ru-RU"/>
        </w:rPr>
        <w:t xml:space="preserve"> Тема: Светотеневая зарисовка простых по форме предметов</w:t>
      </w:r>
      <w:bookmarkEnd w:id="6"/>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Знакомство с понятием «светотень». Тональная зарисовка отдельных предметов быта, фруктов и овощей, простых по форме и светлых по тону (без фона). Светотеневая прокладка тона по теням. Понятие о градациях светотени. Передача объемной формы при помощи светотени. Композиция листа.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светотеневые зарисовки предметов.</w:t>
      </w:r>
    </w:p>
    <w:p w:rsidR="0099604E" w:rsidRPr="0099604E" w:rsidRDefault="0099604E" w:rsidP="00A50785">
      <w:pPr>
        <w:widowControl w:val="0"/>
        <w:numPr>
          <w:ilvl w:val="0"/>
          <w:numId w:val="69"/>
        </w:numPr>
        <w:tabs>
          <w:tab w:val="left" w:pos="613"/>
        </w:tabs>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Тема: Зарисовка предметов простой формы с учетом тональной окрашенности</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Тональная зарисовка предметов простой формы. Передача формы предметов с учетом тональной окрашенности без фона. Композиция листа.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lastRenderedPageBreak/>
        <w:t>Самостоятельная работа:</w:t>
      </w:r>
      <w:r w:rsidRPr="0099604E">
        <w:rPr>
          <w:rFonts w:ascii="Times New Roman" w:eastAsia="Courier New" w:hAnsi="Times New Roman" w:cs="Times New Roman"/>
          <w:sz w:val="28"/>
          <w:szCs w:val="28"/>
          <w:lang w:eastAsia="ru-RU"/>
        </w:rPr>
        <w:t xml:space="preserve"> зарисовки простых предметов с натуры и по памяти.</w:t>
      </w:r>
    </w:p>
    <w:p w:rsidR="002D16C8" w:rsidRDefault="002D16C8" w:rsidP="0099604E">
      <w:pPr>
        <w:widowControl w:val="0"/>
        <w:spacing w:after="0" w:line="360" w:lineRule="auto"/>
        <w:ind w:right="8" w:firstLine="709"/>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3.4. </w:t>
      </w:r>
      <w:r w:rsidRPr="002D16C8">
        <w:rPr>
          <w:rFonts w:ascii="Times New Roman" w:eastAsia="Courier New" w:hAnsi="Times New Roman" w:cs="Times New Roman"/>
          <w:b/>
          <w:sz w:val="28"/>
          <w:szCs w:val="28"/>
          <w:lang w:eastAsia="ru-RU"/>
        </w:rPr>
        <w:t>Тема:</w:t>
      </w:r>
      <w:r>
        <w:rPr>
          <w:rFonts w:ascii="Times New Roman" w:eastAsia="Courier New" w:hAnsi="Times New Roman" w:cs="Times New Roman"/>
          <w:sz w:val="28"/>
          <w:szCs w:val="28"/>
          <w:lang w:eastAsia="ru-RU"/>
        </w:rPr>
        <w:t xml:space="preserve"> </w:t>
      </w:r>
      <w:r w:rsidR="00C0048B" w:rsidRPr="00C0048B">
        <w:rPr>
          <w:rFonts w:ascii="Times New Roman" w:eastAsia="Courier New" w:hAnsi="Times New Roman" w:cs="Times New Roman"/>
          <w:b/>
          <w:sz w:val="28"/>
          <w:szCs w:val="28"/>
          <w:lang w:eastAsia="ru-RU"/>
        </w:rPr>
        <w:t>Рисунок предметов быта на светлом и темном фонах.</w:t>
      </w:r>
    </w:p>
    <w:p w:rsidR="00C0048B" w:rsidRPr="00C0048B" w:rsidRDefault="00C0048B"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C0048B">
        <w:rPr>
          <w:rFonts w:ascii="Times New Roman" w:eastAsia="Courier New" w:hAnsi="Times New Roman" w:cs="Times New Roman"/>
          <w:sz w:val="28"/>
          <w:szCs w:val="28"/>
          <w:lang w:eastAsia="ru-RU"/>
        </w:rPr>
        <w:t>Тональная зарисовка фруктов и овощей, предметов, простых по форме и светлых по тону, на сером фоне. Выявление объема предмета и его пространственного расположения на предметной плоскости. Передача материальности. Композиция листа. Освещение верхнее боковое. Формат А</w:t>
      </w:r>
      <w:proofErr w:type="gramStart"/>
      <w:r w:rsidRPr="00C0048B">
        <w:rPr>
          <w:rFonts w:ascii="Times New Roman" w:eastAsia="Courier New" w:hAnsi="Times New Roman" w:cs="Times New Roman"/>
          <w:sz w:val="28"/>
          <w:szCs w:val="28"/>
          <w:lang w:eastAsia="ru-RU"/>
        </w:rPr>
        <w:t>4</w:t>
      </w:r>
      <w:proofErr w:type="gramEnd"/>
      <w:r w:rsidRPr="00C0048B">
        <w:rPr>
          <w:rFonts w:ascii="Times New Roman" w:eastAsia="Courier New" w:hAnsi="Times New Roman" w:cs="Times New Roman"/>
          <w:sz w:val="28"/>
          <w:szCs w:val="28"/>
          <w:lang w:eastAsia="ru-RU"/>
        </w:rPr>
        <w:t xml:space="preserve">. Материал - графитный карандаш. </w:t>
      </w:r>
    </w:p>
    <w:p w:rsidR="00C0048B" w:rsidRPr="0099604E" w:rsidRDefault="00C0048B"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C0048B">
        <w:rPr>
          <w:rFonts w:ascii="Times New Roman" w:eastAsia="Courier New" w:hAnsi="Times New Roman" w:cs="Times New Roman"/>
          <w:i/>
          <w:sz w:val="28"/>
          <w:szCs w:val="28"/>
          <w:lang w:eastAsia="ru-RU"/>
        </w:rPr>
        <w:t>Самостоятельная работа:</w:t>
      </w:r>
      <w:r w:rsidRPr="00C0048B">
        <w:rPr>
          <w:rFonts w:ascii="Times New Roman" w:eastAsia="Courier New" w:hAnsi="Times New Roman" w:cs="Times New Roman"/>
          <w:sz w:val="28"/>
          <w:szCs w:val="28"/>
          <w:lang w:eastAsia="ru-RU"/>
        </w:rPr>
        <w:t xml:space="preserve"> зарисовки простых предметов с натуры.</w:t>
      </w:r>
    </w:p>
    <w:p w:rsidR="0099604E" w:rsidRPr="0099604E" w:rsidRDefault="0099604E" w:rsidP="00C0048B">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4. Живописный рисунок. Фактура и материальность</w:t>
      </w:r>
    </w:p>
    <w:p w:rsidR="004E381E" w:rsidRPr="004E381E" w:rsidRDefault="0099604E" w:rsidP="00C0048B">
      <w:pPr>
        <w:pStyle w:val="3"/>
        <w:numPr>
          <w:ilvl w:val="0"/>
          <w:numId w:val="70"/>
        </w:numPr>
        <w:shd w:val="clear" w:color="auto" w:fill="auto"/>
        <w:spacing w:after="0" w:line="360" w:lineRule="auto"/>
        <w:ind w:right="8" w:firstLine="0"/>
        <w:jc w:val="both"/>
        <w:rPr>
          <w:rFonts w:eastAsia="Courier New"/>
          <w:b/>
          <w:sz w:val="28"/>
          <w:szCs w:val="28"/>
          <w:lang w:eastAsia="ru-RU"/>
        </w:rPr>
      </w:pPr>
      <w:r w:rsidRPr="0099604E">
        <w:rPr>
          <w:rFonts w:eastAsia="Courier New"/>
          <w:b/>
          <w:sz w:val="28"/>
          <w:szCs w:val="28"/>
          <w:lang w:eastAsia="ru-RU"/>
        </w:rPr>
        <w:t xml:space="preserve"> </w:t>
      </w:r>
      <w:r w:rsidR="004E381E" w:rsidRPr="004E381E">
        <w:rPr>
          <w:rFonts w:eastAsia="Courier New"/>
          <w:b/>
          <w:sz w:val="28"/>
          <w:szCs w:val="28"/>
          <w:lang w:eastAsia="ru-RU"/>
        </w:rPr>
        <w:t>Тема:</w:t>
      </w:r>
      <w:r w:rsidR="004E381E" w:rsidRPr="004E381E">
        <w:rPr>
          <w:rFonts w:eastAsia="Courier New"/>
          <w:lang w:eastAsia="ru-RU"/>
        </w:rPr>
        <w:t xml:space="preserve"> </w:t>
      </w:r>
      <w:r w:rsidR="004E381E" w:rsidRPr="004E381E">
        <w:rPr>
          <w:rFonts w:eastAsia="Courier New"/>
          <w:b/>
          <w:sz w:val="28"/>
          <w:szCs w:val="28"/>
          <w:lang w:eastAsia="ru-RU"/>
        </w:rPr>
        <w:t xml:space="preserve">Виды и особенности техники работы разными графическими материалами  (мягкий материал)  </w:t>
      </w:r>
    </w:p>
    <w:p w:rsidR="004E381E" w:rsidRPr="004E381E" w:rsidRDefault="004E381E"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Понятие о живописном рисунке. Виды. Знакомство с приемами работы мягким материалом. Композиция листа. Пропорции. Выразительность силуэта. Передача материальности. Освещение естественное. Упражнения. Формат А3. Материал - уголь, сангина.</w:t>
      </w:r>
    </w:p>
    <w:p w:rsidR="004E381E" w:rsidRPr="004E381E" w:rsidRDefault="004E381E" w:rsidP="00C0048B">
      <w:pPr>
        <w:widowControl w:val="0"/>
        <w:spacing w:after="0" w:line="360" w:lineRule="auto"/>
        <w:ind w:right="8" w:firstLine="70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xml:space="preserve"> штрихи мягким материалом.</w:t>
      </w:r>
    </w:p>
    <w:p w:rsidR="004E381E" w:rsidRPr="004E381E" w:rsidRDefault="004E381E" w:rsidP="00C0048B">
      <w:pPr>
        <w:widowControl w:val="0"/>
        <w:numPr>
          <w:ilvl w:val="0"/>
          <w:numId w:val="70"/>
        </w:numPr>
        <w:spacing w:after="0" w:line="360" w:lineRule="auto"/>
        <w:ind w:right="8"/>
        <w:jc w:val="both"/>
        <w:rPr>
          <w:rFonts w:ascii="Times New Roman" w:eastAsia="Courier New" w:hAnsi="Times New Roman" w:cs="Times New Roman"/>
          <w:b/>
          <w:sz w:val="28"/>
          <w:szCs w:val="28"/>
          <w:lang w:eastAsia="ru-RU"/>
        </w:rPr>
      </w:pPr>
      <w:r w:rsidRPr="004E381E">
        <w:rPr>
          <w:rFonts w:ascii="Times New Roman" w:eastAsia="Courier New" w:hAnsi="Times New Roman" w:cs="Times New Roman"/>
          <w:b/>
          <w:sz w:val="28"/>
          <w:szCs w:val="28"/>
          <w:lang w:eastAsia="ru-RU"/>
        </w:rPr>
        <w:t xml:space="preserve"> Тема:  Зарисовка фруктов, овощей и бытовых предметов простой формы (уголь, сангина)</w:t>
      </w:r>
    </w:p>
    <w:p w:rsidR="004E381E" w:rsidRDefault="004E381E"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Зарисовки мягких игрушек, различных по характеру и пропорциям. Знакомство с приемами работы мягким материалом. Композиция листа. Пропорции. Выразительность силуэта. Освещение естественное. Формат А</w:t>
      </w:r>
      <w:proofErr w:type="gramStart"/>
      <w:r w:rsidRPr="004E381E">
        <w:rPr>
          <w:rFonts w:ascii="Times New Roman" w:eastAsia="Courier New" w:hAnsi="Times New Roman" w:cs="Times New Roman"/>
          <w:sz w:val="28"/>
          <w:szCs w:val="28"/>
          <w:lang w:eastAsia="ru-RU"/>
        </w:rPr>
        <w:t>4</w:t>
      </w:r>
      <w:proofErr w:type="gramEnd"/>
      <w:r w:rsidRPr="004E381E">
        <w:rPr>
          <w:rFonts w:ascii="Times New Roman" w:eastAsia="Courier New" w:hAnsi="Times New Roman" w:cs="Times New Roman"/>
          <w:sz w:val="28"/>
          <w:szCs w:val="28"/>
          <w:lang w:eastAsia="ru-RU"/>
        </w:rPr>
        <w:t>. Материал - уголь, сангина.</w:t>
      </w:r>
    </w:p>
    <w:p w:rsidR="00225267" w:rsidRPr="004E381E" w:rsidRDefault="00225267" w:rsidP="00225267">
      <w:pPr>
        <w:widowControl w:val="0"/>
        <w:spacing w:after="0" w:line="240" w:lineRule="auto"/>
        <w:ind w:right="8" w:firstLine="709"/>
        <w:jc w:val="both"/>
        <w:rPr>
          <w:rFonts w:ascii="Times New Roman" w:eastAsia="Courier New" w:hAnsi="Times New Roman" w:cs="Times New Roman"/>
          <w:sz w:val="28"/>
          <w:szCs w:val="28"/>
          <w:lang w:eastAsia="ru-RU"/>
        </w:rPr>
      </w:pPr>
    </w:p>
    <w:p w:rsidR="004E381E" w:rsidRPr="004E381E" w:rsidRDefault="004E381E" w:rsidP="004E381E">
      <w:pPr>
        <w:widowControl w:val="0"/>
        <w:spacing w:after="0" w:line="360" w:lineRule="auto"/>
        <w:ind w:right="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xml:space="preserve"> зарисовки предметов с натуры и по памяти.</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5. Тональный длительный рисунок</w:t>
      </w:r>
    </w:p>
    <w:p w:rsidR="0099604E" w:rsidRPr="0099604E" w:rsidRDefault="00F9617E" w:rsidP="0099604E">
      <w:pPr>
        <w:widowControl w:val="0"/>
        <w:spacing w:after="0" w:line="360" w:lineRule="auto"/>
        <w:ind w:right="8"/>
        <w:jc w:val="both"/>
        <w:rPr>
          <w:rFonts w:ascii="Times New Roman" w:eastAsia="Courier New" w:hAnsi="Times New Roman" w:cs="Times New Roman"/>
          <w:b/>
          <w:sz w:val="28"/>
          <w:szCs w:val="28"/>
          <w:lang w:eastAsia="ru-RU"/>
        </w:rPr>
      </w:pPr>
      <w:bookmarkStart w:id="7" w:name="bookmark7"/>
      <w:r>
        <w:rPr>
          <w:rFonts w:ascii="Times New Roman" w:eastAsia="Courier New" w:hAnsi="Times New Roman" w:cs="Times New Roman"/>
          <w:b/>
          <w:sz w:val="28"/>
          <w:szCs w:val="28"/>
          <w:lang w:eastAsia="ru-RU"/>
        </w:rPr>
        <w:t>5.1</w:t>
      </w:r>
      <w:r w:rsidR="0099604E" w:rsidRPr="0099604E">
        <w:rPr>
          <w:rFonts w:ascii="Times New Roman" w:eastAsia="Courier New" w:hAnsi="Times New Roman" w:cs="Times New Roman"/>
          <w:b/>
          <w:sz w:val="28"/>
          <w:szCs w:val="28"/>
          <w:lang w:eastAsia="ru-RU"/>
        </w:rPr>
        <w:t>.   Тема: Натюрморт из двух предметов быта светлых по тону на сером фоне</w:t>
      </w:r>
      <w:bookmarkEnd w:id="7"/>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натюрморта из двух предметов быта простой формы и светлых по тону на сером фоне. Особенности компоновки в листе группы </w:t>
      </w:r>
      <w:r w:rsidRPr="0099604E">
        <w:rPr>
          <w:rFonts w:ascii="Times New Roman" w:eastAsia="Courier New" w:hAnsi="Times New Roman" w:cs="Times New Roman"/>
          <w:sz w:val="28"/>
          <w:szCs w:val="28"/>
          <w:lang w:eastAsia="ru-RU"/>
        </w:rPr>
        <w:lastRenderedPageBreak/>
        <w:t>предметов с учетом освещения. Тоновое решение. Передача пространства и взаимного расположения предметов на плоскости.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зарисовки мелких предметов.</w:t>
      </w:r>
    </w:p>
    <w:p w:rsidR="0099604E" w:rsidRPr="00F9617E" w:rsidRDefault="0099604E" w:rsidP="00F9617E">
      <w:pPr>
        <w:pStyle w:val="a4"/>
        <w:keepNext/>
        <w:keepLines/>
        <w:widowControl w:val="0"/>
        <w:numPr>
          <w:ilvl w:val="1"/>
          <w:numId w:val="253"/>
        </w:numPr>
        <w:spacing w:after="0" w:line="360" w:lineRule="auto"/>
        <w:ind w:right="8"/>
        <w:jc w:val="both"/>
        <w:outlineLvl w:val="1"/>
        <w:rPr>
          <w:rFonts w:ascii="Times New Roman" w:eastAsia="Courier New" w:hAnsi="Times New Roman" w:cs="Times New Roman"/>
          <w:b/>
          <w:sz w:val="28"/>
          <w:szCs w:val="28"/>
          <w:lang w:eastAsia="ru-RU"/>
        </w:rPr>
      </w:pPr>
      <w:bookmarkStart w:id="8" w:name="bookmark8"/>
      <w:r w:rsidRPr="00F9617E">
        <w:rPr>
          <w:rFonts w:ascii="Times New Roman" w:eastAsia="Courier New" w:hAnsi="Times New Roman" w:cs="Times New Roman"/>
          <w:b/>
          <w:sz w:val="28"/>
          <w:szCs w:val="28"/>
          <w:lang w:eastAsia="ru-RU"/>
        </w:rPr>
        <w:t>Тема: Натюрморт из двух предметов быта</w:t>
      </w:r>
      <w:bookmarkEnd w:id="8"/>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Натюрморт из двух предметов быта простой формы и контрастных по тону. Предметы расположены ниже уровня глаз. Выявление знаний, умений, навыков полученных в первом классе. Освещение верхнее боковое. Формат А-4. Материал - графитный карандаш.</w:t>
      </w:r>
    </w:p>
    <w:p w:rsidR="0099604E" w:rsidRPr="0099604E" w:rsidRDefault="0099604E" w:rsidP="00A50785">
      <w:pPr>
        <w:keepNext/>
        <w:keepLines/>
        <w:widowControl w:val="0"/>
        <w:numPr>
          <w:ilvl w:val="1"/>
          <w:numId w:val="203"/>
        </w:numPr>
        <w:spacing w:after="0" w:line="360" w:lineRule="auto"/>
        <w:ind w:right="8"/>
        <w:jc w:val="both"/>
        <w:outlineLvl w:val="1"/>
        <w:rPr>
          <w:rFonts w:ascii="Times New Roman" w:eastAsia="Courier New" w:hAnsi="Times New Roman" w:cs="Times New Roman"/>
          <w:b/>
          <w:sz w:val="28"/>
          <w:szCs w:val="28"/>
          <w:lang w:eastAsia="ru-RU"/>
        </w:rPr>
      </w:pPr>
      <w:bookmarkStart w:id="9" w:name="bookmark9"/>
      <w:r w:rsidRPr="0099604E">
        <w:rPr>
          <w:rFonts w:ascii="Times New Roman" w:eastAsia="Courier New" w:hAnsi="Times New Roman" w:cs="Times New Roman"/>
          <w:b/>
          <w:sz w:val="28"/>
          <w:szCs w:val="28"/>
          <w:lang w:eastAsia="ru-RU"/>
        </w:rPr>
        <w:t xml:space="preserve"> Тема. Контрольный урок.</w:t>
      </w:r>
      <w:bookmarkEnd w:id="9"/>
      <w:r w:rsidRPr="0099604E">
        <w:rPr>
          <w:rFonts w:ascii="Times New Roman" w:eastAsia="Courier New" w:hAnsi="Times New Roman" w:cs="Times New Roman"/>
          <w:b/>
          <w:sz w:val="28"/>
          <w:szCs w:val="28"/>
          <w:lang w:eastAsia="ru-RU"/>
        </w:rPr>
        <w:t xml:space="preserve"> Творческий просмотр</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Второй год обучения</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1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bookmarkStart w:id="10" w:name="bookmark11"/>
      <w:r w:rsidRPr="0099604E">
        <w:rPr>
          <w:rFonts w:ascii="Times New Roman" w:eastAsia="Courier New" w:hAnsi="Times New Roman" w:cs="Times New Roman"/>
          <w:b/>
          <w:sz w:val="28"/>
          <w:szCs w:val="28"/>
          <w:lang w:eastAsia="ru-RU"/>
        </w:rPr>
        <w:t>Раздел 1. Творческий рисунок</w:t>
      </w:r>
      <w:bookmarkEnd w:id="10"/>
      <w:r w:rsidRPr="0099604E">
        <w:rPr>
          <w:rFonts w:ascii="Times New Roman" w:eastAsia="Courier New" w:hAnsi="Times New Roman" w:cs="Times New Roman"/>
          <w:b/>
          <w:sz w:val="28"/>
          <w:szCs w:val="28"/>
          <w:lang w:eastAsia="ru-RU"/>
        </w:rPr>
        <w:t>. Создание художественного образа графическими средствами.</w:t>
      </w:r>
    </w:p>
    <w:p w:rsidR="0099604E" w:rsidRPr="0099604E" w:rsidRDefault="0099604E" w:rsidP="00A50785">
      <w:pPr>
        <w:keepNext/>
        <w:keepLines/>
        <w:widowControl w:val="0"/>
        <w:numPr>
          <w:ilvl w:val="0"/>
          <w:numId w:val="72"/>
        </w:numPr>
        <w:tabs>
          <w:tab w:val="left" w:pos="575"/>
        </w:tabs>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Тема: Натюрморт с комнатным растением на светлом фоне</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тематического натюрморта с комнатным растением и предметами простой формы на светлом фоне. Композиция листа. Поэтапное светотеневое изображение предметов. Выразительная передача образа, формы и строения растения. Различное расположение листьев в пространстве. Знакомство с перспективными явлениями при рисовании с натуры растительных форм. Особенности выполнения фона. Освещение верхнее.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комнатных растений.</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Законы перспективы и светотень в рисунке</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1" w:name="bookmark13"/>
      <w:r w:rsidRPr="0099604E">
        <w:rPr>
          <w:rFonts w:ascii="Times New Roman" w:eastAsia="Courier New" w:hAnsi="Times New Roman" w:cs="Times New Roman"/>
          <w:b/>
          <w:sz w:val="28"/>
          <w:szCs w:val="28"/>
          <w:lang w:eastAsia="ru-RU"/>
        </w:rPr>
        <w:t xml:space="preserve"> Тема: Зарисовки прямоугольника, квадрата, круга в перспективе</w:t>
      </w:r>
      <w:bookmarkEnd w:id="11"/>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упражнений в связи с темой задания. Линейный рисунок прямоугольного и квадратного листа бумаги в вертикальном и горизонтальном положении с одной и двумя точками схода. Линейный рисунок круга в горизонтальном положении.</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Закрепление понятия об уровне глаз рисующего (линия горизонта, точка схода). Знакомство с понятием перспективного сокращения с одной и двумя точками схода, с приемом построения окружности в перспективе. Линейно-</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конструктивные зарисовки створки двери, оконного проема, стола и т. д. Композиция листа.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геометрической 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2" w:name="bookmark14"/>
      <w:r w:rsidRPr="0099604E">
        <w:rPr>
          <w:rFonts w:ascii="Times New Roman" w:eastAsia="Courier New" w:hAnsi="Times New Roman" w:cs="Times New Roman"/>
          <w:b/>
          <w:sz w:val="28"/>
          <w:szCs w:val="28"/>
          <w:lang w:eastAsia="ru-RU"/>
        </w:rPr>
        <w:t xml:space="preserve"> Тема: Зарисовки каркасных проволочных моделей в перспективе</w:t>
      </w:r>
      <w:bookmarkEnd w:id="12"/>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Линейный рисунок каркасных геометрических тел (куб, призма, параллелепипед). Повторение правил перспективы. Углубленный анализ конструктивной формы предметов. Грамотное построение предметов в соответствии с их различным расположением к уровню зрения. Композиция листа.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геометрической 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3" w:name="bookmark15"/>
      <w:r w:rsidRPr="0099604E">
        <w:rPr>
          <w:rFonts w:ascii="Times New Roman" w:eastAsia="Courier New" w:hAnsi="Times New Roman" w:cs="Times New Roman"/>
          <w:b/>
          <w:sz w:val="28"/>
          <w:szCs w:val="28"/>
          <w:lang w:eastAsia="ru-RU"/>
        </w:rPr>
        <w:t>Тема: Зарисовки предметов, подобных телам вращения, с натуры и по памяти</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знаний и умений, полученных на предыдущих занятиях. Светотеневая передача форм предметов. Тренировка зрительной памяти.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геометрической формы.</w:t>
      </w:r>
    </w:p>
    <w:p w:rsidR="00A419D8" w:rsidRPr="00A419D8" w:rsidRDefault="00A419D8" w:rsidP="00A419D8">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sz w:val="28"/>
          <w:szCs w:val="28"/>
          <w:lang w:eastAsia="ru-RU"/>
        </w:rPr>
        <w:t>2.4</w:t>
      </w:r>
      <w:r w:rsidRPr="00A419D8">
        <w:rPr>
          <w:rFonts w:ascii="Times New Roman" w:eastAsia="Courier New" w:hAnsi="Times New Roman" w:cs="Times New Roman"/>
          <w:sz w:val="28"/>
          <w:szCs w:val="28"/>
          <w:lang w:eastAsia="ru-RU"/>
        </w:rPr>
        <w:t>.</w:t>
      </w:r>
      <w:r w:rsidRPr="00A419D8">
        <w:rPr>
          <w:rFonts w:ascii="Times New Roman" w:eastAsia="Courier New" w:hAnsi="Times New Roman" w:cs="Times New Roman"/>
          <w:sz w:val="28"/>
          <w:szCs w:val="28"/>
          <w:lang w:eastAsia="ru-RU"/>
        </w:rPr>
        <w:tab/>
      </w:r>
      <w:r w:rsidRPr="00A419D8">
        <w:rPr>
          <w:rFonts w:ascii="Times New Roman" w:eastAsia="Courier New" w:hAnsi="Times New Roman" w:cs="Times New Roman"/>
          <w:b/>
          <w:sz w:val="28"/>
          <w:szCs w:val="28"/>
          <w:lang w:eastAsia="ru-RU"/>
        </w:rPr>
        <w:t>Тема: Рисунок гипсовых геометрических тел вращения (цилиндр, конус, шар).</w:t>
      </w:r>
    </w:p>
    <w:p w:rsidR="00A419D8" w:rsidRPr="00A419D8" w:rsidRDefault="00A419D8" w:rsidP="00A419D8">
      <w:pPr>
        <w:widowControl w:val="0"/>
        <w:spacing w:after="0" w:line="360" w:lineRule="auto"/>
        <w:ind w:right="8" w:firstLine="709"/>
        <w:jc w:val="both"/>
        <w:rPr>
          <w:rFonts w:ascii="Times New Roman" w:eastAsia="Courier New" w:hAnsi="Times New Roman" w:cs="Times New Roman"/>
          <w:sz w:val="28"/>
          <w:szCs w:val="28"/>
          <w:lang w:eastAsia="ru-RU"/>
        </w:rPr>
      </w:pPr>
      <w:r w:rsidRPr="00A419D8">
        <w:rPr>
          <w:rFonts w:ascii="Times New Roman" w:eastAsia="Courier New" w:hAnsi="Times New Roman" w:cs="Times New Roman"/>
          <w:sz w:val="28"/>
          <w:szCs w:val="28"/>
          <w:lang w:eastAsia="ru-RU"/>
        </w:rPr>
        <w:t>Рисунок гипсовых геометрических тел вращения (цилиндр, конус, шар.), расположенных ниже уровня глаз. Анализ конструктивной формы тел вращения. Грамотное построение с учетом законов перспективы. Особенности передачи объема. Фон нейтральный. Освещение верхнее боковое. Формат А</w:t>
      </w:r>
      <w:proofErr w:type="gramStart"/>
      <w:r w:rsidRPr="00A419D8">
        <w:rPr>
          <w:rFonts w:ascii="Times New Roman" w:eastAsia="Courier New" w:hAnsi="Times New Roman" w:cs="Times New Roman"/>
          <w:sz w:val="28"/>
          <w:szCs w:val="28"/>
          <w:lang w:eastAsia="ru-RU"/>
        </w:rPr>
        <w:t>4</w:t>
      </w:r>
      <w:proofErr w:type="gramEnd"/>
      <w:r w:rsidRPr="00A419D8">
        <w:rPr>
          <w:rFonts w:ascii="Times New Roman" w:eastAsia="Courier New" w:hAnsi="Times New Roman" w:cs="Times New Roman"/>
          <w:sz w:val="28"/>
          <w:szCs w:val="28"/>
          <w:lang w:eastAsia="ru-RU"/>
        </w:rPr>
        <w:t>. Материал - графитный карандаш.</w:t>
      </w:r>
    </w:p>
    <w:p w:rsidR="00A419D8" w:rsidRPr="0099604E" w:rsidRDefault="00A419D8" w:rsidP="00A419D8">
      <w:pPr>
        <w:widowControl w:val="0"/>
        <w:spacing w:after="0" w:line="360" w:lineRule="auto"/>
        <w:ind w:right="8" w:firstLine="709"/>
        <w:jc w:val="both"/>
        <w:rPr>
          <w:rFonts w:ascii="Times New Roman" w:eastAsia="Courier New" w:hAnsi="Times New Roman" w:cs="Times New Roman"/>
          <w:sz w:val="28"/>
          <w:szCs w:val="28"/>
          <w:lang w:eastAsia="ru-RU"/>
        </w:rPr>
      </w:pPr>
      <w:r w:rsidRPr="00A419D8">
        <w:rPr>
          <w:rFonts w:ascii="Times New Roman" w:eastAsia="Courier New" w:hAnsi="Times New Roman" w:cs="Times New Roman"/>
          <w:i/>
          <w:sz w:val="28"/>
          <w:szCs w:val="28"/>
          <w:lang w:eastAsia="ru-RU"/>
        </w:rPr>
        <w:t>Самостоятельная работа:</w:t>
      </w:r>
      <w:r w:rsidRPr="00A419D8">
        <w:rPr>
          <w:rFonts w:ascii="Times New Roman" w:eastAsia="Courier New" w:hAnsi="Times New Roman" w:cs="Times New Roman"/>
          <w:sz w:val="28"/>
          <w:szCs w:val="28"/>
          <w:lang w:eastAsia="ru-RU"/>
        </w:rPr>
        <w:t xml:space="preserve"> зарисовки мелких предметов геометрической </w:t>
      </w:r>
      <w:r w:rsidRPr="00A419D8">
        <w:rPr>
          <w:rFonts w:ascii="Times New Roman" w:eastAsia="Courier New" w:hAnsi="Times New Roman" w:cs="Times New Roman"/>
          <w:sz w:val="28"/>
          <w:szCs w:val="28"/>
          <w:lang w:eastAsia="ru-RU"/>
        </w:rPr>
        <w:lastRenderedPageBreak/>
        <w:t>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4" w:name="bookmark17"/>
      <w:bookmarkEnd w:id="13"/>
      <w:r w:rsidRPr="0099604E">
        <w:rPr>
          <w:rFonts w:ascii="Times New Roman" w:eastAsia="Courier New" w:hAnsi="Times New Roman" w:cs="Times New Roman"/>
          <w:b/>
          <w:sz w:val="28"/>
          <w:szCs w:val="28"/>
          <w:lang w:eastAsia="ru-RU"/>
        </w:rPr>
        <w:t>Тема: Рисунок гипсового куба</w:t>
      </w:r>
      <w:bookmarkEnd w:id="14"/>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гипсового куба, расположенного ниже уровня глаз. Закрепление правил перспективы. Грамотное построение. Композиция листа.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геометрической 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5" w:name="bookmark18"/>
      <w:r w:rsidRPr="0099604E">
        <w:rPr>
          <w:rFonts w:ascii="Times New Roman" w:eastAsia="Courier New" w:hAnsi="Times New Roman" w:cs="Times New Roman"/>
          <w:b/>
          <w:sz w:val="28"/>
          <w:szCs w:val="28"/>
          <w:lang w:eastAsia="ru-RU"/>
        </w:rPr>
        <w:t xml:space="preserve"> Тема: Зарисовки предметов быта, имеющих призматическую форму с натуры и по памяти</w:t>
      </w:r>
      <w:bookmarkEnd w:id="15"/>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знаний и умений, полученных на предыдущем занятии. Светотеневая передача форм предметов. Тренировка зрительной памяти.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геометрической формы.</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color w:val="000000"/>
          <w:sz w:val="28"/>
          <w:szCs w:val="28"/>
          <w:lang w:eastAsia="ru-RU"/>
        </w:rPr>
      </w:pPr>
      <w:bookmarkStart w:id="16" w:name="bookmark20"/>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3. Линейный рисунок</w:t>
      </w:r>
      <w:bookmarkEnd w:id="16"/>
    </w:p>
    <w:p w:rsidR="0099604E" w:rsidRPr="0099604E" w:rsidRDefault="0099604E" w:rsidP="00A50785">
      <w:pPr>
        <w:keepNext/>
        <w:keepLines/>
        <w:widowControl w:val="0"/>
        <w:numPr>
          <w:ilvl w:val="0"/>
          <w:numId w:val="74"/>
        </w:numPr>
        <w:tabs>
          <w:tab w:val="left" w:pos="578"/>
        </w:tabs>
        <w:spacing w:after="0" w:line="360" w:lineRule="auto"/>
        <w:ind w:right="8"/>
        <w:jc w:val="both"/>
        <w:outlineLvl w:val="1"/>
        <w:rPr>
          <w:rFonts w:ascii="Times New Roman" w:eastAsia="Courier New" w:hAnsi="Times New Roman" w:cs="Times New Roman"/>
          <w:b/>
          <w:sz w:val="28"/>
          <w:szCs w:val="28"/>
          <w:lang w:eastAsia="ru-RU"/>
        </w:rPr>
      </w:pPr>
      <w:bookmarkStart w:id="17" w:name="bookmark21"/>
      <w:r w:rsidRPr="0099604E">
        <w:rPr>
          <w:rFonts w:ascii="Times New Roman" w:eastAsia="Courier New" w:hAnsi="Times New Roman" w:cs="Times New Roman"/>
          <w:b/>
          <w:sz w:val="28"/>
          <w:szCs w:val="28"/>
          <w:lang w:eastAsia="ru-RU"/>
        </w:rPr>
        <w:t>Тема: Наброски фигуры человека</w:t>
      </w:r>
      <w:bookmarkEnd w:id="17"/>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сидящей фигуры человека. Закрепление знаний об основных пропорциях фигуры человека, посадка, точка опоры. Выразительность линейного наброска при минимальном количестве графических средств.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наброски фигуры человека.</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4. Живописный рисунок. Фактура и материальность</w:t>
      </w:r>
    </w:p>
    <w:p w:rsidR="0099604E" w:rsidRPr="0099604E" w:rsidRDefault="0099604E" w:rsidP="00A50785">
      <w:pPr>
        <w:keepNext/>
        <w:keepLines/>
        <w:widowControl w:val="0"/>
        <w:numPr>
          <w:ilvl w:val="0"/>
          <w:numId w:val="75"/>
        </w:numPr>
        <w:spacing w:after="0" w:line="360" w:lineRule="auto"/>
        <w:ind w:right="8"/>
        <w:jc w:val="both"/>
        <w:outlineLvl w:val="1"/>
        <w:rPr>
          <w:rFonts w:ascii="Times New Roman" w:eastAsia="Courier New" w:hAnsi="Times New Roman" w:cs="Times New Roman"/>
          <w:b/>
          <w:sz w:val="28"/>
          <w:szCs w:val="28"/>
          <w:lang w:eastAsia="ru-RU"/>
        </w:rPr>
      </w:pPr>
      <w:bookmarkStart w:id="18" w:name="bookmark22"/>
      <w:r w:rsidRPr="0099604E">
        <w:rPr>
          <w:rFonts w:ascii="Times New Roman" w:eastAsia="Courier New" w:hAnsi="Times New Roman" w:cs="Times New Roman"/>
          <w:b/>
          <w:sz w:val="28"/>
          <w:szCs w:val="28"/>
          <w:lang w:eastAsia="ru-RU"/>
        </w:rPr>
        <w:t xml:space="preserve"> Тема: Зарисовки чучела птиц</w:t>
      </w:r>
      <w:bookmarkEnd w:id="18"/>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птиц, различных по характеру формы и тональной окраске. Углубление знаний об особенностях живописного рисунка. Композиция листа. Пропорции. Выразительность силуэта. Передача материальности оперения. Освещение естественное. Формат А3. Материал - уголь, сангина.</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зарисовки птиц по памяти.</w:t>
      </w:r>
    </w:p>
    <w:p w:rsidR="0099604E" w:rsidRPr="0099604E" w:rsidRDefault="0099604E" w:rsidP="00A50785">
      <w:pPr>
        <w:keepNext/>
        <w:keepLines/>
        <w:widowControl w:val="0"/>
        <w:numPr>
          <w:ilvl w:val="0"/>
          <w:numId w:val="75"/>
        </w:numPr>
        <w:spacing w:after="0" w:line="360" w:lineRule="auto"/>
        <w:ind w:right="8"/>
        <w:jc w:val="both"/>
        <w:outlineLvl w:val="1"/>
        <w:rPr>
          <w:rFonts w:ascii="Times New Roman" w:eastAsia="Courier New" w:hAnsi="Times New Roman" w:cs="Times New Roman"/>
          <w:b/>
          <w:sz w:val="28"/>
          <w:szCs w:val="28"/>
          <w:lang w:eastAsia="ru-RU"/>
        </w:rPr>
      </w:pPr>
      <w:bookmarkStart w:id="19" w:name="bookmark23"/>
      <w:r w:rsidRPr="0099604E">
        <w:rPr>
          <w:rFonts w:ascii="Times New Roman" w:eastAsia="Courier New" w:hAnsi="Times New Roman" w:cs="Times New Roman"/>
          <w:b/>
          <w:sz w:val="28"/>
          <w:szCs w:val="28"/>
          <w:lang w:eastAsia="ru-RU"/>
        </w:rPr>
        <w:t xml:space="preserve"> Тема: Зарисовки предметов различных по материалу</w:t>
      </w:r>
      <w:bookmarkEnd w:id="19"/>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Рисование простых предметов, различных по материальности, матовых и блестящих (дерево, стекло, металл и т.д.). Особенности моделирования </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светотенью формы предметов разных фактур. Освещение направленное.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мягкий графитный карандаш.</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различной</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материальности.</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5. Тональный длительный рисунок</w:t>
      </w:r>
    </w:p>
    <w:p w:rsidR="0099604E" w:rsidRPr="0099604E" w:rsidRDefault="0099604E" w:rsidP="00A50785">
      <w:pPr>
        <w:keepNext/>
        <w:keepLines/>
        <w:widowControl w:val="0"/>
        <w:numPr>
          <w:ilvl w:val="1"/>
          <w:numId w:val="89"/>
        </w:numPr>
        <w:spacing w:after="0" w:line="360" w:lineRule="auto"/>
        <w:ind w:right="8"/>
        <w:jc w:val="both"/>
        <w:outlineLvl w:val="1"/>
        <w:rPr>
          <w:rFonts w:ascii="Times New Roman" w:eastAsia="Courier New" w:hAnsi="Times New Roman" w:cs="Times New Roman"/>
          <w:b/>
          <w:sz w:val="28"/>
          <w:szCs w:val="28"/>
          <w:lang w:eastAsia="ru-RU"/>
        </w:rPr>
      </w:pPr>
      <w:bookmarkStart w:id="20" w:name="bookmark24"/>
      <w:r w:rsidRPr="0099604E">
        <w:rPr>
          <w:rFonts w:ascii="Times New Roman" w:eastAsia="Courier New" w:hAnsi="Times New Roman" w:cs="Times New Roman"/>
          <w:b/>
          <w:sz w:val="28"/>
          <w:szCs w:val="28"/>
          <w:lang w:eastAsia="ru-RU"/>
        </w:rPr>
        <w:t xml:space="preserve"> Тема: Натюрморта из двух предметов быта призматической формы</w:t>
      </w:r>
      <w:bookmarkEnd w:id="20"/>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предметов призматической формы (книги, коробки, шкатулки и т.д.), расположенных ниже уровня глаз. Возможно включение мелких предметов. Композиционное размещение, прорисовка конструкции, уточнение пропорций и перспективного построения. Тональная проработка формы предметов. Обобщение тональных отношений. Освещение верхнее боковое. Формат А3. Материал - мягкий графитный карандаш. </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композиционные наброски.</w:t>
      </w:r>
    </w:p>
    <w:p w:rsidR="0099604E" w:rsidRPr="0099604E" w:rsidRDefault="0099604E" w:rsidP="00A50785">
      <w:pPr>
        <w:keepNext/>
        <w:keepLines/>
        <w:widowControl w:val="0"/>
        <w:numPr>
          <w:ilvl w:val="0"/>
          <w:numId w:val="76"/>
        </w:numPr>
        <w:spacing w:after="0" w:line="360" w:lineRule="auto"/>
        <w:ind w:right="8"/>
        <w:jc w:val="both"/>
        <w:outlineLvl w:val="1"/>
        <w:rPr>
          <w:rFonts w:ascii="Times New Roman" w:eastAsia="Courier New" w:hAnsi="Times New Roman" w:cs="Times New Roman"/>
          <w:b/>
          <w:sz w:val="28"/>
          <w:szCs w:val="28"/>
          <w:lang w:eastAsia="ru-RU"/>
        </w:rPr>
      </w:pPr>
      <w:bookmarkStart w:id="21" w:name="bookmark25"/>
      <w:r w:rsidRPr="0099604E">
        <w:rPr>
          <w:rFonts w:ascii="Times New Roman" w:eastAsia="Courier New" w:hAnsi="Times New Roman" w:cs="Times New Roman"/>
          <w:b/>
          <w:sz w:val="28"/>
          <w:szCs w:val="28"/>
          <w:lang w:eastAsia="ru-RU"/>
        </w:rPr>
        <w:t xml:space="preserve"> Тема: Натюрморт из предметов призматической и цилиндрической формы.</w:t>
      </w:r>
      <w:bookmarkEnd w:id="21"/>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предметов быта различных по форме, на фоне драпировки с крупным рисунком, на уровне глаз. Композиция листа. Пропорции. Выразительность силуэта группы предметов. Освещение контрастное. Формат А3. Материал - мягкий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копирование рисунков ткани.</w:t>
      </w:r>
    </w:p>
    <w:p w:rsidR="0099604E" w:rsidRPr="0099604E" w:rsidRDefault="0099604E" w:rsidP="00A50785">
      <w:pPr>
        <w:widowControl w:val="0"/>
        <w:numPr>
          <w:ilvl w:val="0"/>
          <w:numId w:val="76"/>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из предметов простой формы, различных по тону и материалу.</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натюрморта из предметов кухонной утвари или предметов домашнего обихода. Выявление знаний, умений, навыков полученных во втором классе. Освещение верхнее боковое. Формат А3. Материал - графитный карандаш.</w:t>
      </w:r>
    </w:p>
    <w:p w:rsidR="00626ABA" w:rsidRPr="004E381E" w:rsidRDefault="0099604E" w:rsidP="004E381E">
      <w:pPr>
        <w:widowControl w:val="0"/>
        <w:numPr>
          <w:ilvl w:val="0"/>
          <w:numId w:val="77"/>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Контрольный урок. Творческий просмотр.</w:t>
      </w:r>
    </w:p>
    <w:p w:rsidR="00A419D8" w:rsidRDefault="00A419D8" w:rsidP="0099604E">
      <w:pPr>
        <w:widowControl w:val="0"/>
        <w:spacing w:after="0" w:line="360" w:lineRule="auto"/>
        <w:ind w:right="8"/>
        <w:jc w:val="center"/>
        <w:rPr>
          <w:rFonts w:ascii="Times New Roman" w:eastAsia="Courier New" w:hAnsi="Times New Roman" w:cs="Times New Roman"/>
          <w:b/>
          <w:sz w:val="28"/>
          <w:szCs w:val="28"/>
          <w:lang w:eastAsia="ru-RU"/>
        </w:rPr>
      </w:pPr>
    </w:p>
    <w:p w:rsidR="00A419D8" w:rsidRDefault="00A419D8" w:rsidP="0099604E">
      <w:pPr>
        <w:widowControl w:val="0"/>
        <w:spacing w:after="0" w:line="360" w:lineRule="auto"/>
        <w:ind w:right="8"/>
        <w:jc w:val="center"/>
        <w:rPr>
          <w:rFonts w:ascii="Times New Roman" w:eastAsia="Courier New" w:hAnsi="Times New Roman" w:cs="Times New Roman"/>
          <w:b/>
          <w:sz w:val="28"/>
          <w:szCs w:val="28"/>
          <w:lang w:eastAsia="ru-RU"/>
        </w:rPr>
      </w:pPr>
    </w:p>
    <w:p w:rsidR="00A419D8" w:rsidRDefault="00A419D8" w:rsidP="0099604E">
      <w:pPr>
        <w:widowControl w:val="0"/>
        <w:spacing w:after="0" w:line="360" w:lineRule="auto"/>
        <w:ind w:right="8"/>
        <w:jc w:val="center"/>
        <w:rPr>
          <w:rFonts w:ascii="Times New Roman" w:eastAsia="Courier New" w:hAnsi="Times New Roman" w:cs="Times New Roman"/>
          <w:b/>
          <w:sz w:val="28"/>
          <w:szCs w:val="28"/>
          <w:lang w:eastAsia="ru-RU"/>
        </w:rPr>
      </w:pPr>
    </w:p>
    <w:p w:rsidR="0099604E" w:rsidRPr="0099604E" w:rsidRDefault="0099604E" w:rsidP="0099604E">
      <w:pPr>
        <w:widowControl w:val="0"/>
        <w:spacing w:after="0" w:line="360" w:lineRule="auto"/>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lastRenderedPageBreak/>
        <w:t>Третий год обучения</w:t>
      </w:r>
    </w:p>
    <w:p w:rsidR="0099604E" w:rsidRPr="0099604E" w:rsidRDefault="0099604E" w:rsidP="0099604E">
      <w:pPr>
        <w:widowControl w:val="0"/>
        <w:spacing w:after="0" w:line="360" w:lineRule="auto"/>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Первое полугодие</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1. Творческий рисунок. Создание художественного образа графическими средствами</w:t>
      </w:r>
    </w:p>
    <w:p w:rsidR="0099604E" w:rsidRPr="0099604E" w:rsidRDefault="0099604E" w:rsidP="00A50785">
      <w:pPr>
        <w:widowControl w:val="0"/>
        <w:numPr>
          <w:ilvl w:val="0"/>
          <w:numId w:val="78"/>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Тематический натюрморт «Осенний»</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тематического натюрморта «Осенний» (предмет быта простой формы, муляжи овощей и фруктов). Освоение принципов последовательности ведения рисунка, умение доводить рисунок до определенной степени завершенности. Овладение начальными навыками целостного видения натуры. Развитие композиционного мышления, работа над эскизом. Фон нейтральный. 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композиционные зарисовки овощей и фруктов.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Линейно-конструктивный рисунок</w:t>
      </w:r>
    </w:p>
    <w:p w:rsidR="0099604E" w:rsidRPr="0099604E" w:rsidRDefault="0099604E" w:rsidP="00A50785">
      <w:pPr>
        <w:widowControl w:val="0"/>
        <w:numPr>
          <w:ilvl w:val="0"/>
          <w:numId w:val="79"/>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из гипсовых геометрических тел с фруктом, овощем</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натюрморта из двух гипсовых геометрических тел с введением легкого тона (куб, цилиндр или конус). Фон нейтральный. Освещение верхнее боковое. Композиция листа.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рисование геометрических предметов по памяти.</w:t>
      </w:r>
      <w:bookmarkStart w:id="22" w:name="bookmark26"/>
    </w:p>
    <w:p w:rsidR="0099604E" w:rsidRPr="0099604E" w:rsidRDefault="00426F94" w:rsidP="0099604E">
      <w:pPr>
        <w:widowControl w:val="0"/>
        <w:spacing w:after="0" w:line="360" w:lineRule="auto"/>
        <w:ind w:right="8"/>
        <w:jc w:val="both"/>
        <w:rPr>
          <w:rFonts w:ascii="Times New Roman" w:eastAsia="Courier New" w:hAnsi="Times New Roman" w:cs="Times New Roman"/>
          <w:sz w:val="28"/>
          <w:szCs w:val="28"/>
          <w:lang w:eastAsia="ru-RU"/>
        </w:rPr>
      </w:pPr>
      <w:r w:rsidRPr="00426F94">
        <w:rPr>
          <w:rFonts w:ascii="Times New Roman" w:eastAsia="Courier New" w:hAnsi="Times New Roman" w:cs="Times New Roman"/>
          <w:b/>
          <w:sz w:val="28"/>
          <w:szCs w:val="28"/>
          <w:lang w:eastAsia="ru-RU"/>
        </w:rPr>
        <w:t>2.2</w:t>
      </w:r>
      <w:r w:rsidR="0099604E" w:rsidRPr="00426F94">
        <w:rPr>
          <w:rFonts w:ascii="Times New Roman" w:eastAsia="Courier New" w:hAnsi="Times New Roman" w:cs="Times New Roman"/>
          <w:b/>
          <w:sz w:val="28"/>
          <w:szCs w:val="28"/>
          <w:lang w:eastAsia="ru-RU"/>
        </w:rPr>
        <w:t>.</w:t>
      </w:r>
      <w:r w:rsidR="0099604E" w:rsidRPr="0099604E">
        <w:rPr>
          <w:rFonts w:ascii="Times New Roman" w:eastAsia="Courier New" w:hAnsi="Times New Roman" w:cs="Times New Roman"/>
          <w:b/>
          <w:sz w:val="28"/>
          <w:szCs w:val="28"/>
          <w:lang w:eastAsia="ru-RU"/>
        </w:rPr>
        <w:t xml:space="preserve"> Тема: Зарисовки предметов комбинированной формы с натуры и по памяти</w:t>
      </w:r>
      <w:bookmarkEnd w:id="22"/>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Зарисовки отдельных предметов комбинированной формы с натуры и по памяти. Тренировка зрительной памяти.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силуэтные зарисовки предметов.</w:t>
      </w:r>
    </w:p>
    <w:p w:rsidR="00A419D8" w:rsidRPr="00426F94" w:rsidRDefault="00426F94" w:rsidP="00426F94">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2.3</w:t>
      </w:r>
      <w:r w:rsidR="00A419D8" w:rsidRPr="00426F94">
        <w:rPr>
          <w:rFonts w:ascii="Times New Roman" w:eastAsia="Courier New" w:hAnsi="Times New Roman" w:cs="Times New Roman"/>
          <w:b/>
          <w:sz w:val="28"/>
          <w:szCs w:val="28"/>
          <w:lang w:eastAsia="ru-RU"/>
        </w:rPr>
        <w:t>.  Тема: Сквозной рисунок предметов комбинированной формы</w:t>
      </w:r>
    </w:p>
    <w:p w:rsidR="00A419D8" w:rsidRPr="00A419D8" w:rsidRDefault="00A419D8" w:rsidP="00A419D8">
      <w:pPr>
        <w:widowControl w:val="0"/>
        <w:spacing w:after="0" w:line="360" w:lineRule="auto"/>
        <w:ind w:right="8" w:firstLine="708"/>
        <w:jc w:val="both"/>
        <w:rPr>
          <w:rFonts w:ascii="Times New Roman" w:eastAsia="Courier New" w:hAnsi="Times New Roman" w:cs="Times New Roman"/>
          <w:sz w:val="28"/>
          <w:szCs w:val="28"/>
          <w:lang w:eastAsia="ru-RU"/>
        </w:rPr>
      </w:pPr>
      <w:r w:rsidRPr="00A419D8">
        <w:rPr>
          <w:rFonts w:ascii="Times New Roman" w:eastAsia="Courier New" w:hAnsi="Times New Roman" w:cs="Times New Roman"/>
          <w:sz w:val="28"/>
          <w:szCs w:val="28"/>
          <w:lang w:eastAsia="ru-RU"/>
        </w:rPr>
        <w:t xml:space="preserve">Тональные зарисовки трех отдельных предметов комбинированной </w:t>
      </w:r>
      <w:r w:rsidRPr="00A419D8">
        <w:rPr>
          <w:rFonts w:ascii="Times New Roman" w:eastAsia="Courier New" w:hAnsi="Times New Roman" w:cs="Times New Roman"/>
          <w:sz w:val="28"/>
          <w:szCs w:val="28"/>
          <w:lang w:eastAsia="ru-RU"/>
        </w:rPr>
        <w:lastRenderedPageBreak/>
        <w:t>формы, расположенных на разных уровнях глаз учащихся (бидон, крынка, гипсовая ваза и т.д.). Фон светлый. Освещение верхнее боковое. Формат А3. Материал - графитный карандаш.</w:t>
      </w:r>
    </w:p>
    <w:p w:rsidR="00A419D8" w:rsidRPr="0099604E" w:rsidRDefault="00A419D8" w:rsidP="00A419D8">
      <w:pPr>
        <w:widowControl w:val="0"/>
        <w:spacing w:after="0" w:line="360" w:lineRule="auto"/>
        <w:ind w:right="8" w:firstLine="708"/>
        <w:jc w:val="both"/>
        <w:rPr>
          <w:rFonts w:ascii="Times New Roman" w:eastAsia="Courier New" w:hAnsi="Times New Roman" w:cs="Times New Roman"/>
          <w:sz w:val="28"/>
          <w:szCs w:val="28"/>
          <w:lang w:eastAsia="ru-RU"/>
        </w:rPr>
      </w:pPr>
      <w:r w:rsidRPr="00426F94">
        <w:rPr>
          <w:rFonts w:ascii="Times New Roman" w:eastAsia="Courier New" w:hAnsi="Times New Roman" w:cs="Times New Roman"/>
          <w:i/>
          <w:sz w:val="28"/>
          <w:szCs w:val="28"/>
          <w:lang w:eastAsia="ru-RU"/>
        </w:rPr>
        <w:t>Самостоятельная работа:</w:t>
      </w:r>
      <w:r w:rsidRPr="00A419D8">
        <w:rPr>
          <w:rFonts w:ascii="Times New Roman" w:eastAsia="Courier New" w:hAnsi="Times New Roman" w:cs="Times New Roman"/>
          <w:sz w:val="28"/>
          <w:szCs w:val="28"/>
          <w:lang w:eastAsia="ru-RU"/>
        </w:rPr>
        <w:t xml:space="preserve"> зарисовки предметов быта.</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Раздел </w:t>
      </w:r>
      <w:bookmarkStart w:id="23" w:name="bookmark27"/>
      <w:r w:rsidRPr="0099604E">
        <w:rPr>
          <w:rFonts w:ascii="Times New Roman" w:eastAsia="Courier New" w:hAnsi="Times New Roman" w:cs="Times New Roman"/>
          <w:b/>
          <w:sz w:val="28"/>
          <w:szCs w:val="28"/>
          <w:lang w:eastAsia="ru-RU"/>
        </w:rPr>
        <w:t>3. Тональный длительный рисунок</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3.1.  Тема: Натюрморт из предметов быта, расположенных на уровне глаз учащихся</w:t>
      </w:r>
      <w:bookmarkEnd w:id="23"/>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натюрморта из нескольких предметов быта различных по тону и материалу, один из которых имеет комбинированную форму, на уровне глаз обучающегося. Композиция листа, выбор формата. Точность передачи пропорций и силуэта предметов. Фон нейтральный, средний по тону. Освещение нижнее боковое. Формат А-3, Материал - графитный карандаш.</w:t>
      </w:r>
    </w:p>
    <w:p w:rsidR="0099604E" w:rsidRPr="0099604E" w:rsidRDefault="0099604E" w:rsidP="004E381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композиционн</w:t>
      </w:r>
      <w:r w:rsidR="004E381E">
        <w:rPr>
          <w:rFonts w:ascii="Times New Roman" w:eastAsia="Courier New" w:hAnsi="Times New Roman" w:cs="Times New Roman"/>
          <w:sz w:val="28"/>
          <w:szCs w:val="28"/>
          <w:lang w:eastAsia="ru-RU"/>
        </w:rPr>
        <w:t>ые зарисовки из предметов быта.</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color w:val="000000"/>
          <w:sz w:val="28"/>
          <w:szCs w:val="28"/>
          <w:lang w:eastAsia="ru-RU"/>
        </w:rPr>
      </w:pPr>
      <w:bookmarkStart w:id="24" w:name="bookmark29"/>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4. Линейно-конструктивный рисунок</w:t>
      </w:r>
      <w:bookmarkEnd w:id="24"/>
    </w:p>
    <w:p w:rsidR="0099604E" w:rsidRPr="0099604E" w:rsidRDefault="0099604E" w:rsidP="00A50785">
      <w:pPr>
        <w:keepNext/>
        <w:keepLines/>
        <w:widowControl w:val="0"/>
        <w:numPr>
          <w:ilvl w:val="0"/>
          <w:numId w:val="80"/>
        </w:numPr>
        <w:tabs>
          <w:tab w:val="left" w:pos="604"/>
        </w:tabs>
        <w:spacing w:after="0" w:line="360" w:lineRule="auto"/>
        <w:ind w:right="8"/>
        <w:jc w:val="both"/>
        <w:outlineLvl w:val="1"/>
        <w:rPr>
          <w:rFonts w:ascii="Times New Roman" w:eastAsia="Courier New" w:hAnsi="Times New Roman" w:cs="Times New Roman"/>
          <w:b/>
          <w:sz w:val="28"/>
          <w:szCs w:val="28"/>
          <w:lang w:eastAsia="ru-RU"/>
        </w:rPr>
      </w:pPr>
      <w:bookmarkStart w:id="25" w:name="bookmark30"/>
      <w:r w:rsidRPr="0099604E">
        <w:rPr>
          <w:rFonts w:ascii="Times New Roman" w:eastAsia="Courier New" w:hAnsi="Times New Roman" w:cs="Times New Roman"/>
          <w:b/>
          <w:sz w:val="28"/>
          <w:szCs w:val="28"/>
          <w:lang w:eastAsia="ru-RU"/>
        </w:rPr>
        <w:t>Тема: Рисунок гипсового орнамента невысокого рельефа</w:t>
      </w:r>
      <w:bookmarkEnd w:id="25"/>
    </w:p>
    <w:p w:rsidR="0099604E" w:rsidRPr="0099604E" w:rsidRDefault="0099604E" w:rsidP="0099604E">
      <w:pPr>
        <w:widowControl w:val="0"/>
        <w:tabs>
          <w:tab w:val="right" w:pos="9361"/>
        </w:tabs>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Линейно-конструктивный рисунок простого симметричного гипсового орнамента невысокого рельефа с введением легкого тона. Предельно точная передача конструктивных особенностей рисунка орнамента.</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Последовательность ведения рисунка. 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копирование орнаментов с образцов.</w:t>
      </w:r>
    </w:p>
    <w:p w:rsidR="0099604E" w:rsidRPr="0099604E" w:rsidRDefault="0099604E" w:rsidP="00A50785">
      <w:pPr>
        <w:keepNext/>
        <w:keepLines/>
        <w:widowControl w:val="0"/>
        <w:numPr>
          <w:ilvl w:val="0"/>
          <w:numId w:val="80"/>
        </w:numPr>
        <w:tabs>
          <w:tab w:val="left" w:pos="595"/>
        </w:tabs>
        <w:spacing w:after="0" w:line="360" w:lineRule="auto"/>
        <w:ind w:right="8"/>
        <w:jc w:val="both"/>
        <w:outlineLvl w:val="1"/>
        <w:rPr>
          <w:rFonts w:ascii="Times New Roman" w:eastAsia="Courier New" w:hAnsi="Times New Roman" w:cs="Times New Roman"/>
          <w:b/>
          <w:sz w:val="28"/>
          <w:szCs w:val="28"/>
          <w:lang w:eastAsia="ru-RU"/>
        </w:rPr>
      </w:pPr>
      <w:bookmarkStart w:id="26" w:name="bookmark31"/>
      <w:r w:rsidRPr="0099604E">
        <w:rPr>
          <w:rFonts w:ascii="Times New Roman" w:eastAsia="Courier New" w:hAnsi="Times New Roman" w:cs="Times New Roman"/>
          <w:b/>
          <w:sz w:val="28"/>
          <w:szCs w:val="28"/>
          <w:lang w:eastAsia="ru-RU"/>
        </w:rPr>
        <w:t xml:space="preserve">Тема: </w:t>
      </w:r>
      <w:bookmarkEnd w:id="26"/>
      <w:r w:rsidRPr="0099604E">
        <w:rPr>
          <w:rFonts w:ascii="Times New Roman" w:eastAsia="Courier New" w:hAnsi="Times New Roman" w:cs="Times New Roman"/>
          <w:b/>
          <w:sz w:val="28"/>
          <w:szCs w:val="28"/>
          <w:lang w:eastAsia="ru-RU"/>
        </w:rPr>
        <w:t>Конструктивное построение драпировки с легким тональным решением</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Линейно-конструктивный рисунок драпировки с введением легкого </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 Выявление конструктивных особенностей формы. Точность передачи характерности изображаемого предмета. Фон светлый. 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lastRenderedPageBreak/>
        <w:t>Самостоятельная работа:</w:t>
      </w:r>
      <w:r w:rsidRPr="0099604E">
        <w:rPr>
          <w:rFonts w:ascii="Times New Roman" w:eastAsia="Courier New" w:hAnsi="Times New Roman" w:cs="Times New Roman"/>
          <w:sz w:val="28"/>
          <w:szCs w:val="28"/>
          <w:lang w:eastAsia="ru-RU"/>
        </w:rPr>
        <w:t xml:space="preserve"> наброски и зарисовки ткани.</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5. Тональный длительный рисунок</w:t>
      </w:r>
    </w:p>
    <w:p w:rsidR="0099604E" w:rsidRPr="0099604E" w:rsidRDefault="0099604E" w:rsidP="00A50785">
      <w:pPr>
        <w:keepNext/>
        <w:keepLines/>
        <w:widowControl w:val="0"/>
        <w:numPr>
          <w:ilvl w:val="0"/>
          <w:numId w:val="81"/>
        </w:numPr>
        <w:spacing w:after="0" w:line="360" w:lineRule="auto"/>
        <w:ind w:right="8"/>
        <w:jc w:val="both"/>
        <w:outlineLvl w:val="1"/>
        <w:rPr>
          <w:rFonts w:ascii="Times New Roman" w:eastAsia="Courier New" w:hAnsi="Times New Roman" w:cs="Times New Roman"/>
          <w:b/>
          <w:sz w:val="28"/>
          <w:szCs w:val="28"/>
          <w:lang w:eastAsia="ru-RU"/>
        </w:rPr>
      </w:pPr>
      <w:bookmarkStart w:id="27" w:name="bookmark32"/>
      <w:r w:rsidRPr="0099604E">
        <w:rPr>
          <w:rFonts w:ascii="Times New Roman" w:eastAsia="Courier New" w:hAnsi="Times New Roman" w:cs="Times New Roman"/>
          <w:b/>
          <w:sz w:val="28"/>
          <w:szCs w:val="28"/>
          <w:lang w:eastAsia="ru-RU"/>
        </w:rPr>
        <w:t xml:space="preserve"> Тема: Натюрморт с чучелом птицы</w:t>
      </w:r>
      <w:bookmarkEnd w:id="27"/>
      <w:r w:rsidRPr="0099604E">
        <w:rPr>
          <w:rFonts w:ascii="Times New Roman" w:eastAsia="Courier New" w:hAnsi="Times New Roman" w:cs="Times New Roman"/>
          <w:b/>
          <w:sz w:val="28"/>
          <w:szCs w:val="28"/>
          <w:lang w:eastAsia="ru-RU"/>
        </w:rPr>
        <w:t xml:space="preserve"> и драпировкой. Мягкий материал.</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материала предыдущего задания. Грамотная компоновка натюрморта в листе. Передача больших тональных отношений. Выявление локального тона, объема и пространства в натюрморте с помощью светотени. Цельность изображения натюрморта. Продолжение знакомства с приемами работы мягким материалом. Фон светло-серый нейтральный. Формат А3. Материал — уголь, сангина, мел.</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наброски и зарисовки птиц.</w:t>
      </w:r>
    </w:p>
    <w:p w:rsidR="0099604E" w:rsidRPr="0099604E" w:rsidRDefault="0099604E" w:rsidP="00A50785">
      <w:pPr>
        <w:keepNext/>
        <w:keepLines/>
        <w:widowControl w:val="0"/>
        <w:numPr>
          <w:ilvl w:val="0"/>
          <w:numId w:val="81"/>
        </w:numPr>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из двух предметов быта, один из которых имеет комбинированную форму, расположенных ниже уровня глаз учащихся.</w:t>
      </w:r>
    </w:p>
    <w:p w:rsidR="00A92378"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натюрморта из крупных предметов быта, расположенных ниже уровня глаз (на полу). Предметы натюрморта контрастны по тону и размеру. Особенности передачи перспективного сокращения (ракурса). Выделение композиционного центра. Выявление больших тональных отношений. Передача объема предметов и пространства в натюрморте. </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композиционные зарисовки из предметов быта.</w:t>
      </w:r>
    </w:p>
    <w:p w:rsidR="0099604E" w:rsidRPr="0099604E" w:rsidRDefault="0099604E" w:rsidP="00A50785">
      <w:pPr>
        <w:keepNext/>
        <w:keepLines/>
        <w:widowControl w:val="0"/>
        <w:numPr>
          <w:ilvl w:val="0"/>
          <w:numId w:val="81"/>
        </w:numPr>
        <w:spacing w:after="0" w:line="360" w:lineRule="auto"/>
        <w:ind w:right="8"/>
        <w:jc w:val="both"/>
        <w:outlineLvl w:val="1"/>
        <w:rPr>
          <w:rFonts w:ascii="Times New Roman" w:eastAsia="Courier New" w:hAnsi="Times New Roman" w:cs="Times New Roman"/>
          <w:b/>
          <w:sz w:val="28"/>
          <w:szCs w:val="28"/>
          <w:lang w:eastAsia="ru-RU"/>
        </w:rPr>
      </w:pPr>
      <w:bookmarkStart w:id="28" w:name="bookmark34"/>
      <w:r w:rsidRPr="0099604E">
        <w:rPr>
          <w:rFonts w:ascii="Times New Roman" w:eastAsia="Courier New" w:hAnsi="Times New Roman" w:cs="Times New Roman"/>
          <w:b/>
          <w:sz w:val="28"/>
          <w:szCs w:val="28"/>
          <w:lang w:eastAsia="ru-RU"/>
        </w:rPr>
        <w:t xml:space="preserve"> Тема: Натюрморт из 2-х предметов комбинированной формы, различных по тону</w:t>
      </w:r>
      <w:bookmarkEnd w:id="28"/>
      <w:r w:rsidRPr="0099604E">
        <w:rPr>
          <w:rFonts w:ascii="Times New Roman" w:eastAsia="Courier New" w:hAnsi="Times New Roman" w:cs="Times New Roman"/>
          <w:b/>
          <w:sz w:val="28"/>
          <w:szCs w:val="28"/>
          <w:lang w:eastAsia="ru-RU"/>
        </w:rPr>
        <w:t>.</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всего материала, пройденного в 3 классе. Грамотная компоновка натюрморта в листе. Построение предметов с учетом перспективных сокращений, выявление их объема и пространственного расположения с учетом освещения. Цельность изображения натюрморта.</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Освещение верхнее боковое. Формат A3. Материал - графитный карандаш.</w:t>
      </w:r>
    </w:p>
    <w:p w:rsidR="0099604E" w:rsidRPr="0099604E" w:rsidRDefault="0099604E" w:rsidP="00A50785">
      <w:pPr>
        <w:keepNext/>
        <w:keepLines/>
        <w:widowControl w:val="0"/>
        <w:numPr>
          <w:ilvl w:val="0"/>
          <w:numId w:val="81"/>
        </w:numPr>
        <w:tabs>
          <w:tab w:val="left" w:pos="567"/>
        </w:tabs>
        <w:spacing w:after="0" w:line="360" w:lineRule="auto"/>
        <w:ind w:right="8"/>
        <w:jc w:val="both"/>
        <w:outlineLvl w:val="1"/>
        <w:rPr>
          <w:rFonts w:ascii="Times New Roman" w:eastAsia="Courier New" w:hAnsi="Times New Roman" w:cs="Times New Roman"/>
          <w:b/>
          <w:sz w:val="28"/>
          <w:szCs w:val="28"/>
          <w:lang w:eastAsia="ru-RU"/>
        </w:rPr>
      </w:pPr>
      <w:bookmarkStart w:id="29" w:name="bookmark35"/>
      <w:r w:rsidRPr="0099604E">
        <w:rPr>
          <w:rFonts w:ascii="Times New Roman" w:eastAsia="Courier New" w:hAnsi="Times New Roman" w:cs="Times New Roman"/>
          <w:b/>
          <w:sz w:val="28"/>
          <w:szCs w:val="28"/>
          <w:lang w:eastAsia="ru-RU"/>
        </w:rPr>
        <w:lastRenderedPageBreak/>
        <w:t>Тема. Контрольный урок.</w:t>
      </w:r>
      <w:bookmarkEnd w:id="29"/>
      <w:r w:rsidRPr="0099604E">
        <w:rPr>
          <w:rFonts w:ascii="Times New Roman" w:eastAsia="Courier New" w:hAnsi="Times New Roman" w:cs="Times New Roman"/>
          <w:b/>
          <w:sz w:val="28"/>
          <w:szCs w:val="28"/>
          <w:lang w:eastAsia="ru-RU"/>
        </w:rPr>
        <w:t xml:space="preserve"> Творческий просмотр.</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bookmarkStart w:id="30" w:name="bookmark37"/>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Четвертый год обучения </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Первое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sz w:val="28"/>
          <w:szCs w:val="28"/>
          <w:lang w:eastAsia="ru-RU"/>
        </w:rPr>
      </w:pPr>
      <w:r w:rsidRPr="0099604E">
        <w:rPr>
          <w:rFonts w:ascii="Times New Roman" w:eastAsia="Courier New" w:hAnsi="Times New Roman" w:cs="Times New Roman"/>
          <w:b/>
          <w:sz w:val="28"/>
          <w:szCs w:val="28"/>
          <w:lang w:eastAsia="ru-RU"/>
        </w:rPr>
        <w:t>Раздел 1. Тональный длительный рисунок</w:t>
      </w:r>
      <w:r w:rsidRPr="0099604E">
        <w:rPr>
          <w:rFonts w:ascii="Times New Roman" w:eastAsia="Courier New" w:hAnsi="Times New Roman" w:cs="Times New Roman"/>
          <w:sz w:val="28"/>
          <w:szCs w:val="28"/>
          <w:lang w:eastAsia="ru-RU"/>
        </w:rPr>
        <w:t xml:space="preserve"> </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1.1. Тема: Натюрморт из трех гипсовых геометрических тел</w:t>
      </w:r>
      <w:bookmarkEnd w:id="30"/>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трех гипсовых геометрических тел с фоном и тональным разбором предметов. Закрепление знаний, умений и навыков в рисовании гипсовых геометрических тел, полученных в третьем классе. Грамотная компоновка изображения предметов в листе. Применение в рисунке основных правил перспективы. Выявление объема предметов и пространства в натюрморте. Фон серый. Освещение верхнее боковое.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2. </w:t>
      </w:r>
      <w:r w:rsidRPr="0099604E">
        <w:rPr>
          <w:rFonts w:ascii="Times New Roman" w:eastAsia="Courier New" w:hAnsi="Times New Roman" w:cs="Times New Roman"/>
          <w:sz w:val="28"/>
          <w:szCs w:val="28"/>
          <w:lang w:eastAsia="ru-RU"/>
        </w:rPr>
        <w:t>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быта.</w:t>
      </w:r>
    </w:p>
    <w:p w:rsidR="0099604E" w:rsidRPr="0099604E" w:rsidRDefault="0099604E" w:rsidP="00A50785">
      <w:pPr>
        <w:keepNext/>
        <w:keepLines/>
        <w:widowControl w:val="0"/>
        <w:numPr>
          <w:ilvl w:val="0"/>
          <w:numId w:val="78"/>
        </w:numPr>
        <w:spacing w:after="0" w:line="360" w:lineRule="auto"/>
        <w:ind w:right="8"/>
        <w:jc w:val="both"/>
        <w:outlineLvl w:val="1"/>
        <w:rPr>
          <w:rFonts w:ascii="Times New Roman" w:eastAsia="Courier New" w:hAnsi="Times New Roman" w:cs="Times New Roman"/>
          <w:b/>
          <w:sz w:val="28"/>
          <w:szCs w:val="28"/>
          <w:lang w:eastAsia="ru-RU"/>
        </w:rPr>
      </w:pPr>
      <w:bookmarkStart w:id="31" w:name="bookmark38"/>
      <w:r w:rsidRPr="0099604E">
        <w:rPr>
          <w:rFonts w:ascii="Times New Roman" w:eastAsia="Courier New" w:hAnsi="Times New Roman" w:cs="Times New Roman"/>
          <w:b/>
          <w:sz w:val="28"/>
          <w:szCs w:val="28"/>
          <w:lang w:eastAsia="ru-RU"/>
        </w:rPr>
        <w:t xml:space="preserve"> Тема: Рисунок однотонной драпировки с простыми складками</w:t>
      </w:r>
      <w:bookmarkEnd w:id="31"/>
    </w:p>
    <w:p w:rsidR="00571230" w:rsidRDefault="0099604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драпировки в трех плоскостях с простыми складками. Знакомство с формообразованием складок ткани и методом их изображения. Построение складок драпировки с учетом пространства, ритма и воздушной перспективы, выявление их объема при помощи светотени. Фон нейтральный. Освещение четко направленное.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2. </w:t>
      </w:r>
      <w:r w:rsidR="004E381E">
        <w:rPr>
          <w:rFonts w:ascii="Times New Roman" w:eastAsia="Courier New" w:hAnsi="Times New Roman" w:cs="Times New Roman"/>
          <w:sz w:val="28"/>
          <w:szCs w:val="28"/>
          <w:lang w:eastAsia="ru-RU"/>
        </w:rPr>
        <w:t>Материал -</w:t>
      </w:r>
    </w:p>
    <w:p w:rsidR="0099604E" w:rsidRPr="0099604E" w:rsidRDefault="0099604E" w:rsidP="00571230">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графитный карандаш.</w:t>
      </w:r>
    </w:p>
    <w:p w:rsid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складок драпировки, выполнение копий с работ старых мастеров.</w:t>
      </w:r>
    </w:p>
    <w:p w:rsidR="0001453F" w:rsidRPr="0099604E" w:rsidRDefault="0001453F" w:rsidP="0001453F">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sz w:val="28"/>
          <w:szCs w:val="28"/>
          <w:lang w:eastAsia="ru-RU"/>
        </w:rPr>
        <w:t xml:space="preserve">1.3. </w:t>
      </w:r>
      <w:r w:rsidRPr="0099604E">
        <w:rPr>
          <w:rFonts w:ascii="Times New Roman" w:eastAsia="Courier New" w:hAnsi="Times New Roman" w:cs="Times New Roman"/>
          <w:b/>
          <w:sz w:val="28"/>
          <w:szCs w:val="28"/>
          <w:lang w:eastAsia="ru-RU"/>
        </w:rPr>
        <w:t>Тема. Зарисовки фигуры человека в движении</w:t>
      </w:r>
    </w:p>
    <w:p w:rsidR="0001453F" w:rsidRPr="0099604E" w:rsidRDefault="0001453F" w:rsidP="0001453F">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Ознакомление с основами пластической анатомии, правилами и особенностями линейного рисования человека. Пластика движений.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 (3М-9М).</w:t>
      </w:r>
    </w:p>
    <w:p w:rsidR="0001453F" w:rsidRPr="0099604E" w:rsidRDefault="0001453F" w:rsidP="0001453F">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Pr>
          <w:rFonts w:ascii="Times New Roman" w:eastAsia="Courier New" w:hAnsi="Times New Roman" w:cs="Times New Roman"/>
          <w:sz w:val="28"/>
          <w:szCs w:val="28"/>
          <w:lang w:eastAsia="ru-RU"/>
        </w:rPr>
        <w:t xml:space="preserve"> наброски фигуры человека.</w:t>
      </w:r>
    </w:p>
    <w:p w:rsidR="0099604E" w:rsidRPr="0099604E" w:rsidRDefault="0001453F" w:rsidP="0099604E">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sz w:val="28"/>
          <w:szCs w:val="28"/>
          <w:lang w:eastAsia="ru-RU"/>
        </w:rPr>
        <w:t>1.4</w:t>
      </w:r>
      <w:r w:rsidR="0099604E" w:rsidRPr="0099604E">
        <w:rPr>
          <w:rFonts w:ascii="Times New Roman" w:eastAsia="Courier New" w:hAnsi="Times New Roman" w:cs="Times New Roman"/>
          <w:sz w:val="28"/>
          <w:szCs w:val="28"/>
          <w:lang w:eastAsia="ru-RU"/>
        </w:rPr>
        <w:t>.</w:t>
      </w:r>
      <w:r w:rsidR="0099604E" w:rsidRPr="0099604E">
        <w:rPr>
          <w:rFonts w:ascii="Times New Roman" w:eastAsia="Courier New" w:hAnsi="Times New Roman" w:cs="Times New Roman"/>
          <w:b/>
          <w:sz w:val="28"/>
          <w:szCs w:val="28"/>
          <w:lang w:eastAsia="ru-RU"/>
        </w:rPr>
        <w:t xml:space="preserve"> Тема: </w:t>
      </w:r>
      <w:r w:rsidR="0099604E" w:rsidRPr="0099604E">
        <w:rPr>
          <w:rFonts w:ascii="Times New Roman" w:eastAsia="Courier New" w:hAnsi="Times New Roman" w:cs="Times New Roman"/>
          <w:b/>
          <w:color w:val="000000"/>
          <w:sz w:val="28"/>
          <w:szCs w:val="28"/>
          <w:lang w:eastAsia="ru-RU"/>
        </w:rPr>
        <w:t>Рисунок чемодана с открытой крышкой и драпировкой, проходящей через весь чемодан</w:t>
      </w:r>
    </w:p>
    <w:p w:rsidR="0099604E" w:rsidRPr="0099604E" w:rsidRDefault="0099604E" w:rsidP="00AD567B">
      <w:pPr>
        <w:widowControl w:val="0"/>
        <w:tabs>
          <w:tab w:val="left" w:pos="610"/>
        </w:tabs>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 xml:space="preserve">Тональный рисунок </w:t>
      </w:r>
      <w:r w:rsidRPr="0099604E">
        <w:rPr>
          <w:rFonts w:ascii="Times New Roman" w:eastAsia="Courier New" w:hAnsi="Times New Roman" w:cs="Times New Roman"/>
          <w:color w:val="000000"/>
          <w:sz w:val="28"/>
          <w:szCs w:val="28"/>
          <w:lang w:eastAsia="ru-RU"/>
        </w:rPr>
        <w:t>рисунка чемодана с открытой крышкой и драпировкой, проходящей через весь чемодан</w:t>
      </w:r>
      <w:r w:rsidRPr="0099604E">
        <w:rPr>
          <w:rFonts w:ascii="Times New Roman" w:eastAsia="Courier New" w:hAnsi="Times New Roman" w:cs="Times New Roman"/>
          <w:sz w:val="28"/>
          <w:szCs w:val="28"/>
          <w:lang w:eastAsia="ru-RU"/>
        </w:rPr>
        <w:t xml:space="preserve">. Грамотная компоновка изображения предметов в листе. Передача конструкции предмета и ритма складок драпировки. Передача пространства в натюрморте с учетом </w:t>
      </w:r>
      <w:proofErr w:type="gramStart"/>
      <w:r w:rsidRPr="0099604E">
        <w:rPr>
          <w:rFonts w:ascii="Times New Roman" w:eastAsia="Courier New" w:hAnsi="Times New Roman" w:cs="Times New Roman"/>
          <w:sz w:val="28"/>
          <w:szCs w:val="28"/>
          <w:lang w:eastAsia="ru-RU"/>
        </w:rPr>
        <w:t>линейной</w:t>
      </w:r>
      <w:proofErr w:type="gramEnd"/>
      <w:r w:rsidRPr="0099604E">
        <w:rPr>
          <w:rFonts w:ascii="Times New Roman" w:eastAsia="Courier New" w:hAnsi="Times New Roman" w:cs="Times New Roman"/>
          <w:sz w:val="28"/>
          <w:szCs w:val="28"/>
          <w:lang w:eastAsia="ru-RU"/>
        </w:rPr>
        <w:t xml:space="preserve"> и </w:t>
      </w:r>
    </w:p>
    <w:p w:rsidR="0099604E" w:rsidRPr="0099604E" w:rsidRDefault="0099604E" w:rsidP="00AD567B">
      <w:pPr>
        <w:widowControl w:val="0"/>
        <w:tabs>
          <w:tab w:val="left" w:pos="610"/>
        </w:tabs>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воздушной перспективы. Выявление объема предмета и складок с помощью светотени. Фон нейтральный. Освещение верхнее, боковое. Формат А</w:t>
      </w:r>
      <w:proofErr w:type="gramStart"/>
      <w:r w:rsidRPr="0099604E">
        <w:rPr>
          <w:rFonts w:ascii="Times New Roman" w:eastAsia="Courier New" w:hAnsi="Times New Roman" w:cs="Times New Roman"/>
          <w:sz w:val="28"/>
          <w:szCs w:val="28"/>
          <w:lang w:eastAsia="ru-RU"/>
        </w:rPr>
        <w:t>2</w:t>
      </w:r>
      <w:proofErr w:type="gramEnd"/>
      <w:r w:rsidRPr="0099604E">
        <w:rPr>
          <w:rFonts w:ascii="Times New Roman" w:eastAsia="Courier New" w:hAnsi="Times New Roman" w:cs="Times New Roman"/>
          <w:sz w:val="28"/>
          <w:szCs w:val="28"/>
          <w:lang w:eastAsia="ru-RU"/>
        </w:rPr>
        <w:t xml:space="preserve">. Материал </w:t>
      </w:r>
      <w:r w:rsidR="00571230">
        <w:rPr>
          <w:rFonts w:ascii="Times New Roman" w:eastAsia="Courier New" w:hAnsi="Times New Roman" w:cs="Times New Roman"/>
          <w:sz w:val="28"/>
          <w:szCs w:val="28"/>
          <w:lang w:eastAsia="ru-RU"/>
        </w:rPr>
        <w:t>–</w:t>
      </w:r>
      <w:r w:rsidRPr="0099604E">
        <w:rPr>
          <w:rFonts w:ascii="Times New Roman" w:eastAsia="Courier New" w:hAnsi="Times New Roman" w:cs="Times New Roman"/>
          <w:sz w:val="28"/>
          <w:szCs w:val="28"/>
          <w:lang w:eastAsia="ru-RU"/>
        </w:rPr>
        <w:t xml:space="preserve"> графитный карандаш. </w:t>
      </w:r>
    </w:p>
    <w:p w:rsidR="0099604E" w:rsidRPr="0099604E" w:rsidRDefault="0099604E" w:rsidP="00AD567B">
      <w:pPr>
        <w:widowControl w:val="0"/>
        <w:tabs>
          <w:tab w:val="left" w:pos="610"/>
        </w:tabs>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ab/>
        <w:t>Самостоятельная работа:</w:t>
      </w:r>
      <w:r w:rsidRPr="0099604E">
        <w:rPr>
          <w:rFonts w:ascii="Times New Roman" w:eastAsia="Courier New" w:hAnsi="Times New Roman" w:cs="Times New Roman"/>
          <w:sz w:val="28"/>
          <w:szCs w:val="28"/>
          <w:lang w:eastAsia="ru-RU"/>
        </w:rPr>
        <w:t xml:space="preserve"> наброски фигуры человека.</w:t>
      </w:r>
    </w:p>
    <w:p w:rsidR="0099604E" w:rsidRPr="0099604E" w:rsidRDefault="0099604E" w:rsidP="00AD567B">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Живописный рисунок. Фактура и материальность</w:t>
      </w:r>
    </w:p>
    <w:p w:rsidR="0099604E" w:rsidRPr="0099604E" w:rsidRDefault="0099604E" w:rsidP="00AD567B">
      <w:pPr>
        <w:widowControl w:val="0"/>
        <w:numPr>
          <w:ilvl w:val="0"/>
          <w:numId w:val="82"/>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с металлической и стеклянной посудой</w:t>
      </w:r>
    </w:p>
    <w:p w:rsidR="0099604E" w:rsidRPr="0099604E" w:rsidRDefault="0099604E" w:rsidP="00AD567B">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Натюрмо</w:t>
      </w:r>
      <w:proofErr w:type="gramStart"/>
      <w:r w:rsidRPr="0099604E">
        <w:rPr>
          <w:rFonts w:ascii="Times New Roman" w:eastAsia="Courier New" w:hAnsi="Times New Roman" w:cs="Times New Roman"/>
          <w:sz w:val="28"/>
          <w:szCs w:val="28"/>
          <w:lang w:eastAsia="ru-RU"/>
        </w:rPr>
        <w:t>рт с пр</w:t>
      </w:r>
      <w:proofErr w:type="gramEnd"/>
      <w:r w:rsidRPr="0099604E">
        <w:rPr>
          <w:rFonts w:ascii="Times New Roman" w:eastAsia="Courier New" w:hAnsi="Times New Roman" w:cs="Times New Roman"/>
          <w:sz w:val="28"/>
          <w:szCs w:val="28"/>
          <w:lang w:eastAsia="ru-RU"/>
        </w:rPr>
        <w:t>едметами разной материальности из металла и стекла. Характерные особенности передачи материальности металла и стекла графическими средствами. Грамотная компоновка в листе. Передача больших тональных отношений. Цельность изображения натюрморта. Фон нейтральный. Освещение четко направленное. Формат А</w:t>
      </w:r>
      <w:proofErr w:type="gramStart"/>
      <w:r w:rsidRPr="0099604E">
        <w:rPr>
          <w:rFonts w:ascii="Times New Roman" w:eastAsia="Courier New" w:hAnsi="Times New Roman" w:cs="Times New Roman"/>
          <w:sz w:val="28"/>
          <w:szCs w:val="28"/>
          <w:lang w:eastAsia="ru-RU"/>
        </w:rPr>
        <w:t>2</w:t>
      </w:r>
      <w:proofErr w:type="gramEnd"/>
      <w:r w:rsidRPr="0099604E">
        <w:rPr>
          <w:rFonts w:ascii="Times New Roman" w:eastAsia="Courier New" w:hAnsi="Times New Roman" w:cs="Times New Roman"/>
          <w:sz w:val="28"/>
          <w:szCs w:val="28"/>
          <w:lang w:eastAsia="ru-RU"/>
        </w:rPr>
        <w:t xml:space="preserve"> Материал - графитный карандаш.</w:t>
      </w:r>
    </w:p>
    <w:p w:rsidR="0099604E" w:rsidRPr="0099604E" w:rsidRDefault="0099604E" w:rsidP="00AD567B">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металлических и стеклянных предметов.</w:t>
      </w:r>
    </w:p>
    <w:p w:rsidR="00571230" w:rsidRPr="0099604E" w:rsidRDefault="00571230" w:rsidP="00AD567B">
      <w:pPr>
        <w:widowControl w:val="0"/>
        <w:spacing w:after="0" w:line="36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571230" w:rsidRDefault="00571230" w:rsidP="00571230">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Раздел 3. Законы перспективы. Светотень.</w:t>
      </w:r>
    </w:p>
    <w:p w:rsidR="00571230" w:rsidRPr="0099604E" w:rsidRDefault="0099604E" w:rsidP="00571230">
      <w:pPr>
        <w:widowControl w:val="0"/>
        <w:spacing w:after="0" w:line="360" w:lineRule="auto"/>
        <w:ind w:right="8"/>
        <w:jc w:val="both"/>
        <w:rPr>
          <w:rFonts w:ascii="Times New Roman" w:eastAsia="Courier New" w:hAnsi="Times New Roman" w:cs="Times New Roman"/>
          <w:b/>
          <w:sz w:val="28"/>
          <w:szCs w:val="28"/>
          <w:lang w:eastAsia="ru-RU"/>
        </w:rPr>
      </w:pPr>
      <w:r w:rsidRPr="00571230">
        <w:rPr>
          <w:rFonts w:ascii="Times New Roman" w:eastAsia="Courier New" w:hAnsi="Times New Roman" w:cs="Times New Roman"/>
          <w:b/>
          <w:sz w:val="28"/>
          <w:szCs w:val="28"/>
          <w:lang w:eastAsia="ru-RU"/>
        </w:rPr>
        <w:t xml:space="preserve"> 3.1.</w:t>
      </w:r>
      <w:r w:rsidRPr="0099604E">
        <w:rPr>
          <w:rFonts w:ascii="Times New Roman" w:eastAsia="Courier New" w:hAnsi="Times New Roman" w:cs="Times New Roman"/>
          <w:b/>
          <w:sz w:val="28"/>
          <w:szCs w:val="28"/>
          <w:lang w:eastAsia="ru-RU"/>
        </w:rPr>
        <w:t xml:space="preserve">    </w:t>
      </w:r>
      <w:r w:rsidR="00571230" w:rsidRPr="0099604E">
        <w:rPr>
          <w:rFonts w:ascii="Times New Roman" w:eastAsia="Courier New" w:hAnsi="Times New Roman" w:cs="Times New Roman"/>
          <w:b/>
          <w:sz w:val="28"/>
          <w:szCs w:val="28"/>
          <w:lang w:eastAsia="ru-RU"/>
        </w:rPr>
        <w:t>Тема: Рисунок цилиндра в горизонтальном положении. Методы построения окружности в пространстве</w:t>
      </w:r>
    </w:p>
    <w:p w:rsidR="00571230" w:rsidRPr="0099604E" w:rsidRDefault="00571230" w:rsidP="00571230">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Линейный рисунок окружности в перспективе (вертикальная плоскость). Точное построение окружности с учетом перспективного сокращения. Передача выразительности линий в пространстве. Линейно-конструктивный (сквозной) рисунок цилиндра в горизонтальном положении с введением легкого тона, с сохранением линий построения, без фона, с прокладкой тона </w:t>
      </w:r>
      <w:proofErr w:type="gramStart"/>
      <w:r w:rsidRPr="0099604E">
        <w:rPr>
          <w:rFonts w:ascii="Times New Roman" w:eastAsia="Courier New" w:hAnsi="Times New Roman" w:cs="Times New Roman"/>
          <w:sz w:val="28"/>
          <w:szCs w:val="28"/>
          <w:lang w:eastAsia="ru-RU"/>
        </w:rPr>
        <w:t>в</w:t>
      </w:r>
      <w:proofErr w:type="gramEnd"/>
      <w:r w:rsidRPr="0099604E">
        <w:rPr>
          <w:rFonts w:ascii="Times New Roman" w:eastAsia="Courier New" w:hAnsi="Times New Roman" w:cs="Times New Roman"/>
          <w:sz w:val="28"/>
          <w:szCs w:val="28"/>
          <w:lang w:eastAsia="ru-RU"/>
        </w:rPr>
        <w:t xml:space="preserve"> </w:t>
      </w:r>
    </w:p>
    <w:p w:rsidR="00571230" w:rsidRPr="0099604E" w:rsidRDefault="00571230" w:rsidP="00571230">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собственных и падающих </w:t>
      </w:r>
      <w:proofErr w:type="gramStart"/>
      <w:r w:rsidRPr="0099604E">
        <w:rPr>
          <w:rFonts w:ascii="Times New Roman" w:eastAsia="Courier New" w:hAnsi="Times New Roman" w:cs="Times New Roman"/>
          <w:sz w:val="28"/>
          <w:szCs w:val="28"/>
          <w:lang w:eastAsia="ru-RU"/>
        </w:rPr>
        <w:t>тенях</w:t>
      </w:r>
      <w:proofErr w:type="gramEnd"/>
      <w:r w:rsidRPr="0099604E">
        <w:rPr>
          <w:rFonts w:ascii="Times New Roman" w:eastAsia="Courier New" w:hAnsi="Times New Roman" w:cs="Times New Roman"/>
          <w:sz w:val="28"/>
          <w:szCs w:val="28"/>
          <w:lang w:eastAsia="ru-RU"/>
        </w:rPr>
        <w:t>. Освещение верхнее, боковое. Формат A3. Материал - графитный карандаш.</w:t>
      </w:r>
    </w:p>
    <w:p w:rsidR="00571230" w:rsidRDefault="00571230" w:rsidP="00571230">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быта.</w:t>
      </w:r>
    </w:p>
    <w:p w:rsidR="00571230" w:rsidRPr="00571230" w:rsidRDefault="00571230" w:rsidP="00571230">
      <w:pPr>
        <w:widowControl w:val="0"/>
        <w:spacing w:after="0" w:line="360" w:lineRule="auto"/>
        <w:ind w:right="8"/>
        <w:jc w:val="both"/>
        <w:rPr>
          <w:rFonts w:ascii="Times New Roman" w:eastAsia="Courier New" w:hAnsi="Times New Roman" w:cs="Times New Roman"/>
          <w:sz w:val="28"/>
          <w:szCs w:val="28"/>
          <w:lang w:eastAsia="ru-RU"/>
        </w:rPr>
      </w:pPr>
      <w:r w:rsidRPr="00571230">
        <w:rPr>
          <w:rFonts w:ascii="Times New Roman" w:eastAsia="Courier New" w:hAnsi="Times New Roman" w:cs="Times New Roman"/>
          <w:b/>
          <w:sz w:val="28"/>
          <w:szCs w:val="28"/>
          <w:lang w:eastAsia="ru-RU"/>
        </w:rPr>
        <w:t xml:space="preserve">3.2. </w:t>
      </w:r>
      <w:r w:rsidRPr="0099604E">
        <w:rPr>
          <w:rFonts w:ascii="Times New Roman" w:eastAsia="Courier New" w:hAnsi="Times New Roman" w:cs="Times New Roman"/>
          <w:b/>
          <w:color w:val="000000"/>
          <w:sz w:val="28"/>
          <w:szCs w:val="28"/>
          <w:lang w:eastAsia="ru-RU"/>
        </w:rPr>
        <w:t>Тема: Линейно-конструктивный рисунок дорической колонны, наклоненной под углом 60/70 градусов по отношению к плоскости</w:t>
      </w:r>
    </w:p>
    <w:p w:rsidR="00571230" w:rsidRPr="0099604E" w:rsidRDefault="00571230" w:rsidP="00571230">
      <w:pPr>
        <w:widowControl w:val="0"/>
        <w:spacing w:after="0" w:line="360" w:lineRule="auto"/>
        <w:ind w:right="8" w:firstLine="709"/>
        <w:jc w:val="both"/>
        <w:rPr>
          <w:rFonts w:ascii="Times New Roman" w:eastAsia="Courier New" w:hAnsi="Times New Roman" w:cs="Times New Roman"/>
          <w:color w:val="000000"/>
          <w:sz w:val="28"/>
          <w:szCs w:val="28"/>
          <w:lang w:eastAsia="ru-RU"/>
        </w:rPr>
      </w:pPr>
      <w:r w:rsidRPr="0099604E">
        <w:rPr>
          <w:rFonts w:ascii="Times New Roman" w:eastAsia="Courier New" w:hAnsi="Times New Roman" w:cs="Times New Roman"/>
          <w:color w:val="000000"/>
          <w:sz w:val="28"/>
          <w:szCs w:val="28"/>
          <w:lang w:eastAsia="ru-RU"/>
        </w:rPr>
        <w:lastRenderedPageBreak/>
        <w:t>Выявление конструкции колонны как простых геометрических форм, построение деталей колонны, выделение плановости с помощью линий, работа лёгким тоном по теневым сторонам. Формат А</w:t>
      </w:r>
      <w:proofErr w:type="gramStart"/>
      <w:r w:rsidRPr="0099604E">
        <w:rPr>
          <w:rFonts w:ascii="Times New Roman" w:eastAsia="Courier New" w:hAnsi="Times New Roman" w:cs="Times New Roman"/>
          <w:color w:val="000000"/>
          <w:sz w:val="28"/>
          <w:szCs w:val="28"/>
          <w:lang w:eastAsia="ru-RU"/>
        </w:rPr>
        <w:t>2</w:t>
      </w:r>
      <w:proofErr w:type="gramEnd"/>
      <w:r w:rsidRPr="0099604E">
        <w:rPr>
          <w:rFonts w:ascii="Times New Roman" w:eastAsia="Courier New" w:hAnsi="Times New Roman" w:cs="Times New Roman"/>
          <w:color w:val="000000"/>
          <w:sz w:val="28"/>
          <w:szCs w:val="28"/>
          <w:lang w:eastAsia="ru-RU"/>
        </w:rPr>
        <w:t>. Материал - графитный карандаш.</w:t>
      </w:r>
    </w:p>
    <w:p w:rsidR="00571230" w:rsidRDefault="00571230" w:rsidP="00571230">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Pr>
          <w:rFonts w:ascii="Times New Roman" w:eastAsia="Courier New" w:hAnsi="Times New Roman" w:cs="Times New Roman"/>
          <w:sz w:val="28"/>
          <w:szCs w:val="28"/>
          <w:lang w:eastAsia="ru-RU"/>
        </w:rPr>
        <w:t xml:space="preserve"> наброски предметов быта.</w:t>
      </w:r>
    </w:p>
    <w:p w:rsidR="00571230" w:rsidRPr="0099604E" w:rsidRDefault="00571230" w:rsidP="00571230">
      <w:pPr>
        <w:widowControl w:val="0"/>
        <w:tabs>
          <w:tab w:val="left" w:pos="563"/>
        </w:tabs>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 xml:space="preserve">3.3. </w:t>
      </w:r>
      <w:r w:rsidRPr="0099604E">
        <w:rPr>
          <w:rFonts w:ascii="Times New Roman" w:eastAsia="Courier New" w:hAnsi="Times New Roman" w:cs="Times New Roman"/>
          <w:b/>
          <w:sz w:val="28"/>
          <w:szCs w:val="28"/>
          <w:lang w:eastAsia="ru-RU"/>
        </w:rPr>
        <w:t>Тема: Рисунок гипсового шара</w:t>
      </w:r>
    </w:p>
    <w:p w:rsidR="00571230" w:rsidRPr="0099604E" w:rsidRDefault="00571230" w:rsidP="00571230">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гипсового шара на нейтральном фоне. Композиция листа. Выявление объема, с точной передачей светотеневых градаций (от блика до падающей тени), применение штриха по форме. Освещение верхнее, контрастное.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-3, </w:t>
      </w:r>
      <w:r w:rsidRPr="0099604E">
        <w:rPr>
          <w:rFonts w:ascii="Times New Roman" w:eastAsia="Courier New" w:hAnsi="Times New Roman" w:cs="Times New Roman"/>
          <w:sz w:val="28"/>
          <w:szCs w:val="28"/>
          <w:lang w:eastAsia="ru-RU"/>
        </w:rPr>
        <w:t xml:space="preserve">Материал - графитный карандаш. </w:t>
      </w:r>
    </w:p>
    <w:p w:rsidR="00571230" w:rsidRPr="0099604E" w:rsidRDefault="00571230" w:rsidP="00571230">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зарисовки фруктов и овощей.</w:t>
      </w:r>
    </w:p>
    <w:p w:rsidR="0001453F" w:rsidRPr="0099604E" w:rsidRDefault="0001453F" w:rsidP="0001453F">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Раздел 4. </w:t>
      </w:r>
      <w:r>
        <w:rPr>
          <w:rFonts w:ascii="Times New Roman" w:eastAsia="Courier New" w:hAnsi="Times New Roman" w:cs="Times New Roman"/>
          <w:b/>
          <w:sz w:val="28"/>
          <w:szCs w:val="28"/>
          <w:lang w:eastAsia="ru-RU"/>
        </w:rPr>
        <w:t xml:space="preserve"> Тональный длительный рисунок</w:t>
      </w:r>
    </w:p>
    <w:p w:rsidR="004E381E" w:rsidRPr="004E381E" w:rsidRDefault="004E381E" w:rsidP="004E381E">
      <w:pPr>
        <w:pStyle w:val="3"/>
        <w:numPr>
          <w:ilvl w:val="1"/>
          <w:numId w:val="27"/>
        </w:numPr>
        <w:shd w:val="clear" w:color="auto" w:fill="auto"/>
        <w:spacing w:after="0" w:line="360" w:lineRule="auto"/>
        <w:ind w:right="8"/>
        <w:jc w:val="both"/>
        <w:rPr>
          <w:rFonts w:eastAsia="Courier New"/>
          <w:b/>
          <w:szCs w:val="28"/>
        </w:rPr>
      </w:pPr>
      <w:r>
        <w:rPr>
          <w:rFonts w:eastAsia="Courier New"/>
          <w:b/>
          <w:sz w:val="28"/>
          <w:szCs w:val="28"/>
          <w:lang w:eastAsia="ru-RU"/>
        </w:rPr>
        <w:t xml:space="preserve"> </w:t>
      </w:r>
      <w:r w:rsidR="0001453F" w:rsidRPr="0001453F">
        <w:rPr>
          <w:rFonts w:eastAsia="Courier New"/>
          <w:b/>
          <w:sz w:val="28"/>
          <w:szCs w:val="28"/>
          <w:lang w:eastAsia="ru-RU"/>
        </w:rPr>
        <w:t xml:space="preserve">Тема: </w:t>
      </w:r>
      <w:r w:rsidRPr="004E381E">
        <w:rPr>
          <w:rFonts w:eastAsia="Courier New"/>
          <w:b/>
          <w:szCs w:val="28"/>
        </w:rPr>
        <w:t>Зарисовка черепа человека</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 xml:space="preserve">Построение черепа с использованием крестовины, в одном положении. Передать пропорции частей черепа к целому. Передать шарообразную форму черепа. Передать плановость через тональные отношения Формат A3. Материал - графитный карандаш. </w:t>
      </w:r>
    </w:p>
    <w:p w:rsidR="00225267" w:rsidRPr="004E381E" w:rsidRDefault="004E381E" w:rsidP="00D46852">
      <w:pPr>
        <w:widowControl w:val="0"/>
        <w:spacing w:after="0" w:line="360" w:lineRule="auto"/>
        <w:ind w:right="8" w:firstLine="70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xml:space="preserve">: Портретные наброски и зарисовки </w:t>
      </w:r>
    </w:p>
    <w:p w:rsidR="0099604E" w:rsidRPr="0099604E" w:rsidRDefault="0001453F" w:rsidP="0099604E">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Раздел 5</w:t>
      </w:r>
      <w:r w:rsidR="0099604E" w:rsidRPr="0099604E">
        <w:rPr>
          <w:rFonts w:ascii="Times New Roman" w:eastAsia="Courier New" w:hAnsi="Times New Roman" w:cs="Times New Roman"/>
          <w:b/>
          <w:sz w:val="28"/>
          <w:szCs w:val="28"/>
          <w:lang w:eastAsia="ru-RU"/>
        </w:rPr>
        <w:t>. Линейно-конструктивный рисунок</w:t>
      </w:r>
    </w:p>
    <w:p w:rsidR="004E381E" w:rsidRPr="004E381E" w:rsidRDefault="0099604E" w:rsidP="004E381E">
      <w:pPr>
        <w:pStyle w:val="210"/>
        <w:keepNext/>
        <w:keepLines/>
        <w:numPr>
          <w:ilvl w:val="1"/>
          <w:numId w:val="245"/>
        </w:numPr>
        <w:shd w:val="clear" w:color="auto" w:fill="auto"/>
        <w:spacing w:line="360" w:lineRule="auto"/>
        <w:ind w:right="8"/>
        <w:rPr>
          <w:b/>
          <w:sz w:val="28"/>
          <w:szCs w:val="28"/>
        </w:rPr>
      </w:pPr>
      <w:r w:rsidRPr="0001453F">
        <w:rPr>
          <w:b/>
          <w:sz w:val="28"/>
          <w:szCs w:val="28"/>
        </w:rPr>
        <w:t xml:space="preserve">Тема: </w:t>
      </w:r>
      <w:r w:rsidR="004E381E" w:rsidRPr="004E381E">
        <w:rPr>
          <w:b/>
          <w:sz w:val="28"/>
          <w:szCs w:val="28"/>
        </w:rPr>
        <w:t>Зарисовка гипсовой головы человека.</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 xml:space="preserve">Линейно-конструктивная зарисовка с легким тональным решением. Грамотная компоновка в листе. Пропорциональность частей. Выделение плановости через линию и тон. Построение с учетом перспективных сокращений, выявление их объема и пространственного расположения с учетом освещения. Владение приемами рисунка, умение пользоваться графическими средствами. Освещение верхнее боковое. Формат </w:t>
      </w:r>
      <w:r w:rsidRPr="004E381E">
        <w:rPr>
          <w:rFonts w:ascii="Times New Roman" w:eastAsia="Courier New" w:hAnsi="Times New Roman" w:cs="Times New Roman"/>
          <w:sz w:val="28"/>
          <w:szCs w:val="28"/>
          <w:lang w:val="en-US"/>
        </w:rPr>
        <w:t>A</w:t>
      </w:r>
      <w:r w:rsidRPr="004E381E">
        <w:rPr>
          <w:rFonts w:ascii="Times New Roman" w:eastAsia="Courier New" w:hAnsi="Times New Roman" w:cs="Times New Roman"/>
          <w:sz w:val="28"/>
          <w:szCs w:val="28"/>
        </w:rPr>
        <w:t>3 или А</w:t>
      </w:r>
      <w:proofErr w:type="gramStart"/>
      <w:r w:rsidRPr="004E381E">
        <w:rPr>
          <w:rFonts w:ascii="Times New Roman" w:eastAsia="Courier New" w:hAnsi="Times New Roman" w:cs="Times New Roman"/>
          <w:sz w:val="28"/>
          <w:szCs w:val="28"/>
        </w:rPr>
        <w:t>2</w:t>
      </w:r>
      <w:proofErr w:type="gramEnd"/>
      <w:r w:rsidRPr="004E381E">
        <w:rPr>
          <w:rFonts w:ascii="Times New Roman" w:eastAsia="Courier New" w:hAnsi="Times New Roman" w:cs="Times New Roman"/>
          <w:sz w:val="28"/>
          <w:szCs w:val="28"/>
        </w:rPr>
        <w:t xml:space="preserve">. </w:t>
      </w:r>
      <w:r w:rsidRPr="004E381E">
        <w:rPr>
          <w:rFonts w:ascii="Times New Roman" w:eastAsia="Courier New" w:hAnsi="Times New Roman" w:cs="Times New Roman"/>
          <w:sz w:val="28"/>
          <w:szCs w:val="28"/>
          <w:lang w:eastAsia="ru-RU"/>
        </w:rPr>
        <w:t>Материал - графитный карандаш.</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зарисовки головы человека с натуры.</w:t>
      </w:r>
    </w:p>
    <w:p w:rsidR="004E381E" w:rsidRPr="004E381E" w:rsidRDefault="004E381E" w:rsidP="004E381E">
      <w:pPr>
        <w:widowControl w:val="0"/>
        <w:numPr>
          <w:ilvl w:val="1"/>
          <w:numId w:val="245"/>
        </w:numPr>
        <w:spacing w:after="0" w:line="360" w:lineRule="auto"/>
        <w:ind w:right="8"/>
        <w:jc w:val="both"/>
        <w:rPr>
          <w:rFonts w:ascii="Times New Roman" w:eastAsia="Courier New" w:hAnsi="Times New Roman" w:cs="Times New Roman"/>
          <w:b/>
          <w:sz w:val="28"/>
          <w:szCs w:val="28"/>
          <w:lang w:eastAsia="ru-RU"/>
        </w:rPr>
      </w:pPr>
      <w:r w:rsidRPr="004E381E">
        <w:rPr>
          <w:rFonts w:ascii="Times New Roman" w:eastAsia="Courier New" w:hAnsi="Times New Roman" w:cs="Times New Roman"/>
          <w:b/>
          <w:sz w:val="28"/>
          <w:szCs w:val="28"/>
          <w:lang w:eastAsia="ru-RU"/>
        </w:rPr>
        <w:t>Тема: Натюрморт в интерьере с масштабным предметом</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proofErr w:type="gramStart"/>
      <w:r w:rsidRPr="004E381E">
        <w:rPr>
          <w:rFonts w:ascii="Times New Roman" w:eastAsia="Courier New" w:hAnsi="Times New Roman" w:cs="Times New Roman"/>
          <w:sz w:val="28"/>
          <w:szCs w:val="28"/>
          <w:lang w:eastAsia="ru-RU"/>
        </w:rPr>
        <w:t xml:space="preserve">Линейно-конструктивная зарисовка угла интерьера (в углу класса стоит </w:t>
      </w:r>
      <w:r w:rsidRPr="004E381E">
        <w:rPr>
          <w:rFonts w:ascii="Times New Roman" w:eastAsia="Courier New" w:hAnsi="Times New Roman" w:cs="Times New Roman"/>
          <w:sz w:val="28"/>
          <w:szCs w:val="28"/>
          <w:lang w:eastAsia="ru-RU"/>
        </w:rPr>
        <w:lastRenderedPageBreak/>
        <w:t>табурет, на нем тазик.</w:t>
      </w:r>
      <w:proofErr w:type="gramEnd"/>
      <w:r w:rsidRPr="004E381E">
        <w:rPr>
          <w:rFonts w:ascii="Times New Roman" w:eastAsia="Courier New" w:hAnsi="Times New Roman" w:cs="Times New Roman"/>
          <w:sz w:val="28"/>
          <w:szCs w:val="28"/>
          <w:lang w:eastAsia="ru-RU"/>
        </w:rPr>
        <w:t xml:space="preserve"> </w:t>
      </w:r>
      <w:proofErr w:type="gramStart"/>
      <w:r w:rsidRPr="004E381E">
        <w:rPr>
          <w:rFonts w:ascii="Times New Roman" w:eastAsia="Courier New" w:hAnsi="Times New Roman" w:cs="Times New Roman"/>
          <w:sz w:val="28"/>
          <w:szCs w:val="28"/>
          <w:lang w:eastAsia="ru-RU"/>
        </w:rPr>
        <w:t>Над ними повешена крупная драпировка).</w:t>
      </w:r>
      <w:proofErr w:type="gramEnd"/>
      <w:r w:rsidRPr="004E381E">
        <w:rPr>
          <w:rFonts w:ascii="Times New Roman" w:eastAsia="Courier New" w:hAnsi="Times New Roman" w:cs="Times New Roman"/>
          <w:sz w:val="28"/>
          <w:szCs w:val="28"/>
          <w:lang w:eastAsia="ru-RU"/>
        </w:rPr>
        <w:t xml:space="preserve"> Соотношение масштаба предмета с пространством интерьера. Компоновка изображения в листе. Построение фрагмента интерьера с учетом </w:t>
      </w:r>
      <w:proofErr w:type="gramStart"/>
      <w:r w:rsidRPr="004E381E">
        <w:rPr>
          <w:rFonts w:ascii="Times New Roman" w:eastAsia="Courier New" w:hAnsi="Times New Roman" w:cs="Times New Roman"/>
          <w:sz w:val="28"/>
          <w:szCs w:val="28"/>
          <w:lang w:eastAsia="ru-RU"/>
        </w:rPr>
        <w:t>линейной</w:t>
      </w:r>
      <w:proofErr w:type="gramEnd"/>
      <w:r w:rsidRPr="004E381E">
        <w:rPr>
          <w:rFonts w:ascii="Times New Roman" w:eastAsia="Courier New" w:hAnsi="Times New Roman" w:cs="Times New Roman"/>
          <w:sz w:val="28"/>
          <w:szCs w:val="28"/>
          <w:lang w:eastAsia="ru-RU"/>
        </w:rPr>
        <w:t xml:space="preserve"> и возду</w:t>
      </w:r>
      <w:r w:rsidRPr="004E381E">
        <w:rPr>
          <w:rFonts w:ascii="Times New Roman" w:eastAsia="Courier New" w:hAnsi="Times New Roman" w:cs="Times New Roman"/>
          <w:color w:val="000000"/>
          <w:sz w:val="28"/>
          <w:szCs w:val="28"/>
          <w:lang w:eastAsia="ru-RU"/>
        </w:rPr>
        <w:t>шн</w:t>
      </w:r>
      <w:r w:rsidRPr="004E381E">
        <w:rPr>
          <w:rFonts w:ascii="Times New Roman" w:eastAsia="Courier New" w:hAnsi="Times New Roman" w:cs="Times New Roman"/>
          <w:sz w:val="28"/>
          <w:szCs w:val="28"/>
          <w:lang w:eastAsia="ru-RU"/>
        </w:rPr>
        <w:t xml:space="preserve">ой </w:t>
      </w:r>
    </w:p>
    <w:p w:rsidR="004E381E" w:rsidRPr="004E381E" w:rsidRDefault="004E381E" w:rsidP="004E381E">
      <w:pPr>
        <w:widowControl w:val="0"/>
        <w:spacing w:after="0" w:line="360" w:lineRule="auto"/>
        <w:ind w:right="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 xml:space="preserve">перспективы. Прокладка тона в собственных и падающих тенях. Освещение направленное. Формат </w:t>
      </w:r>
      <w:r w:rsidRPr="004E381E">
        <w:rPr>
          <w:rFonts w:ascii="Times New Roman" w:eastAsia="Courier New" w:hAnsi="Times New Roman" w:cs="Times New Roman"/>
          <w:sz w:val="28"/>
          <w:szCs w:val="28"/>
          <w:lang w:val="en-US"/>
        </w:rPr>
        <w:t>A</w:t>
      </w:r>
      <w:r w:rsidRPr="004E381E">
        <w:rPr>
          <w:rFonts w:ascii="Times New Roman" w:eastAsia="Courier New" w:hAnsi="Times New Roman" w:cs="Times New Roman"/>
          <w:sz w:val="28"/>
          <w:szCs w:val="28"/>
        </w:rPr>
        <w:t>2</w:t>
      </w:r>
      <w:r w:rsidRPr="004E381E">
        <w:rPr>
          <w:rFonts w:ascii="Times New Roman" w:eastAsia="Courier New" w:hAnsi="Times New Roman" w:cs="Times New Roman"/>
          <w:sz w:val="28"/>
          <w:szCs w:val="28"/>
          <w:lang w:eastAsia="ru-RU"/>
        </w:rPr>
        <w:t xml:space="preserve">. Материал - графитный карандаш. </w:t>
      </w:r>
    </w:p>
    <w:p w:rsidR="0001453F" w:rsidRDefault="004E381E" w:rsidP="004E381E">
      <w:pPr>
        <w:widowControl w:val="0"/>
        <w:spacing w:after="0" w:line="360" w:lineRule="auto"/>
        <w:ind w:right="8" w:firstLine="70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зарисовки интерьера.</w:t>
      </w:r>
    </w:p>
    <w:p w:rsidR="004E381E" w:rsidRPr="0099604E" w:rsidRDefault="004E381E" w:rsidP="004E381E">
      <w:pPr>
        <w:widowControl w:val="0"/>
        <w:spacing w:after="0" w:line="360" w:lineRule="auto"/>
        <w:ind w:right="8" w:firstLine="708"/>
        <w:jc w:val="both"/>
        <w:rPr>
          <w:rFonts w:ascii="Times New Roman" w:eastAsia="Courier New" w:hAnsi="Times New Roman" w:cs="Times New Roman"/>
          <w:sz w:val="28"/>
          <w:szCs w:val="28"/>
          <w:lang w:eastAsia="ru-RU"/>
        </w:rPr>
      </w:pPr>
    </w:p>
    <w:p w:rsidR="0099604E" w:rsidRPr="0099604E" w:rsidRDefault="0099604E" w:rsidP="0099604E">
      <w:pPr>
        <w:widowControl w:val="0"/>
        <w:spacing w:after="0" w:line="360" w:lineRule="auto"/>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Пятый год обучения</w:t>
      </w:r>
    </w:p>
    <w:p w:rsidR="0001453F" w:rsidRPr="00AD567B" w:rsidRDefault="0099604E" w:rsidP="00AD567B">
      <w:pPr>
        <w:widowControl w:val="0"/>
        <w:spacing w:after="0" w:line="360" w:lineRule="auto"/>
        <w:ind w:right="8"/>
        <w:jc w:val="center"/>
        <w:rPr>
          <w:rFonts w:ascii="Times New Roman" w:eastAsia="Courier New" w:hAnsi="Times New Roman" w:cs="Times New Roman"/>
          <w:b/>
          <w:sz w:val="28"/>
          <w:szCs w:val="28"/>
          <w:lang w:val="en-US" w:eastAsia="ru-RU"/>
        </w:rPr>
      </w:pPr>
      <w:r w:rsidRPr="0099604E">
        <w:rPr>
          <w:rFonts w:ascii="Times New Roman" w:eastAsia="Courier New" w:hAnsi="Times New Roman" w:cs="Times New Roman"/>
          <w:b/>
          <w:sz w:val="28"/>
          <w:szCs w:val="28"/>
          <w:lang w:eastAsia="ru-RU"/>
        </w:rPr>
        <w:t>1 полугодие</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1. Тональный длительный рисунок</w:t>
      </w:r>
    </w:p>
    <w:p w:rsidR="0099604E" w:rsidRPr="0099604E" w:rsidRDefault="0099604E" w:rsidP="00A50785">
      <w:pPr>
        <w:keepNext/>
        <w:keepLines/>
        <w:widowControl w:val="0"/>
        <w:numPr>
          <w:ilvl w:val="1"/>
          <w:numId w:val="208"/>
        </w:numPr>
        <w:spacing w:after="0" w:line="360" w:lineRule="auto"/>
        <w:ind w:right="8" w:hanging="1095"/>
        <w:jc w:val="both"/>
        <w:outlineLvl w:val="1"/>
        <w:rPr>
          <w:rFonts w:ascii="Times New Roman" w:eastAsia="Courier New" w:hAnsi="Times New Roman" w:cs="Times New Roman"/>
          <w:b/>
          <w:sz w:val="28"/>
          <w:szCs w:val="28"/>
          <w:lang w:eastAsia="ru-RU"/>
        </w:rPr>
      </w:pPr>
      <w:bookmarkStart w:id="32" w:name="bookmark41"/>
      <w:r w:rsidRPr="0099604E">
        <w:rPr>
          <w:rFonts w:ascii="Times New Roman" w:eastAsia="Courier New" w:hAnsi="Times New Roman" w:cs="Times New Roman"/>
          <w:sz w:val="28"/>
          <w:szCs w:val="28"/>
          <w:lang w:eastAsia="ru-RU"/>
        </w:rPr>
        <w:t xml:space="preserve">   </w:t>
      </w:r>
      <w:r w:rsidRPr="0099604E">
        <w:rPr>
          <w:rFonts w:ascii="Times New Roman" w:eastAsia="Courier New" w:hAnsi="Times New Roman" w:cs="Times New Roman"/>
          <w:b/>
          <w:sz w:val="28"/>
          <w:szCs w:val="28"/>
          <w:lang w:eastAsia="ru-RU"/>
        </w:rPr>
        <w:t>Тема: Натюрморт из трех-четырех гипсовых геометрических тел</w:t>
      </w:r>
      <w:bookmarkEnd w:id="32"/>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гипсовых геометрических тел с фоном и тональным разбором предметов. Закрепление знаний, умений и навыков в рисовании гипсовых геометрических тел, полученных в процессе обучения. Компоновка изображения предметов в листе, выбор формата. Применение в рисунке основных правил перспективы. Грамотная постановка предметов на плоскости. Выявление объема предметов и пространства в натюрморте. Фон серый. Освещение верхнее боковое.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2. </w:t>
      </w:r>
      <w:r w:rsidRPr="0099604E">
        <w:rPr>
          <w:rFonts w:ascii="Times New Roman" w:eastAsia="Courier New" w:hAnsi="Times New Roman" w:cs="Times New Roman"/>
          <w:sz w:val="28"/>
          <w:szCs w:val="28"/>
          <w:lang w:eastAsia="ru-RU"/>
        </w:rPr>
        <w:t>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быта.</w:t>
      </w:r>
    </w:p>
    <w:p w:rsidR="0099604E" w:rsidRPr="0099604E" w:rsidRDefault="0099604E" w:rsidP="00A50785">
      <w:pPr>
        <w:keepNext/>
        <w:keepLines/>
        <w:widowControl w:val="0"/>
        <w:numPr>
          <w:ilvl w:val="1"/>
          <w:numId w:val="209"/>
        </w:numPr>
        <w:tabs>
          <w:tab w:val="left" w:pos="0"/>
        </w:tabs>
        <w:spacing w:after="0" w:line="360" w:lineRule="auto"/>
        <w:ind w:left="0" w:right="8" w:firstLine="0"/>
        <w:jc w:val="both"/>
        <w:outlineLvl w:val="1"/>
        <w:rPr>
          <w:rFonts w:ascii="Times New Roman" w:eastAsia="Courier New" w:hAnsi="Times New Roman" w:cs="Times New Roman"/>
          <w:b/>
          <w:sz w:val="28"/>
          <w:szCs w:val="28"/>
          <w:lang w:eastAsia="ru-RU"/>
        </w:rPr>
      </w:pPr>
      <w:bookmarkStart w:id="33" w:name="bookmark42"/>
      <w:r w:rsidRPr="0099604E">
        <w:rPr>
          <w:rFonts w:ascii="Times New Roman" w:eastAsia="Courier New" w:hAnsi="Times New Roman" w:cs="Times New Roman"/>
          <w:b/>
          <w:sz w:val="28"/>
          <w:szCs w:val="28"/>
          <w:lang w:eastAsia="ru-RU"/>
        </w:rPr>
        <w:t>Тема: Рисунок драпировки со сложной конфигурацией складок, лежащей на геометрическом предмете.</w:t>
      </w:r>
      <w:bookmarkEnd w:id="33"/>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светлой драпировки со сложной конфигурацией складок, лежащей на геометрическом предмете (цилиндр, шар). Передача </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зависимости характера складок от особенности формы предмета. Выявление основных пропорций складок и их конструкций. Передача объема и пространства с помо</w:t>
      </w:r>
      <w:r w:rsidRPr="0099604E">
        <w:rPr>
          <w:rFonts w:ascii="Times New Roman" w:eastAsia="Courier New" w:hAnsi="Times New Roman" w:cs="Times New Roman"/>
          <w:color w:val="000000"/>
          <w:sz w:val="28"/>
          <w:szCs w:val="28"/>
          <w:u w:val="single"/>
          <w:lang w:eastAsia="ru-RU"/>
        </w:rPr>
        <w:t>щь</w:t>
      </w:r>
      <w:r w:rsidRPr="0099604E">
        <w:rPr>
          <w:rFonts w:ascii="Times New Roman" w:eastAsia="Courier New" w:hAnsi="Times New Roman" w:cs="Times New Roman"/>
          <w:sz w:val="28"/>
          <w:szCs w:val="28"/>
          <w:lang w:eastAsia="ru-RU"/>
        </w:rPr>
        <w:t xml:space="preserve">ю светотени. Более глубокое изучение закономерностей образования складок, закрепление знаний, полученных в четвертом классе. Освещение направленное. Формат A3.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складок драпировки, выполнение </w:t>
      </w:r>
      <w:r w:rsidRPr="0099604E">
        <w:rPr>
          <w:rFonts w:ascii="Times New Roman" w:eastAsia="Courier New" w:hAnsi="Times New Roman" w:cs="Times New Roman"/>
          <w:sz w:val="28"/>
          <w:szCs w:val="28"/>
          <w:lang w:eastAsia="ru-RU"/>
        </w:rPr>
        <w:lastRenderedPageBreak/>
        <w:t>копий с работ старых мастеров.</w:t>
      </w:r>
    </w:p>
    <w:p w:rsidR="0099604E" w:rsidRPr="0099604E" w:rsidRDefault="0099604E" w:rsidP="00A50785">
      <w:pPr>
        <w:keepNext/>
        <w:keepLines/>
        <w:widowControl w:val="0"/>
        <w:numPr>
          <w:ilvl w:val="1"/>
          <w:numId w:val="209"/>
        </w:numPr>
        <w:spacing w:after="0" w:line="360" w:lineRule="auto"/>
        <w:ind w:left="0" w:right="8" w:firstLine="0"/>
        <w:jc w:val="both"/>
        <w:outlineLvl w:val="1"/>
        <w:rPr>
          <w:rFonts w:ascii="Times New Roman" w:eastAsia="Courier New" w:hAnsi="Times New Roman" w:cs="Times New Roman"/>
          <w:b/>
          <w:sz w:val="28"/>
          <w:szCs w:val="28"/>
          <w:lang w:eastAsia="ru-RU"/>
        </w:rPr>
      </w:pPr>
      <w:bookmarkStart w:id="34" w:name="bookmark43"/>
      <w:r w:rsidRPr="0099604E">
        <w:rPr>
          <w:rFonts w:ascii="Times New Roman" w:eastAsia="Courier New" w:hAnsi="Times New Roman" w:cs="Times New Roman"/>
          <w:b/>
          <w:sz w:val="28"/>
          <w:szCs w:val="28"/>
          <w:lang w:eastAsia="ru-RU"/>
        </w:rPr>
        <w:t xml:space="preserve">Тема: Натюрморт из </w:t>
      </w:r>
      <w:r w:rsidR="00D46852">
        <w:rPr>
          <w:rFonts w:ascii="Times New Roman" w:eastAsia="Courier New" w:hAnsi="Times New Roman" w:cs="Times New Roman"/>
          <w:b/>
          <w:sz w:val="28"/>
          <w:szCs w:val="28"/>
          <w:lang w:eastAsia="ru-RU"/>
        </w:rPr>
        <w:t xml:space="preserve">двух-трех </w:t>
      </w:r>
      <w:r w:rsidRPr="0099604E">
        <w:rPr>
          <w:rFonts w:ascii="Times New Roman" w:eastAsia="Courier New" w:hAnsi="Times New Roman" w:cs="Times New Roman"/>
          <w:b/>
          <w:sz w:val="28"/>
          <w:szCs w:val="28"/>
          <w:lang w:eastAsia="ru-RU"/>
        </w:rPr>
        <w:t>предметов быта и гипсов</w:t>
      </w:r>
      <w:r w:rsidR="00D46852">
        <w:rPr>
          <w:rFonts w:ascii="Times New Roman" w:eastAsia="Courier New" w:hAnsi="Times New Roman" w:cs="Times New Roman"/>
          <w:b/>
          <w:sz w:val="28"/>
          <w:szCs w:val="28"/>
          <w:lang w:eastAsia="ru-RU"/>
        </w:rPr>
        <w:t xml:space="preserve">ого орнамента высокого рельефа и </w:t>
      </w:r>
      <w:r w:rsidRPr="0099604E">
        <w:rPr>
          <w:rFonts w:ascii="Times New Roman" w:eastAsia="Courier New" w:hAnsi="Times New Roman" w:cs="Times New Roman"/>
          <w:b/>
          <w:sz w:val="28"/>
          <w:szCs w:val="28"/>
          <w:lang w:eastAsia="ru-RU"/>
        </w:rPr>
        <w:t xml:space="preserve"> драпировк</w:t>
      </w:r>
      <w:bookmarkEnd w:id="34"/>
      <w:r w:rsidR="00D46852">
        <w:rPr>
          <w:rFonts w:ascii="Times New Roman" w:eastAsia="Courier New" w:hAnsi="Times New Roman" w:cs="Times New Roman"/>
          <w:b/>
          <w:sz w:val="28"/>
          <w:szCs w:val="28"/>
          <w:lang w:eastAsia="ru-RU"/>
        </w:rPr>
        <w:t xml:space="preserve">и </w:t>
      </w:r>
      <w:proofErr w:type="gramStart"/>
      <w:r w:rsidR="00D46852">
        <w:rPr>
          <w:rFonts w:ascii="Times New Roman" w:eastAsia="Courier New" w:hAnsi="Times New Roman" w:cs="Times New Roman"/>
          <w:b/>
          <w:sz w:val="28"/>
          <w:szCs w:val="28"/>
          <w:lang w:eastAsia="ru-RU"/>
        </w:rPr>
        <w:t>со</w:t>
      </w:r>
      <w:proofErr w:type="gramEnd"/>
      <w:r w:rsidR="00D46852">
        <w:rPr>
          <w:rFonts w:ascii="Times New Roman" w:eastAsia="Courier New" w:hAnsi="Times New Roman" w:cs="Times New Roman"/>
          <w:b/>
          <w:sz w:val="28"/>
          <w:szCs w:val="28"/>
          <w:lang w:eastAsia="ru-RU"/>
        </w:rPr>
        <w:t xml:space="preserve"> вкладками</w:t>
      </w:r>
    </w:p>
    <w:p w:rsidR="00782BE9" w:rsidRPr="0099604E" w:rsidRDefault="0099604E" w:rsidP="00782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натюрморта из предметов быта с введением орнамента высокого рельефа и драпировки со складками Компоновка натюрморта в листе, выбор формата. Выявление пространства и материальности с помощью тона, тональна</w:t>
      </w:r>
      <w:r w:rsidR="00A03BCA">
        <w:rPr>
          <w:rFonts w:ascii="Times New Roman" w:eastAsia="Courier New" w:hAnsi="Times New Roman" w:cs="Times New Roman"/>
          <w:sz w:val="28"/>
          <w:szCs w:val="28"/>
          <w:lang w:eastAsia="ru-RU"/>
        </w:rPr>
        <w:t xml:space="preserve">я разработка деталей, обобщение.     </w:t>
      </w:r>
      <w:r w:rsidR="00782BE9" w:rsidRPr="0099604E">
        <w:rPr>
          <w:rFonts w:ascii="Times New Roman" w:eastAsia="Courier New" w:hAnsi="Times New Roman" w:cs="Times New Roman"/>
          <w:sz w:val="28"/>
          <w:szCs w:val="28"/>
          <w:lang w:eastAsia="ru-RU"/>
        </w:rPr>
        <w:t>Освеще</w:t>
      </w:r>
      <w:r w:rsidR="00BF31F4">
        <w:rPr>
          <w:rFonts w:ascii="Times New Roman" w:eastAsia="Courier New" w:hAnsi="Times New Roman" w:cs="Times New Roman"/>
          <w:sz w:val="28"/>
          <w:szCs w:val="28"/>
          <w:lang w:eastAsia="ru-RU"/>
        </w:rPr>
        <w:t>ние верхнее, боковое. Формат А-3</w:t>
      </w:r>
      <w:r w:rsidR="00782BE9" w:rsidRPr="0099604E">
        <w:rPr>
          <w:rFonts w:ascii="Times New Roman" w:eastAsia="Courier New" w:hAnsi="Times New Roman" w:cs="Times New Roman"/>
          <w:sz w:val="28"/>
          <w:szCs w:val="28"/>
          <w:lang w:eastAsia="ru-RU"/>
        </w:rPr>
        <w:t xml:space="preserve">. Материал - графитный карандаш. </w:t>
      </w:r>
    </w:p>
    <w:p w:rsidR="00782BE9" w:rsidRPr="0099604E" w:rsidRDefault="00782BE9" w:rsidP="00782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ab/>
      </w: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создание набросков.</w:t>
      </w:r>
    </w:p>
    <w:p w:rsidR="00782BE9" w:rsidRPr="0099604E" w:rsidRDefault="00782BE9" w:rsidP="00782BE9">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Линейно-конструктивный рисунок</w:t>
      </w:r>
    </w:p>
    <w:p w:rsidR="00782BE9" w:rsidRPr="0099604E" w:rsidRDefault="00782BE9" w:rsidP="00782BE9">
      <w:pPr>
        <w:widowControl w:val="0"/>
        <w:numPr>
          <w:ilvl w:val="1"/>
          <w:numId w:val="204"/>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Тема: Зарисовка гипсовых частей лица (глаз, нос, губы). </w:t>
      </w:r>
      <w:r w:rsidR="00D46852">
        <w:rPr>
          <w:rFonts w:ascii="Times New Roman" w:eastAsia="Courier New" w:hAnsi="Times New Roman" w:cs="Times New Roman"/>
          <w:b/>
          <w:sz w:val="28"/>
          <w:szCs w:val="28"/>
          <w:lang w:eastAsia="ru-RU"/>
        </w:rPr>
        <w:t>Конструктивный рисунок с легкой светотенью.</w:t>
      </w:r>
    </w:p>
    <w:p w:rsidR="00782BE9" w:rsidRPr="0099604E" w:rsidRDefault="00782BE9" w:rsidP="00782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Легкий светотеневой рисунок с упором на конструкцию деталей. Пропорциональность частей. Выделение плановости через линию и тон. Композиция на листе (расстояние между элементами и их примерная соразмерность). Формат А</w:t>
      </w:r>
      <w:proofErr w:type="gramStart"/>
      <w:r w:rsidRPr="0099604E">
        <w:rPr>
          <w:rFonts w:ascii="Times New Roman" w:eastAsia="Courier New" w:hAnsi="Times New Roman" w:cs="Times New Roman"/>
          <w:sz w:val="28"/>
          <w:szCs w:val="28"/>
          <w:lang w:eastAsia="ru-RU"/>
        </w:rPr>
        <w:t>2</w:t>
      </w:r>
      <w:proofErr w:type="gramEnd"/>
      <w:r w:rsidRPr="0099604E">
        <w:rPr>
          <w:rFonts w:ascii="Times New Roman" w:eastAsia="Courier New" w:hAnsi="Times New Roman" w:cs="Times New Roman"/>
          <w:sz w:val="28"/>
          <w:szCs w:val="28"/>
          <w:lang w:eastAsia="ru-RU"/>
        </w:rPr>
        <w:t xml:space="preserve"> . Материал - графитный и цветной карандаш.</w:t>
      </w:r>
    </w:p>
    <w:p w:rsidR="00782BE9" w:rsidRPr="0099604E" w:rsidRDefault="00782BE9" w:rsidP="00782BE9">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частей лица (нос глаз, губы) с натуры.</w:t>
      </w:r>
    </w:p>
    <w:p w:rsidR="00D46852" w:rsidRPr="00D46852" w:rsidRDefault="00D46852" w:rsidP="00D46852">
      <w:pPr>
        <w:widowControl w:val="0"/>
        <w:spacing w:after="0" w:line="360" w:lineRule="auto"/>
        <w:ind w:right="8" w:firstLine="709"/>
        <w:jc w:val="both"/>
        <w:rPr>
          <w:rFonts w:ascii="Times New Roman" w:eastAsia="Courier New" w:hAnsi="Times New Roman" w:cs="Times New Roman"/>
          <w:b/>
          <w:sz w:val="28"/>
          <w:szCs w:val="28"/>
          <w:lang w:eastAsia="ru-RU"/>
        </w:rPr>
      </w:pPr>
      <w:r w:rsidRPr="00D46852">
        <w:rPr>
          <w:rFonts w:ascii="Times New Roman" w:eastAsia="Courier New" w:hAnsi="Times New Roman" w:cs="Times New Roman"/>
          <w:sz w:val="28"/>
          <w:szCs w:val="28"/>
          <w:lang w:eastAsia="ru-RU"/>
        </w:rPr>
        <w:t>2.1.</w:t>
      </w:r>
      <w:r w:rsidRPr="00D46852">
        <w:rPr>
          <w:rFonts w:ascii="Times New Roman" w:eastAsia="Courier New" w:hAnsi="Times New Roman" w:cs="Times New Roman"/>
          <w:sz w:val="28"/>
          <w:szCs w:val="28"/>
          <w:lang w:eastAsia="ru-RU"/>
        </w:rPr>
        <w:tab/>
      </w:r>
      <w:r w:rsidRPr="00D46852">
        <w:rPr>
          <w:rFonts w:ascii="Times New Roman" w:eastAsia="Courier New" w:hAnsi="Times New Roman" w:cs="Times New Roman"/>
          <w:b/>
          <w:sz w:val="28"/>
          <w:szCs w:val="28"/>
          <w:lang w:eastAsia="ru-RU"/>
        </w:rPr>
        <w:t>Тема: Зарисовка головы человека (</w:t>
      </w:r>
      <w:proofErr w:type="gramStart"/>
      <w:r w:rsidRPr="00D46852">
        <w:rPr>
          <w:rFonts w:ascii="Times New Roman" w:eastAsia="Courier New" w:hAnsi="Times New Roman" w:cs="Times New Roman"/>
          <w:b/>
          <w:sz w:val="28"/>
          <w:szCs w:val="28"/>
          <w:lang w:eastAsia="ru-RU"/>
        </w:rPr>
        <w:t>портретное</w:t>
      </w:r>
      <w:proofErr w:type="gramEnd"/>
      <w:r w:rsidRPr="00D46852">
        <w:rPr>
          <w:rFonts w:ascii="Times New Roman" w:eastAsia="Courier New" w:hAnsi="Times New Roman" w:cs="Times New Roman"/>
          <w:b/>
          <w:sz w:val="28"/>
          <w:szCs w:val="28"/>
          <w:lang w:eastAsia="ru-RU"/>
        </w:rPr>
        <w:t>)</w:t>
      </w:r>
    </w:p>
    <w:p w:rsidR="00D46852" w:rsidRPr="00D46852" w:rsidRDefault="00D46852" w:rsidP="00D46852">
      <w:pPr>
        <w:widowControl w:val="0"/>
        <w:spacing w:after="0" w:line="360" w:lineRule="auto"/>
        <w:ind w:right="8" w:firstLine="709"/>
        <w:jc w:val="both"/>
        <w:rPr>
          <w:rFonts w:ascii="Times New Roman" w:eastAsia="Courier New" w:hAnsi="Times New Roman" w:cs="Times New Roman"/>
          <w:sz w:val="28"/>
          <w:szCs w:val="28"/>
          <w:lang w:eastAsia="ru-RU"/>
        </w:rPr>
      </w:pPr>
      <w:r w:rsidRPr="00D46852">
        <w:rPr>
          <w:rFonts w:ascii="Times New Roman" w:eastAsia="Courier New" w:hAnsi="Times New Roman" w:cs="Times New Roman"/>
          <w:sz w:val="28"/>
          <w:szCs w:val="28"/>
          <w:lang w:eastAsia="ru-RU"/>
        </w:rPr>
        <w:t>Ознакомление с основными пропорциями, правилами и особенностями линейно-конструктивного рисования головы человека. Формат А3. Материал - графитный карандаш.</w:t>
      </w:r>
    </w:p>
    <w:p w:rsidR="0099604E" w:rsidRDefault="00D46852" w:rsidP="00D46852">
      <w:pPr>
        <w:widowControl w:val="0"/>
        <w:spacing w:after="0" w:line="360" w:lineRule="auto"/>
        <w:ind w:right="8" w:firstLine="709"/>
        <w:jc w:val="both"/>
        <w:rPr>
          <w:rFonts w:ascii="Times New Roman" w:eastAsia="Courier New" w:hAnsi="Times New Roman" w:cs="Times New Roman"/>
          <w:sz w:val="28"/>
          <w:szCs w:val="28"/>
          <w:lang w:eastAsia="ru-RU"/>
        </w:rPr>
      </w:pPr>
      <w:r w:rsidRPr="00D46852">
        <w:rPr>
          <w:rFonts w:ascii="Times New Roman" w:eastAsia="Courier New" w:hAnsi="Times New Roman" w:cs="Times New Roman"/>
          <w:sz w:val="28"/>
          <w:szCs w:val="28"/>
          <w:lang w:eastAsia="ru-RU"/>
        </w:rPr>
        <w:t>Самостоятельная работа: конструктивный рисунок головы человека по памяти.</w:t>
      </w:r>
    </w:p>
    <w:p w:rsidR="00007BE9" w:rsidRPr="0099604E" w:rsidRDefault="00007BE9" w:rsidP="00007BE9">
      <w:pPr>
        <w:keepNext/>
        <w:keepLines/>
        <w:widowControl w:val="0"/>
        <w:spacing w:after="0" w:line="360" w:lineRule="auto"/>
        <w:ind w:right="8"/>
        <w:jc w:val="center"/>
        <w:outlineLvl w:val="1"/>
        <w:rPr>
          <w:rFonts w:ascii="Times New Roman" w:eastAsia="Courier New" w:hAnsi="Times New Roman" w:cs="Times New Roman"/>
          <w:b/>
          <w:color w:val="000000"/>
          <w:sz w:val="28"/>
          <w:szCs w:val="28"/>
          <w:lang w:eastAsia="ru-RU"/>
        </w:rPr>
      </w:pPr>
      <w:bookmarkStart w:id="35" w:name="bookmark46"/>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007BE9" w:rsidRPr="0099604E" w:rsidRDefault="00007BE9" w:rsidP="00007BE9">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3. Живописный рисунок. Фактура и материальность</w:t>
      </w:r>
      <w:bookmarkEnd w:id="35"/>
    </w:p>
    <w:p w:rsidR="00007BE9" w:rsidRPr="0099604E" w:rsidRDefault="00007BE9" w:rsidP="00007BE9">
      <w:pPr>
        <w:keepNext/>
        <w:keepLines/>
        <w:widowControl w:val="0"/>
        <w:numPr>
          <w:ilvl w:val="0"/>
          <w:numId w:val="83"/>
        </w:numPr>
        <w:tabs>
          <w:tab w:val="left" w:pos="543"/>
        </w:tabs>
        <w:spacing w:after="0" w:line="360" w:lineRule="auto"/>
        <w:ind w:right="8"/>
        <w:jc w:val="both"/>
        <w:outlineLvl w:val="1"/>
        <w:rPr>
          <w:rFonts w:ascii="Times New Roman" w:eastAsia="Courier New" w:hAnsi="Times New Roman" w:cs="Times New Roman"/>
          <w:b/>
          <w:sz w:val="28"/>
          <w:szCs w:val="28"/>
          <w:lang w:eastAsia="ru-RU"/>
        </w:rPr>
      </w:pPr>
      <w:bookmarkStart w:id="36" w:name="bookmark47"/>
      <w:r w:rsidRPr="0099604E">
        <w:rPr>
          <w:rFonts w:ascii="Times New Roman" w:eastAsia="Courier New" w:hAnsi="Times New Roman" w:cs="Times New Roman"/>
          <w:b/>
          <w:sz w:val="28"/>
          <w:szCs w:val="28"/>
          <w:lang w:eastAsia="ru-RU"/>
        </w:rPr>
        <w:t>Тема: Натюрморт из предметов с разной фактурой и материальностью и четким композиционным центром</w:t>
      </w:r>
      <w:bookmarkEnd w:id="36"/>
    </w:p>
    <w:p w:rsidR="00007BE9" w:rsidRPr="0099604E"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повышенной сложности из предметов быта (стекло, металл, керамика, дерево и т.д.). Реализация накопленного опыта за </w:t>
      </w:r>
      <w:r w:rsidRPr="0099604E">
        <w:rPr>
          <w:rFonts w:ascii="Times New Roman" w:eastAsia="Courier New" w:hAnsi="Times New Roman" w:cs="Times New Roman"/>
          <w:sz w:val="28"/>
          <w:szCs w:val="28"/>
          <w:lang w:eastAsia="ru-RU"/>
        </w:rPr>
        <w:lastRenderedPageBreak/>
        <w:t>предшествующий период обучения. Демонстрация навыков в передаче фактуры предметов с выявлением их объемной формы и планов, на которых они расположены. Передача материальности предметов с соблюдением</w:t>
      </w:r>
    </w:p>
    <w:p w:rsidR="00007BE9" w:rsidRPr="0099604E"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общего тона. Четкость в последовательности выполнения работы. Формат A3. Материал по выбору.</w:t>
      </w:r>
    </w:p>
    <w:p w:rsidR="00007BE9" w:rsidRPr="0099604E" w:rsidRDefault="00007BE9" w:rsidP="00007BE9">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наброски </w:t>
      </w:r>
      <w:proofErr w:type="gramStart"/>
      <w:r w:rsidRPr="0099604E">
        <w:rPr>
          <w:rFonts w:ascii="Times New Roman" w:eastAsia="Courier New" w:hAnsi="Times New Roman" w:cs="Times New Roman"/>
          <w:sz w:val="28"/>
          <w:szCs w:val="28"/>
          <w:lang w:eastAsia="ru-RU"/>
        </w:rPr>
        <w:t>различными</w:t>
      </w:r>
      <w:proofErr w:type="gramEnd"/>
      <w:r w:rsidRPr="0099604E">
        <w:rPr>
          <w:rFonts w:ascii="Times New Roman" w:eastAsia="Courier New" w:hAnsi="Times New Roman" w:cs="Times New Roman"/>
          <w:sz w:val="28"/>
          <w:szCs w:val="28"/>
          <w:lang w:eastAsia="ru-RU"/>
        </w:rPr>
        <w:t xml:space="preserve"> художественными</w:t>
      </w:r>
    </w:p>
    <w:p w:rsidR="00007BE9" w:rsidRPr="0099604E"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материалами.</w:t>
      </w:r>
    </w:p>
    <w:p w:rsidR="00007BE9" w:rsidRPr="0099604E" w:rsidRDefault="00007BE9" w:rsidP="00007BE9">
      <w:pPr>
        <w:widowControl w:val="0"/>
        <w:numPr>
          <w:ilvl w:val="0"/>
          <w:numId w:val="83"/>
        </w:numPr>
        <w:tabs>
          <w:tab w:val="left" w:pos="628"/>
        </w:tabs>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Тема: Рисунок</w:t>
      </w:r>
      <w:r w:rsidRPr="0099604E">
        <w:rPr>
          <w:rFonts w:ascii="Times New Roman" w:eastAsia="Courier New" w:hAnsi="Times New Roman" w:cs="Times New Roman"/>
          <w:b/>
          <w:sz w:val="28"/>
          <w:szCs w:val="28"/>
          <w:lang w:eastAsia="ru-RU"/>
        </w:rPr>
        <w:t xml:space="preserve"> фигуры человека в интерьере</w:t>
      </w:r>
    </w:p>
    <w:p w:rsidR="00007BE9" w:rsidRPr="0099604E"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Зарисовки фигуры человека в интерьере, с передачей его рода деятельности. Раскрытие образа человека через тематическую постановку. Передача пропорций человеческой фигуры, выявление самого характерного, взаимосвязи фигуры с интерьером. Совершенствование навыков работы мягкими материалами. Формат по выбору.</w:t>
      </w:r>
    </w:p>
    <w:p w:rsidR="00007BE9" w:rsidRPr="00007BE9" w:rsidRDefault="00007BE9" w:rsidP="00007BE9">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набро</w:t>
      </w:r>
      <w:r>
        <w:rPr>
          <w:rFonts w:ascii="Times New Roman" w:eastAsia="Courier New" w:hAnsi="Times New Roman" w:cs="Times New Roman"/>
          <w:sz w:val="28"/>
          <w:szCs w:val="28"/>
          <w:lang w:eastAsia="ru-RU"/>
        </w:rPr>
        <w:t>ски фигуры человека в движении.</w:t>
      </w:r>
    </w:p>
    <w:p w:rsidR="00007BE9" w:rsidRPr="0099604E" w:rsidRDefault="00007BE9" w:rsidP="00007BE9">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Раздел 4. </w:t>
      </w:r>
      <w:r w:rsidRPr="0099604E">
        <w:rPr>
          <w:rFonts w:ascii="Times New Roman" w:eastAsia="Courier New" w:hAnsi="Times New Roman" w:cs="Times New Roman"/>
          <w:b/>
          <w:color w:val="000000"/>
          <w:sz w:val="28"/>
          <w:szCs w:val="28"/>
          <w:lang w:eastAsia="ru-RU"/>
        </w:rPr>
        <w:t>Создание художественного образа графическими средствами</w:t>
      </w:r>
    </w:p>
    <w:p w:rsidR="00007BE9" w:rsidRPr="0099604E"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Создание художественного образа графическими средствами</w:t>
      </w:r>
    </w:p>
    <w:p w:rsidR="00007BE9" w:rsidRPr="0099604E" w:rsidRDefault="00007BE9" w:rsidP="00007BE9">
      <w:pPr>
        <w:widowControl w:val="0"/>
        <w:numPr>
          <w:ilvl w:val="0"/>
          <w:numId w:val="84"/>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Рисунок гипсовой головы человека </w:t>
      </w:r>
      <w:r w:rsidRPr="0099604E">
        <w:rPr>
          <w:rFonts w:ascii="Times New Roman" w:eastAsia="Courier New" w:hAnsi="Times New Roman" w:cs="Times New Roman"/>
          <w:b/>
          <w:color w:val="000000"/>
          <w:sz w:val="28"/>
          <w:szCs w:val="28"/>
          <w:lang w:eastAsia="ru-RU"/>
        </w:rPr>
        <w:t>(Сократ, Гаттамелат, Антиной, Аполлон</w:t>
      </w:r>
      <w:r w:rsidRPr="0099604E">
        <w:rPr>
          <w:rFonts w:ascii="Times New Roman" w:eastAsia="Courier New" w:hAnsi="Times New Roman" w:cs="Times New Roman"/>
          <w:b/>
          <w:sz w:val="28"/>
          <w:szCs w:val="28"/>
          <w:lang w:eastAsia="ru-RU"/>
        </w:rPr>
        <w:t>)</w:t>
      </w:r>
    </w:p>
    <w:p w:rsidR="00D46852"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Передача характера гипсовой головы. Построение головы с использованием крестовины. Пропорциональность частей лица. Передача</w:t>
      </w:r>
    </w:p>
    <w:p w:rsidR="00007BE9" w:rsidRPr="00007BE9"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007BE9">
        <w:rPr>
          <w:rFonts w:ascii="Times New Roman" w:eastAsia="Courier New" w:hAnsi="Times New Roman" w:cs="Times New Roman"/>
          <w:sz w:val="28"/>
          <w:szCs w:val="28"/>
          <w:lang w:eastAsia="ru-RU"/>
        </w:rPr>
        <w:t>больших отношений света и тени с учетом плановости. Композиционное размещение головы в формате. Формат A2. Материал - графитный карандаш.</w:t>
      </w:r>
    </w:p>
    <w:p w:rsidR="00D46852"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007BE9">
        <w:rPr>
          <w:rFonts w:ascii="Times New Roman" w:eastAsia="Courier New" w:hAnsi="Times New Roman" w:cs="Times New Roman"/>
          <w:sz w:val="28"/>
          <w:szCs w:val="28"/>
          <w:lang w:eastAsia="ru-RU"/>
        </w:rPr>
        <w:t>Самостоятельная работа: Копирование с репродукций гипсовых голов.</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pPr>
      <w:r w:rsidRPr="00007BE9">
        <w:rPr>
          <w:rFonts w:ascii="Times New Roman" w:eastAsia="Courier New" w:hAnsi="Times New Roman" w:cs="Times New Roman"/>
          <w:b/>
          <w:sz w:val="28"/>
          <w:szCs w:val="28"/>
          <w:lang w:eastAsia="ru-RU"/>
        </w:rPr>
        <w:t>Раздел 5. Тональный длительный рисунок</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pPr>
      <w:r w:rsidRPr="00007BE9">
        <w:rPr>
          <w:rFonts w:ascii="Times New Roman" w:eastAsia="Courier New" w:hAnsi="Times New Roman" w:cs="Times New Roman"/>
          <w:b/>
          <w:sz w:val="28"/>
          <w:szCs w:val="28"/>
          <w:lang w:eastAsia="ru-RU"/>
        </w:rPr>
        <w:t>5.1.</w:t>
      </w:r>
      <w:r w:rsidRPr="00007BE9">
        <w:rPr>
          <w:rFonts w:ascii="Times New Roman" w:eastAsia="Courier New" w:hAnsi="Times New Roman" w:cs="Times New Roman"/>
          <w:b/>
          <w:sz w:val="28"/>
          <w:szCs w:val="28"/>
          <w:lang w:eastAsia="ru-RU"/>
        </w:rPr>
        <w:tab/>
        <w:t xml:space="preserve"> Тема. Натюрморт из предметов быта и драпировки со складками</w:t>
      </w:r>
      <w:r>
        <w:rPr>
          <w:rFonts w:ascii="Times New Roman" w:eastAsia="Courier New" w:hAnsi="Times New Roman" w:cs="Times New Roman"/>
          <w:b/>
          <w:sz w:val="28"/>
          <w:szCs w:val="28"/>
          <w:lang w:eastAsia="ru-RU"/>
        </w:rPr>
        <w:t xml:space="preserve"> (итоговая работа)</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007BE9">
        <w:rPr>
          <w:rFonts w:ascii="Times New Roman" w:eastAsia="Courier New" w:hAnsi="Times New Roman" w:cs="Times New Roman"/>
          <w:sz w:val="28"/>
          <w:szCs w:val="28"/>
          <w:lang w:eastAsia="ru-RU"/>
        </w:rPr>
        <w:t>Самостоятельное использование полученных знаний, умений и навыков. Эскиз, формат, пропорции, моделировка деталей, общий тон. Материальность, художественная выразительность, завершенность работы.</w:t>
      </w:r>
    </w:p>
    <w:p w:rsid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pPr>
      <w:r w:rsidRPr="00007BE9">
        <w:rPr>
          <w:rFonts w:ascii="Times New Roman" w:eastAsia="Courier New" w:hAnsi="Times New Roman" w:cs="Times New Roman"/>
          <w:b/>
          <w:sz w:val="28"/>
          <w:szCs w:val="28"/>
          <w:lang w:eastAsia="ru-RU"/>
        </w:rPr>
        <w:t>5.1.</w:t>
      </w:r>
      <w:r w:rsidRPr="00007BE9">
        <w:rPr>
          <w:rFonts w:ascii="Times New Roman" w:eastAsia="Courier New" w:hAnsi="Times New Roman" w:cs="Times New Roman"/>
          <w:b/>
          <w:sz w:val="28"/>
          <w:szCs w:val="28"/>
          <w:lang w:eastAsia="ru-RU"/>
        </w:rPr>
        <w:tab/>
        <w:t>Тема: Контрольный урок. Экзамен.</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sectPr w:rsidR="00007BE9" w:rsidRPr="00007BE9" w:rsidSect="0099604E">
          <w:footerReference w:type="default" r:id="rId18"/>
          <w:headerReference w:type="first" r:id="rId19"/>
          <w:footerReference w:type="first" r:id="rId20"/>
          <w:type w:val="continuous"/>
          <w:pgSz w:w="11909" w:h="16838"/>
          <w:pgMar w:top="1134" w:right="851" w:bottom="1134" w:left="1418" w:header="0" w:footer="6" w:gutter="0"/>
          <w:cols w:space="720"/>
          <w:noEndnote/>
          <w:titlePg/>
          <w:docGrid w:linePitch="360"/>
        </w:sectPr>
      </w:pPr>
    </w:p>
    <w:p w:rsidR="00BF31F4" w:rsidRPr="000823AD" w:rsidRDefault="00BF31F4" w:rsidP="00007BE9">
      <w:pPr>
        <w:widowControl w:val="0"/>
        <w:spacing w:after="0" w:line="360" w:lineRule="auto"/>
        <w:ind w:right="8"/>
        <w:jc w:val="both"/>
        <w:rPr>
          <w:rFonts w:ascii="Times New Roman" w:eastAsia="Courier New" w:hAnsi="Times New Roman" w:cs="Times New Roman"/>
          <w:b/>
          <w:sz w:val="28"/>
          <w:szCs w:val="28"/>
          <w:lang w:eastAsia="ru-RU"/>
        </w:rPr>
      </w:pPr>
    </w:p>
    <w:p w:rsidR="000823AD" w:rsidRPr="00A03BCA" w:rsidRDefault="000823AD" w:rsidP="00007BE9">
      <w:pPr>
        <w:pStyle w:val="a4"/>
        <w:widowControl w:val="0"/>
        <w:numPr>
          <w:ilvl w:val="0"/>
          <w:numId w:val="87"/>
        </w:numPr>
        <w:spacing w:after="168" w:line="360" w:lineRule="auto"/>
        <w:ind w:left="709" w:right="8" w:hanging="709"/>
        <w:jc w:val="center"/>
        <w:rPr>
          <w:rFonts w:ascii="Times New Roman" w:eastAsia="Courier New" w:hAnsi="Times New Roman" w:cs="Times New Roman"/>
          <w:b/>
          <w:sz w:val="28"/>
          <w:szCs w:val="28"/>
          <w:lang w:eastAsia="ru-RU"/>
        </w:rPr>
      </w:pPr>
      <w:r w:rsidRPr="00A03BCA">
        <w:rPr>
          <w:rFonts w:ascii="Times New Roman" w:eastAsia="Courier New" w:hAnsi="Times New Roman" w:cs="Times New Roman"/>
          <w:sz w:val="28"/>
          <w:szCs w:val="28"/>
          <w:lang w:eastAsia="ru-RU"/>
        </w:rPr>
        <w:t>Т</w:t>
      </w:r>
      <w:r w:rsidRPr="00A03BCA">
        <w:rPr>
          <w:rFonts w:ascii="Times New Roman" w:eastAsia="Courier New" w:hAnsi="Times New Roman" w:cs="Times New Roman"/>
          <w:b/>
          <w:sz w:val="28"/>
          <w:szCs w:val="28"/>
          <w:lang w:eastAsia="ru-RU"/>
        </w:rPr>
        <w:t xml:space="preserve">РЕБОВАНИЯ К УРОВНЮ ПОДГОТОВКИ </w:t>
      </w:r>
      <w:proofErr w:type="gramStart"/>
      <w:r w:rsidRPr="00A03BCA">
        <w:rPr>
          <w:rFonts w:ascii="Times New Roman" w:eastAsia="Courier New" w:hAnsi="Times New Roman" w:cs="Times New Roman"/>
          <w:b/>
          <w:sz w:val="28"/>
          <w:szCs w:val="28"/>
          <w:lang w:eastAsia="ru-RU"/>
        </w:rPr>
        <w:t>ОБУЧАЮЩИХСЯ</w:t>
      </w:r>
      <w:proofErr w:type="gramEnd"/>
    </w:p>
    <w:p w:rsidR="000823AD" w:rsidRPr="000823AD" w:rsidRDefault="000823AD" w:rsidP="000823AD">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Результатом освоения учебного предмета «Рисунок» является приобретение обучающимися следующих знаний, умений и навыков:</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знание понятий «пропорция», «симметрия», «светотень»;</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знание законов перспективы;</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использования приемов линейной и воздушной перспективы;</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моделировать форму сложных предметов тоном;</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последовательно вести длительную постановку;</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рисовать по памяти предметы в разных несложных положениях;</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принимать выразительное решение постановок с передачей их эмоционального состояния;</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владения линией, штрихом, пятном;</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выполнения линейного и живописного рисунка;</w:t>
      </w:r>
    </w:p>
    <w:p w:rsidR="000823AD" w:rsidRPr="000823AD" w:rsidRDefault="000823AD" w:rsidP="00A50785">
      <w:pPr>
        <w:widowControl w:val="0"/>
        <w:numPr>
          <w:ilvl w:val="0"/>
          <w:numId w:val="67"/>
        </w:numPr>
        <w:spacing w:after="184"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передачи фактуры и материала предмета;</w:t>
      </w:r>
    </w:p>
    <w:p w:rsidR="00007BE9" w:rsidRPr="003B701A" w:rsidRDefault="000823AD" w:rsidP="00007BE9">
      <w:pPr>
        <w:widowControl w:val="0"/>
        <w:numPr>
          <w:ilvl w:val="0"/>
          <w:numId w:val="67"/>
        </w:numPr>
        <w:spacing w:after="167"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передачи пространства средствами штриха и светотени.</w:t>
      </w:r>
      <w:bookmarkStart w:id="37" w:name="bookmark56"/>
    </w:p>
    <w:p w:rsidR="000823AD" w:rsidRPr="00A03BCA" w:rsidRDefault="000823AD" w:rsidP="00A50785">
      <w:pPr>
        <w:pStyle w:val="a4"/>
        <w:widowControl w:val="0"/>
        <w:numPr>
          <w:ilvl w:val="0"/>
          <w:numId w:val="87"/>
        </w:numPr>
        <w:spacing w:after="167" w:line="360" w:lineRule="auto"/>
        <w:ind w:left="1276" w:right="8" w:hanging="850"/>
        <w:jc w:val="center"/>
        <w:rPr>
          <w:rFonts w:ascii="Times New Roman" w:eastAsia="Courier New" w:hAnsi="Times New Roman" w:cs="Times New Roman"/>
          <w:sz w:val="28"/>
          <w:szCs w:val="28"/>
          <w:lang w:eastAsia="ru-RU"/>
        </w:rPr>
      </w:pPr>
      <w:r w:rsidRPr="00A03BCA">
        <w:rPr>
          <w:rFonts w:ascii="Times New Roman" w:eastAsia="Courier New" w:hAnsi="Times New Roman" w:cs="Times New Roman"/>
          <w:b/>
          <w:sz w:val="28"/>
          <w:szCs w:val="28"/>
          <w:lang w:eastAsia="ru-RU"/>
        </w:rPr>
        <w:t>ФОРМЫ И МЕТОДЫ КОНТРОЛЯ, СИСТЕМА ОЦЕНОК</w:t>
      </w:r>
    </w:p>
    <w:bookmarkEnd w:id="37"/>
    <w:p w:rsidR="000823AD" w:rsidRPr="000823AD" w:rsidRDefault="000823AD" w:rsidP="000823AD">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Оперативное управление учебным процессом невозможно без осуществления контроля знаний, умений и навыков обучающихся. Именно через контроль осуществляется проверочная, воспитательная и корректирующая функции.</w:t>
      </w:r>
    </w:p>
    <w:p w:rsidR="00BF31F4" w:rsidRDefault="000823AD"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Видами контроля по учебному предмету «Рисунок» являются текущая и промежуточная аттестации. Текущая аттестация проводится с целью контроля </w:t>
      </w:r>
    </w:p>
    <w:p w:rsidR="000823AD" w:rsidRPr="000823AD" w:rsidRDefault="000823AD" w:rsidP="00BF31F4">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качества освоения конкретной темы или раздела по учебному предмету. Текущая аттестация проводится по четвертям в форме просмотра учебных и домашних работ ведущим преподавателем, оценки заносятся в классный журнал.</w:t>
      </w:r>
    </w:p>
    <w:p w:rsidR="000823AD" w:rsidRPr="000823AD" w:rsidRDefault="000823AD" w:rsidP="000823AD">
      <w:pPr>
        <w:widowControl w:val="0"/>
        <w:spacing w:after="0" w:line="360" w:lineRule="auto"/>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Виды и формы промежуточной аттестации:</w:t>
      </w:r>
    </w:p>
    <w:p w:rsidR="000823AD" w:rsidRPr="000823AD" w:rsidRDefault="000823AD" w:rsidP="00A03BCA">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Контрольный урок - просмотр (проводится в счет аудиторного времени);</w:t>
      </w:r>
    </w:p>
    <w:p w:rsidR="000823AD" w:rsidRPr="000823AD" w:rsidRDefault="000823AD" w:rsidP="00A03BCA">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экзамен - творческий просмотр (проводится во внеаудиторное время).</w:t>
      </w:r>
    </w:p>
    <w:p w:rsidR="000823AD" w:rsidRPr="000823AD" w:rsidRDefault="000823AD" w:rsidP="000823AD">
      <w:pPr>
        <w:widowControl w:val="0"/>
        <w:spacing w:after="48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Промежуточная аттестация проводится в счет аудиторного времени по полугодиям в виде контрольных уроков (или</w:t>
      </w:r>
      <w:r w:rsidR="00616F31">
        <w:rPr>
          <w:rFonts w:ascii="Times New Roman" w:eastAsia="Courier New" w:hAnsi="Times New Roman" w:cs="Times New Roman"/>
          <w:sz w:val="28"/>
          <w:szCs w:val="28"/>
          <w:lang w:eastAsia="ru-RU"/>
        </w:rPr>
        <w:t xml:space="preserve"> дифференцированных зачетов) в </w:t>
      </w:r>
      <w:r w:rsidRPr="000823AD">
        <w:rPr>
          <w:rFonts w:ascii="Times New Roman" w:eastAsia="Courier New" w:hAnsi="Times New Roman" w:cs="Times New Roman"/>
          <w:sz w:val="28"/>
          <w:szCs w:val="28"/>
          <w:lang w:eastAsia="ru-RU"/>
        </w:rPr>
        <w:t>форме просмотров работ обучающихся преподавателями. Экзамены проводятся в форме творческого просмотра работ обучающихся за пределами аудиторных занятий в рамках промежуточной (экзаменационной) аттестации.</w:t>
      </w:r>
    </w:p>
    <w:p w:rsidR="000823AD" w:rsidRPr="000823AD" w:rsidRDefault="000823AD" w:rsidP="000823AD">
      <w:pPr>
        <w:keepNext/>
        <w:keepLines/>
        <w:widowControl w:val="0"/>
        <w:spacing w:after="163" w:line="360" w:lineRule="auto"/>
        <w:ind w:right="8"/>
        <w:jc w:val="center"/>
        <w:outlineLvl w:val="0"/>
        <w:rPr>
          <w:rFonts w:ascii="Times New Roman" w:eastAsia="Courier New" w:hAnsi="Times New Roman" w:cs="Times New Roman"/>
          <w:b/>
          <w:bCs/>
          <w:i/>
          <w:iCs/>
          <w:sz w:val="28"/>
          <w:szCs w:val="28"/>
          <w:lang w:eastAsia="ru-RU"/>
        </w:rPr>
      </w:pPr>
      <w:bookmarkStart w:id="38" w:name="bookmark57"/>
      <w:r w:rsidRPr="000823AD">
        <w:rPr>
          <w:rFonts w:ascii="Times New Roman" w:eastAsia="Courier New" w:hAnsi="Times New Roman" w:cs="Times New Roman"/>
          <w:b/>
          <w:bCs/>
          <w:i/>
          <w:iCs/>
          <w:sz w:val="28"/>
          <w:szCs w:val="28"/>
          <w:lang w:eastAsia="ru-RU"/>
        </w:rPr>
        <w:t>Критерии оценок</w:t>
      </w:r>
      <w:bookmarkEnd w:id="38"/>
    </w:p>
    <w:p w:rsidR="000823AD" w:rsidRPr="000823AD" w:rsidRDefault="000823AD" w:rsidP="000823AD">
      <w:pPr>
        <w:widowControl w:val="0"/>
        <w:spacing w:after="0" w:line="360" w:lineRule="auto"/>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По результатам текущей и промежуточной аттестации выставляются оценки: «отлично», «хорошо», «удовлетворительно».</w:t>
      </w:r>
    </w:p>
    <w:p w:rsidR="000823AD" w:rsidRPr="000823AD" w:rsidRDefault="000823AD" w:rsidP="000823AD">
      <w:pPr>
        <w:widowControl w:val="0"/>
        <w:spacing w:after="0" w:line="360" w:lineRule="auto"/>
        <w:ind w:right="8"/>
        <w:jc w:val="both"/>
        <w:rPr>
          <w:rFonts w:ascii="Times New Roman" w:eastAsia="Courier New" w:hAnsi="Times New Roman" w:cs="Times New Roman"/>
          <w:i/>
          <w:iCs/>
          <w:sz w:val="28"/>
          <w:szCs w:val="28"/>
          <w:lang w:eastAsia="ru-RU"/>
        </w:rPr>
      </w:pPr>
      <w:r w:rsidRPr="000823AD">
        <w:rPr>
          <w:rFonts w:ascii="Times New Roman" w:eastAsia="Courier New" w:hAnsi="Times New Roman" w:cs="Times New Roman"/>
          <w:i/>
          <w:iCs/>
          <w:sz w:val="28"/>
          <w:szCs w:val="28"/>
          <w:lang w:eastAsia="ru-RU"/>
        </w:rPr>
        <w:t>Оценка 5 «отлично»</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Предполагает:</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самостоятельный выбор формата;</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правильную компоновку изображения в листе;</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последовательное, грамотное и аккуратное ведение построения;</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умелое использование выразительных особенностей применяемого графического материала;</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владение линией, штрихом, тоном;</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самостоятельно исправлять ошибки и недочеты в рисунке;</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обобщать рисунок и приводить его к целостности;</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творческий подход.</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i/>
          <w:iCs/>
          <w:sz w:val="28"/>
          <w:szCs w:val="28"/>
          <w:lang w:eastAsia="ru-RU"/>
        </w:rPr>
      </w:pPr>
      <w:r w:rsidRPr="000823AD">
        <w:rPr>
          <w:rFonts w:ascii="Times New Roman" w:eastAsia="Courier New" w:hAnsi="Times New Roman" w:cs="Times New Roman"/>
          <w:i/>
          <w:iCs/>
          <w:sz w:val="28"/>
          <w:szCs w:val="28"/>
          <w:lang w:eastAsia="ru-RU"/>
        </w:rPr>
        <w:t>Оценка 4 «хорошо»</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Допускает:</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некоторую неточность в компоновке;</w:t>
      </w:r>
    </w:p>
    <w:p w:rsidR="000823AD" w:rsidRPr="000823AD" w:rsidRDefault="000823AD" w:rsidP="00A03BCA">
      <w:pPr>
        <w:widowControl w:val="0"/>
        <w:spacing w:after="0" w:line="494" w:lineRule="exact"/>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небольшие недочеты в конструктивном построении;</w:t>
      </w:r>
    </w:p>
    <w:p w:rsidR="000823AD" w:rsidRPr="000823AD" w:rsidRDefault="000823AD" w:rsidP="00007BE9">
      <w:pPr>
        <w:widowControl w:val="0"/>
        <w:spacing w:after="0" w:line="485" w:lineRule="exact"/>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незначительные нарушения в последовательности работы тоном, как </w:t>
      </w:r>
      <w:r w:rsidRPr="000823AD">
        <w:rPr>
          <w:rFonts w:ascii="Times New Roman" w:eastAsia="Courier New" w:hAnsi="Times New Roman" w:cs="Times New Roman"/>
          <w:sz w:val="28"/>
          <w:szCs w:val="28"/>
          <w:lang w:eastAsia="ru-RU"/>
        </w:rPr>
        <w:lastRenderedPageBreak/>
        <w:t xml:space="preserve">следствие, незначительные ошибки </w:t>
      </w:r>
      <w:r w:rsidR="00007BE9">
        <w:rPr>
          <w:rFonts w:ascii="Times New Roman" w:eastAsia="Courier New" w:hAnsi="Times New Roman" w:cs="Times New Roman"/>
          <w:sz w:val="28"/>
          <w:szCs w:val="28"/>
          <w:lang w:eastAsia="ru-RU"/>
        </w:rPr>
        <w:t xml:space="preserve">в передаче тональных отношений; </w:t>
      </w:r>
      <w:r w:rsidRPr="000823AD">
        <w:rPr>
          <w:rFonts w:ascii="Times New Roman" w:eastAsia="Courier New" w:hAnsi="Times New Roman" w:cs="Times New Roman"/>
          <w:sz w:val="28"/>
          <w:szCs w:val="28"/>
          <w:lang w:eastAsia="ru-RU"/>
        </w:rPr>
        <w:t>некоторую дробность и небрежность рисунка.</w:t>
      </w:r>
    </w:p>
    <w:p w:rsidR="000823AD" w:rsidRPr="000823AD" w:rsidRDefault="000823AD" w:rsidP="00A03BCA">
      <w:pPr>
        <w:widowControl w:val="0"/>
        <w:spacing w:after="0" w:line="490" w:lineRule="exact"/>
        <w:ind w:right="8"/>
        <w:jc w:val="both"/>
        <w:rPr>
          <w:rFonts w:ascii="Times New Roman" w:eastAsia="Courier New" w:hAnsi="Times New Roman" w:cs="Times New Roman"/>
          <w:i/>
          <w:iCs/>
          <w:sz w:val="28"/>
          <w:szCs w:val="28"/>
          <w:lang w:eastAsia="ru-RU"/>
        </w:rPr>
      </w:pPr>
      <w:r w:rsidRPr="000823AD">
        <w:rPr>
          <w:rFonts w:ascii="Times New Roman" w:eastAsia="Courier New" w:hAnsi="Times New Roman" w:cs="Times New Roman"/>
          <w:i/>
          <w:iCs/>
          <w:sz w:val="28"/>
          <w:szCs w:val="28"/>
          <w:lang w:eastAsia="ru-RU"/>
        </w:rPr>
        <w:t>Оценка 3 «удовлетворительно»</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Предполагает:</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грубые ошибки в компоновке;</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неумение самостоятельно вести рисунок;</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неумение самостоятельно анализировать и исправлять допущенные ошибки в построении и тональном решении рисунка;</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однообразное использование графических приемов для решения разных задач;</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незаконченность, неаккуратность, небрежность в рисунке.</w:t>
      </w:r>
    </w:p>
    <w:p w:rsidR="000823AD" w:rsidRPr="000823AD" w:rsidRDefault="000823AD" w:rsidP="000823AD">
      <w:pPr>
        <w:keepNext/>
        <w:keepLines/>
        <w:widowControl w:val="0"/>
        <w:tabs>
          <w:tab w:val="left" w:pos="812"/>
        </w:tabs>
        <w:spacing w:after="0" w:line="480" w:lineRule="exact"/>
        <w:ind w:right="8"/>
        <w:jc w:val="both"/>
        <w:outlineLvl w:val="0"/>
        <w:rPr>
          <w:rFonts w:ascii="Times New Roman" w:eastAsia="Courier New" w:hAnsi="Times New Roman" w:cs="Times New Roman"/>
          <w:sz w:val="28"/>
          <w:szCs w:val="28"/>
          <w:lang w:eastAsia="ru-RU"/>
        </w:rPr>
      </w:pPr>
      <w:bookmarkStart w:id="39" w:name="bookmark58"/>
    </w:p>
    <w:p w:rsidR="000823AD" w:rsidRPr="00007BE9" w:rsidRDefault="000823AD" w:rsidP="00007BE9">
      <w:pPr>
        <w:pStyle w:val="a4"/>
        <w:keepNext/>
        <w:keepLines/>
        <w:widowControl w:val="0"/>
        <w:numPr>
          <w:ilvl w:val="0"/>
          <w:numId w:val="87"/>
        </w:numPr>
        <w:tabs>
          <w:tab w:val="left" w:pos="812"/>
        </w:tabs>
        <w:spacing w:after="0" w:line="480" w:lineRule="exact"/>
        <w:ind w:right="8" w:hanging="3360"/>
        <w:jc w:val="right"/>
        <w:outlineLvl w:val="0"/>
        <w:rPr>
          <w:rFonts w:ascii="Times New Roman" w:eastAsia="Courier New" w:hAnsi="Times New Roman" w:cs="Times New Roman"/>
          <w:sz w:val="28"/>
          <w:szCs w:val="28"/>
          <w:lang w:eastAsia="ru-RU"/>
        </w:rPr>
      </w:pPr>
      <w:r w:rsidRPr="00007BE9">
        <w:rPr>
          <w:rFonts w:ascii="Times New Roman" w:eastAsia="Courier New" w:hAnsi="Times New Roman" w:cs="Times New Roman"/>
          <w:b/>
          <w:sz w:val="28"/>
          <w:szCs w:val="28"/>
          <w:lang w:eastAsia="ru-RU"/>
        </w:rPr>
        <w:t>МЕТОДИЧЕСКОЕ ОБЕСПЕЧЕНИЕ УЧЕБНОГО ПРОЦЕССА</w:t>
      </w:r>
    </w:p>
    <w:p w:rsidR="000823AD" w:rsidRPr="000823AD" w:rsidRDefault="000823AD" w:rsidP="000823AD">
      <w:pPr>
        <w:keepNext/>
        <w:keepLines/>
        <w:widowControl w:val="0"/>
        <w:tabs>
          <w:tab w:val="left" w:pos="812"/>
        </w:tabs>
        <w:spacing w:after="0" w:line="480" w:lineRule="exact"/>
        <w:ind w:right="8"/>
        <w:jc w:val="center"/>
        <w:outlineLvl w:val="0"/>
        <w:rPr>
          <w:rFonts w:ascii="Times New Roman" w:eastAsia="Courier New" w:hAnsi="Times New Roman" w:cs="Times New Roman"/>
          <w:sz w:val="28"/>
          <w:szCs w:val="28"/>
          <w:lang w:eastAsia="ru-RU"/>
        </w:rPr>
      </w:pPr>
      <w:r w:rsidRPr="000823AD">
        <w:rPr>
          <w:rFonts w:ascii="Times New Roman" w:eastAsia="Courier New" w:hAnsi="Times New Roman" w:cs="Times New Roman"/>
          <w:b/>
          <w:bCs/>
          <w:i/>
          <w:iCs/>
          <w:color w:val="000000"/>
          <w:sz w:val="28"/>
          <w:szCs w:val="28"/>
          <w:lang w:eastAsia="ru-RU"/>
        </w:rPr>
        <w:t>Методические рекомендации преподавателям</w:t>
      </w:r>
      <w:bookmarkEnd w:id="39"/>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Освоение программы учебного предмета «Рисунок» проходит в форме практических занятий на основе анализа натуры в сочетании с изучением теоретических основ изобразительной грамоты. Рисование с натуры дополняется зарисовками по памяти и представлению. Выполнение каждого задания желательно сопровождать демонстрацией лучших образцов аналогичного задания из методического фонда, просмотром произведений мастеров рисунка в репродукциях или слайдах. Приоритетная роль отводится показу преподавателем приемов и порядка ведения работы.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На начальном этапе обучения должно преобладать подробное изложение содержания каждой задачи и практических приемов ее решения, что обеспечит грамотное выполнение практической работы. В старших классах отводится время на осмысление задания, в этом случае роль преподавателя - направляющая и корректирующая.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Одним из действенных и результативных методов в освоении рисунка, несомненно, является проведение преподавателем мастер-классов, которые </w:t>
      </w:r>
      <w:r w:rsidRPr="000823AD">
        <w:rPr>
          <w:rFonts w:ascii="Times New Roman" w:eastAsia="Courier New" w:hAnsi="Times New Roman" w:cs="Times New Roman"/>
          <w:sz w:val="28"/>
          <w:szCs w:val="28"/>
          <w:lang w:eastAsia="ru-RU"/>
        </w:rPr>
        <w:lastRenderedPageBreak/>
        <w:t>дают возможность обучающимся увидеть результат, к которому нужно стремиться; постичь секреты мастерства.</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Каждое задание предполагает решение определенных учебно</w:t>
      </w:r>
      <w:r w:rsidRPr="000823AD">
        <w:rPr>
          <w:rFonts w:ascii="Times New Roman" w:eastAsia="Courier New" w:hAnsi="Times New Roman" w:cs="Times New Roman"/>
          <w:sz w:val="28"/>
          <w:szCs w:val="28"/>
          <w:lang w:eastAsia="ru-RU"/>
        </w:rPr>
        <w:softHyphen/>
        <w:t xml:space="preserve"> творческих задач, которые сообщаются преподавателем перед началом выполнения </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задания. Поэтому степень законченности рисунка будет определяться степенью решения поставленных задач.</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По мере усвоения программы от обучающихся требуется не только отработка технических приемов, но и развитие эмоционального отношения к выполняемой работе.</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 что способствует более плодотворному освоению учебного предмета обучающимися.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Активное использование учебно-методических материалов необходимо </w:t>
      </w:r>
      <w:proofErr w:type="gramStart"/>
      <w:r w:rsidRPr="000823AD">
        <w:rPr>
          <w:rFonts w:ascii="Times New Roman" w:eastAsia="Courier New" w:hAnsi="Times New Roman" w:cs="Times New Roman"/>
          <w:sz w:val="28"/>
          <w:szCs w:val="28"/>
          <w:lang w:eastAsia="ru-RU"/>
        </w:rPr>
        <w:t>обучающимся</w:t>
      </w:r>
      <w:proofErr w:type="gramEnd"/>
      <w:r w:rsidRPr="000823AD">
        <w:rPr>
          <w:rFonts w:ascii="Times New Roman" w:eastAsia="Courier New" w:hAnsi="Times New Roman" w:cs="Times New Roman"/>
          <w:sz w:val="28"/>
          <w:szCs w:val="28"/>
          <w:lang w:eastAsia="ru-RU"/>
        </w:rPr>
        <w:t xml:space="preserve"> для успешного восприятия содержания учебной программы.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proofErr w:type="gramStart"/>
      <w:r w:rsidRPr="000823AD">
        <w:rPr>
          <w:rFonts w:ascii="Times New Roman" w:eastAsia="Courier New" w:hAnsi="Times New Roman" w:cs="Times New Roman"/>
          <w:sz w:val="28"/>
          <w:szCs w:val="28"/>
          <w:lang w:eastAsia="ru-RU"/>
        </w:rPr>
        <w:t>Рекомендуемые учебно-методические материалы: учебник; учебные пособия; презентация тематических заданий курса рисунка (слайды, видео фрагменты); учебно-методические разработки для преподавателей (рекомендации, пособия, указания); учебно-методические разработки (рекомендации, пособия) к практическим занятиям для обучающихся; учебно-методические пособия для самостоятельной работы обучающихся; варианты и методические материалы по выполнению контрольных и самостоятельных работ.</w:t>
      </w:r>
      <w:proofErr w:type="gramEnd"/>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Технические и электронные средства обучения: электронные учебники и учебные пособия; обучающие компьютерные программы; контролирующие компьютерные программы; видеофильмы.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Справочные и дополнительные материалы: нормативные материалы; справочники; словари; глоссарий (список терминов и их определение); альбомы и т. п.; ссылки в сети Интернет на источники информации; материалы для </w:t>
      </w:r>
      <w:r w:rsidRPr="000823AD">
        <w:rPr>
          <w:rFonts w:ascii="Times New Roman" w:eastAsia="Courier New" w:hAnsi="Times New Roman" w:cs="Times New Roman"/>
          <w:sz w:val="28"/>
          <w:szCs w:val="28"/>
          <w:lang w:eastAsia="ru-RU"/>
        </w:rPr>
        <w:lastRenderedPageBreak/>
        <w:t>углубленного изучения.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Такой практико-ориентированный комплекс учебных и учебно</w:t>
      </w:r>
      <w:r w:rsidRPr="000823AD">
        <w:rPr>
          <w:rFonts w:ascii="Times New Roman" w:eastAsia="Courier New" w:hAnsi="Times New Roman" w:cs="Times New Roman"/>
          <w:sz w:val="28"/>
          <w:szCs w:val="28"/>
          <w:lang w:eastAsia="ru-RU"/>
        </w:rPr>
        <w:softHyphen/>
        <w:t xml:space="preserve">методических пособий, позволит преподавателю обеспечить эффективное руководство работой обучающихся по приобретению практических умений и </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навыков на основе теоретических знаний.</w:t>
      </w: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Рекомендации по организации</w:t>
      </w: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 xml:space="preserve">самостоятельной работы </w:t>
      </w:r>
      <w:proofErr w:type="gramStart"/>
      <w:r w:rsidRPr="000823AD">
        <w:rPr>
          <w:rFonts w:ascii="Times New Roman" w:eastAsia="Courier New" w:hAnsi="Times New Roman" w:cs="Times New Roman"/>
          <w:b/>
          <w:bCs/>
          <w:i/>
          <w:iCs/>
          <w:sz w:val="28"/>
          <w:szCs w:val="28"/>
          <w:lang w:eastAsia="ru-RU"/>
        </w:rPr>
        <w:t>обучающихся</w:t>
      </w:r>
      <w:proofErr w:type="gramEnd"/>
    </w:p>
    <w:p w:rsidR="000823AD" w:rsidRPr="000823AD" w:rsidRDefault="000823AD" w:rsidP="000823AD">
      <w:pPr>
        <w:widowControl w:val="0"/>
        <w:spacing w:after="0" w:line="480" w:lineRule="exact"/>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Обучение рисунку должно сопровождаться выполнением домашних (самостоятельных) заданий. Каждое программное задание предусматривает выполнение набросков и зарисовок по теме занятия. Домашние задания должны быть посильными и нетрудоемкими по времени. Регулярность выполнения самостоятельных работ должна контролироваться педагогом и влиять на итоговую оценку обучающегося.</w:t>
      </w:r>
    </w:p>
    <w:p w:rsidR="000823AD" w:rsidRPr="000823AD" w:rsidRDefault="000823AD" w:rsidP="000823AD">
      <w:pPr>
        <w:widowControl w:val="0"/>
        <w:spacing w:after="0" w:line="360" w:lineRule="auto"/>
        <w:ind w:right="6"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 Каждое задание оценивается соответствующей оценкой.</w:t>
      </w:r>
    </w:p>
    <w:p w:rsidR="000823AD" w:rsidRPr="000823AD" w:rsidRDefault="000823AD" w:rsidP="000823AD">
      <w:pPr>
        <w:widowControl w:val="0"/>
        <w:tabs>
          <w:tab w:val="left" w:pos="2473"/>
        </w:tabs>
        <w:spacing w:after="0" w:line="360" w:lineRule="auto"/>
        <w:ind w:right="6"/>
        <w:jc w:val="center"/>
        <w:rPr>
          <w:rFonts w:ascii="Times New Roman" w:eastAsia="Courier New" w:hAnsi="Times New Roman" w:cs="Times New Roman"/>
          <w:b/>
          <w:bCs/>
          <w:i/>
          <w:iCs/>
          <w:color w:val="000000"/>
          <w:sz w:val="28"/>
          <w:szCs w:val="28"/>
          <w:lang w:eastAsia="ru-RU"/>
        </w:rPr>
      </w:pPr>
      <w:r w:rsidRPr="000823AD">
        <w:rPr>
          <w:rFonts w:ascii="Times New Roman" w:eastAsia="Courier New" w:hAnsi="Times New Roman" w:cs="Times New Roman"/>
          <w:b/>
          <w:bCs/>
          <w:i/>
          <w:iCs/>
          <w:color w:val="000000"/>
          <w:sz w:val="28"/>
          <w:szCs w:val="28"/>
          <w:lang w:eastAsia="ru-RU"/>
        </w:rPr>
        <w:t>Средства обучения</w:t>
      </w:r>
    </w:p>
    <w:p w:rsidR="000823AD" w:rsidRPr="000823AD" w:rsidRDefault="000823AD" w:rsidP="000823AD">
      <w:pPr>
        <w:widowControl w:val="0"/>
        <w:tabs>
          <w:tab w:val="left" w:pos="709"/>
        </w:tabs>
        <w:spacing w:after="0" w:line="360" w:lineRule="auto"/>
        <w:ind w:right="6"/>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ab/>
        <w:t>Материальные: учебные аудитории, специально оборудованные наглядными пособиями, мебелью, натюрмортным фондом;</w:t>
      </w:r>
    </w:p>
    <w:p w:rsidR="000823AD" w:rsidRPr="000823AD" w:rsidRDefault="000823AD" w:rsidP="000823AD">
      <w:pPr>
        <w:widowControl w:val="0"/>
        <w:spacing w:after="0" w:line="360" w:lineRule="auto"/>
        <w:ind w:right="6"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w:t>
      </w:r>
      <w:proofErr w:type="gramStart"/>
      <w:r w:rsidRPr="000823AD">
        <w:rPr>
          <w:rFonts w:ascii="Times New Roman" w:eastAsia="Courier New" w:hAnsi="Times New Roman" w:cs="Times New Roman"/>
          <w:sz w:val="28"/>
          <w:szCs w:val="28"/>
          <w:lang w:eastAsia="ru-RU"/>
        </w:rPr>
        <w:t>Наглядно-плоскостные: наглядные методические пособия, карты, плакаты, фонд работ учеников, настенные иллюстрации, магнитные доски, интерактивные доски.</w:t>
      </w:r>
      <w:proofErr w:type="gramEnd"/>
    </w:p>
    <w:p w:rsidR="000823AD" w:rsidRPr="000823AD" w:rsidRDefault="000823AD" w:rsidP="000823AD">
      <w:pPr>
        <w:widowControl w:val="0"/>
        <w:tabs>
          <w:tab w:val="left" w:pos="2910"/>
        </w:tabs>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Демонстрационные:</w:t>
      </w:r>
      <w:r w:rsidRPr="000823AD">
        <w:rPr>
          <w:rFonts w:ascii="Times New Roman" w:eastAsia="Courier New" w:hAnsi="Times New Roman" w:cs="Times New Roman"/>
          <w:sz w:val="28"/>
          <w:szCs w:val="28"/>
          <w:lang w:eastAsia="ru-RU"/>
        </w:rPr>
        <w:tab/>
        <w:t>муляжи, чучела птиц и животных, гербарии,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демонстрационные модели.</w:t>
      </w:r>
    </w:p>
    <w:p w:rsidR="000823AD" w:rsidRPr="000823AD" w:rsidRDefault="000823AD" w:rsidP="000823AD">
      <w:pPr>
        <w:widowControl w:val="0"/>
        <w:tabs>
          <w:tab w:val="right" w:pos="7892"/>
          <w:tab w:val="right" w:pos="9289"/>
        </w:tabs>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Электронные образовательные ресурсы: мультимедийные</w:t>
      </w:r>
      <w:r w:rsidRPr="000823AD">
        <w:rPr>
          <w:rFonts w:ascii="Times New Roman" w:eastAsia="Courier New" w:hAnsi="Times New Roman" w:cs="Times New Roman"/>
          <w:sz w:val="28"/>
          <w:szCs w:val="28"/>
          <w:lang w:eastAsia="ru-RU"/>
        </w:rPr>
        <w:tab/>
        <w:t>учебники,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мультимедийные универсальные энциклопедии, сетевые образовательные ресурсы.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Аудиовизуальные: </w:t>
      </w:r>
      <w:proofErr w:type="gramStart"/>
      <w:r w:rsidRPr="000823AD">
        <w:rPr>
          <w:rFonts w:ascii="Times New Roman" w:eastAsia="Courier New" w:hAnsi="Times New Roman" w:cs="Times New Roman"/>
          <w:sz w:val="28"/>
          <w:szCs w:val="28"/>
          <w:lang w:eastAsia="ru-RU"/>
        </w:rPr>
        <w:t>слайд-фильмы</w:t>
      </w:r>
      <w:proofErr w:type="gramEnd"/>
      <w:r w:rsidRPr="000823AD">
        <w:rPr>
          <w:rFonts w:ascii="Times New Roman" w:eastAsia="Courier New" w:hAnsi="Times New Roman" w:cs="Times New Roman"/>
          <w:sz w:val="28"/>
          <w:szCs w:val="28"/>
          <w:lang w:eastAsia="ru-RU"/>
        </w:rPr>
        <w:t xml:space="preserve">, видеофильмы, учебные кинофильмы, </w:t>
      </w:r>
      <w:r w:rsidRPr="000823AD">
        <w:rPr>
          <w:rFonts w:ascii="Times New Roman" w:eastAsia="Courier New" w:hAnsi="Times New Roman" w:cs="Times New Roman"/>
          <w:sz w:val="28"/>
          <w:szCs w:val="28"/>
          <w:lang w:eastAsia="ru-RU"/>
        </w:rPr>
        <w:lastRenderedPageBreak/>
        <w:t>аудиозаписи.</w:t>
      </w:r>
    </w:p>
    <w:p w:rsidR="00E43D39" w:rsidRPr="00F505A6" w:rsidRDefault="00E43D39" w:rsidP="00616F31">
      <w:pPr>
        <w:keepNext/>
        <w:keepLines/>
        <w:widowControl w:val="0"/>
        <w:tabs>
          <w:tab w:val="left" w:pos="1091"/>
        </w:tabs>
        <w:spacing w:after="0" w:line="240" w:lineRule="auto"/>
        <w:ind w:right="6"/>
        <w:outlineLvl w:val="0"/>
        <w:rPr>
          <w:rFonts w:ascii="Times New Roman" w:eastAsia="Courier New" w:hAnsi="Times New Roman" w:cs="Times New Roman"/>
          <w:bCs/>
          <w:i/>
          <w:iCs/>
          <w:color w:val="000000"/>
          <w:sz w:val="28"/>
          <w:szCs w:val="28"/>
          <w:lang w:eastAsia="ru-RU"/>
        </w:rPr>
      </w:pPr>
      <w:bookmarkStart w:id="40" w:name="bookmark59"/>
    </w:p>
    <w:p w:rsidR="000823AD" w:rsidRPr="00007BE9" w:rsidRDefault="000823AD" w:rsidP="00007BE9">
      <w:pPr>
        <w:pStyle w:val="a4"/>
        <w:keepNext/>
        <w:keepLines/>
        <w:widowControl w:val="0"/>
        <w:numPr>
          <w:ilvl w:val="0"/>
          <w:numId w:val="87"/>
        </w:numPr>
        <w:tabs>
          <w:tab w:val="left" w:pos="1091"/>
        </w:tabs>
        <w:spacing w:after="0" w:line="240" w:lineRule="auto"/>
        <w:ind w:right="6" w:hanging="3360"/>
        <w:jc w:val="center"/>
        <w:outlineLvl w:val="0"/>
        <w:rPr>
          <w:rFonts w:ascii="Times New Roman" w:eastAsia="Courier New" w:hAnsi="Times New Roman" w:cs="Times New Roman"/>
          <w:bCs/>
          <w:i/>
          <w:iCs/>
          <w:color w:val="000000"/>
          <w:sz w:val="28"/>
          <w:szCs w:val="28"/>
          <w:lang w:eastAsia="ru-RU"/>
        </w:rPr>
      </w:pPr>
      <w:r w:rsidRPr="00007BE9">
        <w:rPr>
          <w:rFonts w:ascii="Times New Roman" w:eastAsia="Courier New" w:hAnsi="Times New Roman" w:cs="Times New Roman"/>
          <w:b/>
          <w:sz w:val="28"/>
          <w:szCs w:val="28"/>
          <w:lang w:eastAsia="ru-RU"/>
        </w:rPr>
        <w:t>СПИСОК РЕКОМЕНДУЕМОЙ ЛИТЕРАТУРЫ</w:t>
      </w:r>
      <w:bookmarkEnd w:id="40"/>
    </w:p>
    <w:p w:rsidR="000823AD" w:rsidRPr="000823AD" w:rsidRDefault="000823AD" w:rsidP="000823AD">
      <w:pPr>
        <w:ind w:left="928"/>
        <w:jc w:val="both"/>
        <w:rPr>
          <w:rFonts w:ascii="Times New Roman" w:eastAsia="Times New Roman" w:hAnsi="Times New Roman" w:cs="Times New Roman"/>
          <w:sz w:val="28"/>
          <w:szCs w:val="28"/>
        </w:rPr>
      </w:pP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Алёхин А.</w:t>
      </w:r>
      <w:proofErr w:type="gramStart"/>
      <w:r w:rsidRPr="000823AD">
        <w:rPr>
          <w:rFonts w:ascii="Times New Roman" w:eastAsia="Times New Roman" w:hAnsi="Times New Roman" w:cs="Times New Roman"/>
          <w:sz w:val="28"/>
          <w:szCs w:val="28"/>
        </w:rPr>
        <w:t>Д.</w:t>
      </w:r>
      <w:proofErr w:type="gramEnd"/>
      <w:r w:rsidRPr="000823AD">
        <w:rPr>
          <w:rFonts w:ascii="Times New Roman" w:eastAsia="Times New Roman" w:hAnsi="Times New Roman" w:cs="Times New Roman"/>
          <w:sz w:val="28"/>
          <w:szCs w:val="28"/>
        </w:rPr>
        <w:t xml:space="preserve"> Когда начинается художник. М., Просвещение, 1994г.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Баммес Г. Анатомия для художников. Берлин, 1989г.</w:t>
      </w:r>
    </w:p>
    <w:p w:rsidR="000823AD" w:rsidRPr="000823AD" w:rsidRDefault="000823AD" w:rsidP="000823AD">
      <w:pPr>
        <w:widowControl w:val="0"/>
        <w:numPr>
          <w:ilvl w:val="0"/>
          <w:numId w:val="11"/>
        </w:numPr>
        <w:spacing w:after="0" w:line="360" w:lineRule="auto"/>
        <w:contextualSpacing/>
        <w:jc w:val="both"/>
        <w:rPr>
          <w:rFonts w:ascii="Times New Roman" w:eastAsia="Calibri" w:hAnsi="Times New Roman" w:cs="Times New Roman"/>
          <w:b/>
          <w:sz w:val="28"/>
          <w:szCs w:val="28"/>
        </w:rPr>
      </w:pPr>
      <w:r w:rsidRPr="000823AD">
        <w:rPr>
          <w:rFonts w:ascii="Times New Roman" w:eastAsia="Calibri" w:hAnsi="Times New Roman" w:cs="Times New Roman"/>
          <w:sz w:val="28"/>
          <w:szCs w:val="28"/>
        </w:rPr>
        <w:t xml:space="preserve">Барщ </w:t>
      </w:r>
      <w:r w:rsidRPr="000823AD">
        <w:rPr>
          <w:rFonts w:ascii="Times New Roman" w:eastAsia="Calibri" w:hAnsi="Times New Roman" w:cs="Times New Roman"/>
          <w:sz w:val="28"/>
          <w:szCs w:val="28"/>
          <w:lang w:val="en-US"/>
        </w:rPr>
        <w:t>A</w:t>
      </w:r>
      <w:r w:rsidRPr="000823AD">
        <w:rPr>
          <w:rFonts w:ascii="Times New Roman" w:eastAsia="Calibri" w:hAnsi="Times New Roman" w:cs="Times New Roman"/>
          <w:sz w:val="28"/>
          <w:szCs w:val="28"/>
        </w:rPr>
        <w:t xml:space="preserve">. Рисунок в средней художественной школе. М.: Издательство </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sz w:val="28"/>
          <w:szCs w:val="28"/>
        </w:rPr>
        <w:t>Белецкий П. Одержимый рисунком. Детская литература, 1970г.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Times New Roman" w:hAnsi="Times New Roman" w:cs="Times New Roman"/>
          <w:color w:val="000000"/>
          <w:sz w:val="28"/>
          <w:szCs w:val="28"/>
          <w:lang w:eastAsia="ru-RU"/>
        </w:rPr>
        <w:t>Беда. Основы изобразительной грамоты. М., Просвещени</w:t>
      </w:r>
      <w:proofErr w:type="gramStart"/>
      <w:r w:rsidRPr="000823AD">
        <w:rPr>
          <w:rFonts w:ascii="Times New Roman" w:eastAsia="Times New Roman" w:hAnsi="Times New Roman" w:cs="Times New Roman"/>
          <w:color w:val="000000"/>
          <w:sz w:val="28"/>
          <w:szCs w:val="28"/>
          <w:lang w:eastAsia="ru-RU"/>
        </w:rPr>
        <w:t>е</w:t>
      </w:r>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М.: Изобраз. искусство, 1981</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Ватагин В. Изображение животных. М., 1957</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Дейнека </w:t>
      </w:r>
      <w:r w:rsidRPr="000823AD">
        <w:rPr>
          <w:rFonts w:ascii="Times New Roman" w:eastAsia="Courier New" w:hAnsi="Times New Roman" w:cs="Times New Roman"/>
          <w:sz w:val="28"/>
          <w:szCs w:val="28"/>
          <w:lang w:val="en-US" w:eastAsia="ru-RU"/>
        </w:rPr>
        <w:t>A</w:t>
      </w:r>
      <w:r w:rsidRPr="000823AD">
        <w:rPr>
          <w:rFonts w:ascii="Times New Roman" w:eastAsia="Courier New" w:hAnsi="Times New Roman" w:cs="Times New Roman"/>
          <w:sz w:val="28"/>
          <w:szCs w:val="28"/>
          <w:lang w:eastAsia="ru-RU"/>
        </w:rPr>
        <w:t>. Учитесь рисовать. М., 1961</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Кулебякин Г.И. Рисунок и основы композиции. М., Высшая школа, 1979г.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Костерин Н. Учебное рисование: Учеб</w:t>
      </w:r>
      <w:proofErr w:type="gramStart"/>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w:t>
      </w:r>
      <w:proofErr w:type="gramStart"/>
      <w:r w:rsidRPr="000823AD">
        <w:rPr>
          <w:rFonts w:ascii="Times New Roman" w:eastAsia="Calibri" w:hAnsi="Times New Roman" w:cs="Times New Roman"/>
          <w:sz w:val="28"/>
          <w:szCs w:val="28"/>
        </w:rPr>
        <w:t>п</w:t>
      </w:r>
      <w:proofErr w:type="gramEnd"/>
      <w:r w:rsidRPr="000823AD">
        <w:rPr>
          <w:rFonts w:ascii="Times New Roman" w:eastAsia="Calibri" w:hAnsi="Times New Roman" w:cs="Times New Roman"/>
          <w:sz w:val="28"/>
          <w:szCs w:val="28"/>
        </w:rPr>
        <w:t>особие для учащихся пед. уч-щ по спец. № 2002 «Дошкол. воспитание», № 2010 «Воспитание в дошкол. учреждениях» - 2-е изд., перераб.-М.: Просвещение, 1984</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Кузнецов А.Ю. Атлас анатомии человека для художников. Ростов-на-Дону, 2002г.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Лушников Б. Рисунок. Изобразительно-выразительные средства: учеб</w:t>
      </w:r>
      <w:proofErr w:type="gramStart"/>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w:t>
      </w:r>
      <w:proofErr w:type="gramStart"/>
      <w:r w:rsidRPr="000823AD">
        <w:rPr>
          <w:rFonts w:ascii="Times New Roman" w:eastAsia="Calibri" w:hAnsi="Times New Roman" w:cs="Times New Roman"/>
          <w:sz w:val="28"/>
          <w:szCs w:val="28"/>
        </w:rPr>
        <w:t>п</w:t>
      </w:r>
      <w:proofErr w:type="gramEnd"/>
      <w:r w:rsidRPr="000823AD">
        <w:rPr>
          <w:rFonts w:ascii="Times New Roman" w:eastAsia="Calibri" w:hAnsi="Times New Roman" w:cs="Times New Roman"/>
          <w:sz w:val="28"/>
          <w:szCs w:val="28"/>
        </w:rPr>
        <w:t>особие для студентов вузов, обучающихся по специальности «Изобраз. искусство»/ Б. Лушников, В. Перцов. М.: Гуманитар. изд. центр ВЛ</w:t>
      </w:r>
      <w:proofErr w:type="gramStart"/>
      <w:r w:rsidRPr="000823AD">
        <w:rPr>
          <w:rFonts w:ascii="Times New Roman" w:eastAsia="Calibri" w:hAnsi="Times New Roman" w:cs="Times New Roman"/>
          <w:sz w:val="28"/>
          <w:szCs w:val="28"/>
        </w:rPr>
        <w:t>A</w:t>
      </w:r>
      <w:proofErr w:type="gramEnd"/>
      <w:r w:rsidRPr="000823AD">
        <w:rPr>
          <w:rFonts w:ascii="Times New Roman" w:eastAsia="Calibri" w:hAnsi="Times New Roman" w:cs="Times New Roman"/>
          <w:sz w:val="28"/>
          <w:szCs w:val="28"/>
        </w:rPr>
        <w:t>ДОС, 2006</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Ломоносова М.Т. Графика и живопись. М., 2002г.</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Ли Н. Рисунок. Основы учебного академического рисунка: Учебник. - М.: Эксмо, 2010</w:t>
      </w:r>
    </w:p>
    <w:p w:rsidR="000823AD" w:rsidRPr="00616F31" w:rsidRDefault="000823AD" w:rsidP="00616F31">
      <w:pPr>
        <w:pStyle w:val="a4"/>
        <w:widowControl w:val="0"/>
        <w:numPr>
          <w:ilvl w:val="0"/>
          <w:numId w:val="11"/>
        </w:numPr>
        <w:spacing w:after="0" w:line="360" w:lineRule="auto"/>
        <w:ind w:right="8"/>
        <w:jc w:val="both"/>
        <w:rPr>
          <w:rFonts w:ascii="Times New Roman" w:eastAsia="Calibri" w:hAnsi="Times New Roman" w:cs="Times New Roman"/>
          <w:sz w:val="28"/>
          <w:szCs w:val="28"/>
        </w:rPr>
      </w:pPr>
      <w:r w:rsidRPr="00616F31">
        <w:rPr>
          <w:rFonts w:ascii="Times New Roman" w:eastAsia="Calibri" w:hAnsi="Times New Roman" w:cs="Times New Roman"/>
          <w:sz w:val="28"/>
          <w:szCs w:val="28"/>
        </w:rPr>
        <w:t>Медведев Л. Формирование графического художественного образа на занятиях по рисунку: Учеб</w:t>
      </w:r>
      <w:proofErr w:type="gramStart"/>
      <w:r w:rsidRPr="00616F31">
        <w:rPr>
          <w:rFonts w:ascii="Times New Roman" w:eastAsia="Calibri" w:hAnsi="Times New Roman" w:cs="Times New Roman"/>
          <w:sz w:val="28"/>
          <w:szCs w:val="28"/>
        </w:rPr>
        <w:t>.</w:t>
      </w:r>
      <w:proofErr w:type="gramEnd"/>
      <w:r w:rsidRPr="00616F31">
        <w:rPr>
          <w:rFonts w:ascii="Times New Roman" w:eastAsia="Calibri" w:hAnsi="Times New Roman" w:cs="Times New Roman"/>
          <w:sz w:val="28"/>
          <w:szCs w:val="28"/>
        </w:rPr>
        <w:t xml:space="preserve"> </w:t>
      </w:r>
      <w:proofErr w:type="gramStart"/>
      <w:r w:rsidRPr="00616F31">
        <w:rPr>
          <w:rFonts w:ascii="Times New Roman" w:eastAsia="Calibri" w:hAnsi="Times New Roman" w:cs="Times New Roman"/>
          <w:sz w:val="28"/>
          <w:szCs w:val="28"/>
        </w:rPr>
        <w:t>п</w:t>
      </w:r>
      <w:proofErr w:type="gramEnd"/>
      <w:r w:rsidRPr="00616F31">
        <w:rPr>
          <w:rFonts w:ascii="Times New Roman" w:eastAsia="Calibri" w:hAnsi="Times New Roman" w:cs="Times New Roman"/>
          <w:sz w:val="28"/>
          <w:szCs w:val="28"/>
        </w:rPr>
        <w:t>особие для студентов худож. - граф. фак. пед. ин-тов. - М.: Просвещение, 1986</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lastRenderedPageBreak/>
        <w:t xml:space="preserve">Методика преподавания </w:t>
      </w:r>
      <w:proofErr w:type="gramStart"/>
      <w:r w:rsidRPr="000823AD">
        <w:rPr>
          <w:rFonts w:ascii="Times New Roman" w:eastAsia="Times New Roman" w:hAnsi="Times New Roman" w:cs="Times New Roman"/>
          <w:sz w:val="28"/>
          <w:szCs w:val="28"/>
        </w:rPr>
        <w:t>ИЗО</w:t>
      </w:r>
      <w:proofErr w:type="gramEnd"/>
      <w:r w:rsidRPr="000823AD">
        <w:rPr>
          <w:rFonts w:ascii="Times New Roman" w:eastAsia="Times New Roman" w:hAnsi="Times New Roman" w:cs="Times New Roman"/>
          <w:sz w:val="28"/>
          <w:szCs w:val="28"/>
        </w:rPr>
        <w:t>. / Под редакцией Кузина В.. М., 1976г.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Неменский Б. Мудрость красоты. М., Просвещение, 1987г.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proofErr w:type="gramStart"/>
      <w:r w:rsidRPr="000823AD">
        <w:rPr>
          <w:rFonts w:ascii="Times New Roman" w:eastAsia="Times New Roman" w:hAnsi="Times New Roman" w:cs="Times New Roman"/>
          <w:sz w:val="28"/>
          <w:szCs w:val="28"/>
        </w:rPr>
        <w:t>Непомнящий</w:t>
      </w:r>
      <w:proofErr w:type="gramEnd"/>
      <w:r w:rsidRPr="000823AD">
        <w:rPr>
          <w:rFonts w:ascii="Times New Roman" w:eastAsia="Times New Roman" w:hAnsi="Times New Roman" w:cs="Times New Roman"/>
          <w:sz w:val="28"/>
          <w:szCs w:val="28"/>
        </w:rPr>
        <w:t xml:space="preserve"> В.М. Практическое применение перспективы в станковой картине. М., Просвещение, 1978г.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Основы академического рисунка. 100 самых важных правил и секретов/ авт.-сост. В. Надеждина. - Минск: Харвест, 2010</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Рисунок. Учеб</w:t>
      </w:r>
      <w:proofErr w:type="gramStart"/>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w:t>
      </w:r>
      <w:proofErr w:type="gramStart"/>
      <w:r w:rsidRPr="000823AD">
        <w:rPr>
          <w:rFonts w:ascii="Times New Roman" w:eastAsia="Calibri" w:hAnsi="Times New Roman" w:cs="Times New Roman"/>
          <w:sz w:val="28"/>
          <w:szCs w:val="28"/>
        </w:rPr>
        <w:t>п</w:t>
      </w:r>
      <w:proofErr w:type="gramEnd"/>
      <w:r w:rsidRPr="000823AD">
        <w:rPr>
          <w:rFonts w:ascii="Times New Roman" w:eastAsia="Calibri" w:hAnsi="Times New Roman" w:cs="Times New Roman"/>
          <w:sz w:val="28"/>
          <w:szCs w:val="28"/>
        </w:rPr>
        <w:t xml:space="preserve">особие для студентов худож. - граф. фак. пед. ин-тов. Под ред. </w:t>
      </w:r>
      <w:r w:rsidRPr="000823AD">
        <w:rPr>
          <w:rFonts w:ascii="Times New Roman" w:eastAsia="Calibri" w:hAnsi="Times New Roman" w:cs="Times New Roman"/>
          <w:sz w:val="28"/>
          <w:szCs w:val="28"/>
          <w:lang w:val="en-US"/>
        </w:rPr>
        <w:t xml:space="preserve">A. </w:t>
      </w:r>
      <w:r w:rsidRPr="000823AD">
        <w:rPr>
          <w:rFonts w:ascii="Times New Roman" w:eastAsia="Calibri" w:hAnsi="Times New Roman" w:cs="Times New Roman"/>
          <w:sz w:val="28"/>
          <w:szCs w:val="28"/>
        </w:rPr>
        <w:t>Серова. М: Просвещение, 1975</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Рисунок./ Под ред. А.М.Серова. Просвещение, 1975г.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Рисунок фигуры человека. Техника и материалы. / Под ред. Эльберта Г. М., 1998г.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Ростовцев Н.И. Учебный рисунок. М., Просвещение, 1976.</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Ростовцев Н. Учебный рисунок: Учеб</w:t>
      </w:r>
      <w:proofErr w:type="gramStart"/>
      <w:r w:rsidRPr="000823AD">
        <w:rPr>
          <w:rFonts w:ascii="Times New Roman" w:eastAsia="Courier New" w:hAnsi="Times New Roman" w:cs="Times New Roman"/>
          <w:sz w:val="28"/>
          <w:szCs w:val="28"/>
          <w:lang w:eastAsia="ru-RU"/>
        </w:rPr>
        <w:t>.</w:t>
      </w:r>
      <w:proofErr w:type="gramEnd"/>
      <w:r w:rsidRPr="000823AD">
        <w:rPr>
          <w:rFonts w:ascii="Times New Roman" w:eastAsia="Courier New" w:hAnsi="Times New Roman" w:cs="Times New Roman"/>
          <w:sz w:val="28"/>
          <w:szCs w:val="28"/>
          <w:lang w:eastAsia="ru-RU"/>
        </w:rPr>
        <w:t xml:space="preserve"> </w:t>
      </w:r>
      <w:proofErr w:type="gramStart"/>
      <w:r w:rsidRPr="000823AD">
        <w:rPr>
          <w:rFonts w:ascii="Times New Roman" w:eastAsia="Courier New" w:hAnsi="Times New Roman" w:cs="Times New Roman"/>
          <w:sz w:val="28"/>
          <w:szCs w:val="28"/>
          <w:lang w:eastAsia="ru-RU"/>
        </w:rPr>
        <w:t>д</w:t>
      </w:r>
      <w:proofErr w:type="gramEnd"/>
      <w:r w:rsidRPr="000823AD">
        <w:rPr>
          <w:rFonts w:ascii="Times New Roman" w:eastAsia="Courier New" w:hAnsi="Times New Roman" w:cs="Times New Roman"/>
          <w:sz w:val="28"/>
          <w:szCs w:val="28"/>
          <w:lang w:eastAsia="ru-RU"/>
        </w:rPr>
        <w:t>ля учащихся педучил</w:t>
      </w:r>
      <w:r w:rsidRPr="000823AD">
        <w:rPr>
          <w:rFonts w:ascii="Times New Roman" w:eastAsia="Courier New" w:hAnsi="Times New Roman" w:cs="Times New Roman"/>
          <w:color w:val="000000"/>
          <w:sz w:val="28"/>
          <w:szCs w:val="28"/>
          <w:u w:val="single"/>
          <w:lang w:eastAsia="ru-RU"/>
        </w:rPr>
        <w:t>ищ</w:t>
      </w:r>
      <w:r w:rsidRPr="000823AD">
        <w:rPr>
          <w:rFonts w:ascii="Times New Roman" w:eastAsia="Courier New" w:hAnsi="Times New Roman" w:cs="Times New Roman"/>
          <w:sz w:val="28"/>
          <w:szCs w:val="28"/>
          <w:lang w:eastAsia="ru-RU"/>
        </w:rPr>
        <w:t xml:space="preserve"> по спец. 2003 «Преподавание черчения и изобразит. искусства». 2-е изд., перераб. М.: Просвещение, 1985</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Советы мастеров. Ленинград, «Художник РСФСР», 1979г.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sz w:val="28"/>
          <w:szCs w:val="28"/>
        </w:rPr>
        <w:t>Сокольникова Н.М. Основы рисунка. М., 1986г</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Соловьёва Б. Искусство рисунка. Л.: Искусство, 1989</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Учебный рисунок: Учеб</w:t>
      </w:r>
      <w:proofErr w:type="gramStart"/>
      <w:r w:rsidRPr="000823AD">
        <w:rPr>
          <w:rFonts w:ascii="Times New Roman" w:eastAsia="Courier New" w:hAnsi="Times New Roman" w:cs="Times New Roman"/>
          <w:sz w:val="28"/>
          <w:szCs w:val="28"/>
          <w:lang w:eastAsia="ru-RU"/>
        </w:rPr>
        <w:t>.</w:t>
      </w:r>
      <w:proofErr w:type="gramEnd"/>
      <w:r w:rsidRPr="000823AD">
        <w:rPr>
          <w:rFonts w:ascii="Times New Roman" w:eastAsia="Courier New" w:hAnsi="Times New Roman" w:cs="Times New Roman"/>
          <w:sz w:val="28"/>
          <w:szCs w:val="28"/>
          <w:lang w:eastAsia="ru-RU"/>
        </w:rPr>
        <w:t xml:space="preserve"> </w:t>
      </w:r>
      <w:proofErr w:type="gramStart"/>
      <w:r w:rsidRPr="000823AD">
        <w:rPr>
          <w:rFonts w:ascii="Times New Roman" w:eastAsia="Courier New" w:hAnsi="Times New Roman" w:cs="Times New Roman"/>
          <w:sz w:val="28"/>
          <w:szCs w:val="28"/>
          <w:lang w:eastAsia="ru-RU"/>
        </w:rPr>
        <w:t>п</w:t>
      </w:r>
      <w:proofErr w:type="gramEnd"/>
      <w:r w:rsidRPr="000823AD">
        <w:rPr>
          <w:rFonts w:ascii="Times New Roman" w:eastAsia="Courier New" w:hAnsi="Times New Roman" w:cs="Times New Roman"/>
          <w:sz w:val="28"/>
          <w:szCs w:val="28"/>
          <w:lang w:eastAsia="ru-RU"/>
        </w:rPr>
        <w:t>особие / Ин-т живописи, скульптуры и архитектуры им. И. Е. Репина Акад. художеств СССР. Под ред. В. Королёва.</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Школа изобразительного искусства. Выпуск №3. М., 1989г.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 xml:space="preserve">Шорохов Е.В. Методика преподавания композиции на уроках </w:t>
      </w:r>
      <w:proofErr w:type="gramStart"/>
      <w:r w:rsidRPr="000823AD">
        <w:rPr>
          <w:rFonts w:ascii="Times New Roman" w:eastAsia="Times New Roman" w:hAnsi="Times New Roman" w:cs="Times New Roman"/>
          <w:sz w:val="28"/>
          <w:szCs w:val="28"/>
        </w:rPr>
        <w:t>ИЗО</w:t>
      </w:r>
      <w:proofErr w:type="gramEnd"/>
      <w:r w:rsidRPr="000823AD">
        <w:rPr>
          <w:rFonts w:ascii="Times New Roman" w:eastAsia="Times New Roman" w:hAnsi="Times New Roman" w:cs="Times New Roman"/>
          <w:sz w:val="28"/>
          <w:szCs w:val="28"/>
        </w:rPr>
        <w:t xml:space="preserve"> в школе. М., Просвещение, 1977г.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Фаворский В. А. Художественное творчество детей в культуре России первой половины 20 века. М.: Педагогика, 2002</w:t>
      </w:r>
    </w:p>
    <w:p w:rsidR="00E43D39" w:rsidRPr="00007BE9"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Хейл Р. Рисунок. Уроки старых мастеров: подробное изучение пластической анатомии человека на примере рисунков великих художников: пер. с англ. О. Герасиной/ Р. Хейл.-М.: Астрель, 2006</w:t>
      </w:r>
    </w:p>
    <w:p w:rsidR="000823AD" w:rsidRPr="000823AD" w:rsidRDefault="000823AD" w:rsidP="000823AD">
      <w:pPr>
        <w:widowControl w:val="0"/>
        <w:spacing w:after="182" w:line="360" w:lineRule="auto"/>
        <w:ind w:right="8"/>
        <w:jc w:val="center"/>
        <w:rPr>
          <w:rFonts w:ascii="Times New Roman" w:eastAsia="Calibri" w:hAnsi="Times New Roman" w:cs="Times New Roman"/>
          <w:b/>
          <w:bCs/>
          <w:i/>
          <w:iCs/>
          <w:sz w:val="28"/>
          <w:szCs w:val="28"/>
        </w:rPr>
      </w:pPr>
      <w:r w:rsidRPr="000823AD">
        <w:rPr>
          <w:rFonts w:ascii="Times New Roman" w:eastAsia="Calibri" w:hAnsi="Times New Roman" w:cs="Times New Roman"/>
          <w:b/>
          <w:bCs/>
          <w:i/>
          <w:iCs/>
          <w:sz w:val="28"/>
          <w:szCs w:val="28"/>
        </w:rPr>
        <w:lastRenderedPageBreak/>
        <w:t>Список учебной литературы</w:t>
      </w:r>
    </w:p>
    <w:p w:rsidR="000823AD" w:rsidRPr="000823AD" w:rsidRDefault="000823AD" w:rsidP="000823AD">
      <w:pPr>
        <w:widowControl w:val="0"/>
        <w:numPr>
          <w:ilvl w:val="0"/>
          <w:numId w:val="12"/>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Бесчастнов Н.П. Графика натюрморта. М.: Гуманитарный издательский центр «Владос», 2008</w:t>
      </w:r>
    </w:p>
    <w:p w:rsidR="000823AD" w:rsidRPr="000823AD" w:rsidRDefault="000823AD" w:rsidP="000823AD">
      <w:pPr>
        <w:widowControl w:val="0"/>
        <w:numPr>
          <w:ilvl w:val="0"/>
          <w:numId w:val="12"/>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Бесчастнов Н.П. Графика пейзажа. М.: Гуманитарный издательский центр «Владос», 2005</w:t>
      </w:r>
    </w:p>
    <w:p w:rsidR="00616F31" w:rsidRPr="004D2FC1" w:rsidRDefault="000823AD" w:rsidP="00616F31">
      <w:pPr>
        <w:widowControl w:val="0"/>
        <w:numPr>
          <w:ilvl w:val="0"/>
          <w:numId w:val="12"/>
        </w:numPr>
        <w:spacing w:after="248"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Бесчастнов Н.П. Черно-белая графика. М.: Гуманитарный издательский центр «Владос», 2006</w:t>
      </w:r>
    </w:p>
    <w:p w:rsidR="00616F31" w:rsidRDefault="00616F31" w:rsidP="00616F31">
      <w:pPr>
        <w:widowControl w:val="0"/>
        <w:spacing w:after="248" w:line="360" w:lineRule="auto"/>
        <w:ind w:right="8"/>
        <w:jc w:val="both"/>
        <w:rPr>
          <w:rFonts w:ascii="Times New Roman" w:eastAsia="Calibri" w:hAnsi="Times New Roman" w:cs="Times New Roman"/>
          <w:sz w:val="28"/>
          <w:szCs w:val="28"/>
        </w:rPr>
      </w:pPr>
    </w:p>
    <w:p w:rsidR="00616F31" w:rsidRPr="00F505A6" w:rsidRDefault="00616F31"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3B701A" w:rsidRPr="00F505A6" w:rsidRDefault="003B701A" w:rsidP="00616F31">
      <w:pPr>
        <w:widowControl w:val="0"/>
        <w:spacing w:after="248" w:line="360" w:lineRule="auto"/>
        <w:ind w:right="8"/>
        <w:jc w:val="both"/>
        <w:rPr>
          <w:rFonts w:ascii="Times New Roman" w:eastAsia="Calibri" w:hAnsi="Times New Roman" w:cs="Times New Roman"/>
          <w:sz w:val="28"/>
          <w:szCs w:val="28"/>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Cs/>
          <w:sz w:val="28"/>
          <w:szCs w:val="28"/>
          <w:lang w:eastAsia="ru-RU" w:bidi="ru-RU"/>
        </w:rPr>
      </w:pPr>
      <w:r w:rsidRPr="00E43D39">
        <w:rPr>
          <w:rFonts w:ascii="Times New Roman" w:eastAsia="Times New Roman" w:hAnsi="Times New Roman" w:cs="Times New Roman"/>
          <w:bCs/>
          <w:sz w:val="28"/>
          <w:szCs w:val="28"/>
          <w:lang w:eastAsia="ru-RU" w:bidi="ru-RU"/>
        </w:rPr>
        <w:lastRenderedPageBreak/>
        <w:t xml:space="preserve">Муниципальное бюджетное учреждение </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дополнительного образования </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«Детская художественная школа»</w:t>
      </w:r>
    </w:p>
    <w:p w:rsidR="00E43D39" w:rsidRPr="00E43D39" w:rsidRDefault="0028358B" w:rsidP="00E43D39">
      <w:pPr>
        <w:widowControl w:val="0"/>
        <w:shd w:val="clear" w:color="auto" w:fill="FFFFFF"/>
        <w:spacing w:after="0" w:line="360" w:lineRule="auto"/>
        <w:jc w:val="center"/>
        <w:rPr>
          <w:rFonts w:ascii="Times New Roman" w:eastAsia="Times New Roman" w:hAnsi="Times New Roman" w:cs="Times New Roman"/>
          <w:bCs/>
          <w:iCs/>
          <w:color w:val="000000"/>
          <w:sz w:val="28"/>
          <w:szCs w:val="28"/>
          <w:lang w:eastAsia="ru-RU" w:bidi="ru-RU"/>
        </w:rPr>
      </w:pPr>
      <w:r>
        <w:rPr>
          <w:rFonts w:ascii="Times New Roman" w:eastAsia="Times New Roman" w:hAnsi="Times New Roman" w:cs="Times New Roman"/>
          <w:bCs/>
          <w:iCs/>
          <w:color w:val="000000"/>
          <w:sz w:val="28"/>
          <w:szCs w:val="28"/>
          <w:lang w:eastAsia="ru-RU" w:bidi="ru-RU"/>
        </w:rPr>
        <w:t>города</w:t>
      </w:r>
      <w:r w:rsidR="00E43D39" w:rsidRPr="00E43D39">
        <w:rPr>
          <w:rFonts w:ascii="Times New Roman" w:eastAsia="Times New Roman" w:hAnsi="Times New Roman" w:cs="Times New Roman"/>
          <w:bCs/>
          <w:iCs/>
          <w:color w:val="000000"/>
          <w:sz w:val="28"/>
          <w:szCs w:val="28"/>
          <w:lang w:eastAsia="ru-RU" w:bidi="ru-RU"/>
        </w:rPr>
        <w:t xml:space="preserve"> Кирова</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Дополнительная предпрофессиональная</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 xml:space="preserve">программа </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в области изобразительного искусства «Живопись»</w:t>
      </w: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6"/>
          <w:szCs w:val="36"/>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Программа по учебному предмету</w:t>
      </w: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ПО.01.УП.03. Композиция станковая</w:t>
      </w: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Для учащихся 1 – 5 классов </w:t>
      </w:r>
    </w:p>
    <w:p w:rsidR="00E43D39" w:rsidRPr="00E43D39" w:rsidRDefault="00E43D39" w:rsidP="00E43D39">
      <w:pPr>
        <w:widowControl w:val="0"/>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Детской художественной школы </w:t>
      </w:r>
    </w:p>
    <w:p w:rsidR="00E43D39" w:rsidRPr="00E43D39" w:rsidRDefault="00E43D39" w:rsidP="00E43D39">
      <w:pPr>
        <w:widowControl w:val="0"/>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Срок реализации 5 лет</w:t>
      </w:r>
    </w:p>
    <w:p w:rsidR="00E43D39" w:rsidRPr="00E43D39" w:rsidRDefault="00E43D39" w:rsidP="00E43D39">
      <w:pPr>
        <w:widowControl w:val="0"/>
        <w:spacing w:after="0" w:line="475" w:lineRule="exact"/>
        <w:jc w:val="center"/>
        <w:rPr>
          <w:rFonts w:ascii="Times New Roman" w:eastAsia="Times New Roman" w:hAnsi="Times New Roman" w:cs="Times New Roman"/>
          <w:b/>
          <w:bCs/>
          <w:iCs/>
          <w:color w:val="000000"/>
          <w:sz w:val="28"/>
          <w:szCs w:val="28"/>
          <w:lang w:eastAsia="ru-RU" w:bidi="ru-RU"/>
        </w:rPr>
      </w:pPr>
    </w:p>
    <w:p w:rsidR="00E43D39" w:rsidRPr="00E43D39" w:rsidRDefault="00E43D39" w:rsidP="00E43D39">
      <w:pPr>
        <w:widowControl w:val="0"/>
        <w:spacing w:after="0" w:line="475" w:lineRule="exact"/>
        <w:rPr>
          <w:rFonts w:ascii="Times New Roman" w:eastAsia="Times New Roman" w:hAnsi="Times New Roman" w:cs="Times New Roman"/>
          <w:b/>
          <w:bCs/>
          <w:iCs/>
          <w:color w:val="000000"/>
          <w:sz w:val="28"/>
          <w:szCs w:val="28"/>
          <w:lang w:eastAsia="ru-RU" w:bidi="ru-RU"/>
        </w:rPr>
      </w:pPr>
    </w:p>
    <w:p w:rsidR="00E43D39" w:rsidRPr="00E43D39" w:rsidRDefault="00E43D39" w:rsidP="00E43D39">
      <w:pPr>
        <w:widowControl w:val="0"/>
        <w:spacing w:after="0" w:line="475" w:lineRule="exact"/>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Киров </w:t>
      </w:r>
    </w:p>
    <w:p w:rsidR="00E43D39" w:rsidRPr="00E43D39" w:rsidRDefault="0028358B" w:rsidP="00E43D39">
      <w:pPr>
        <w:widowControl w:val="0"/>
        <w:spacing w:after="0" w:line="475" w:lineRule="exact"/>
        <w:jc w:val="center"/>
        <w:rPr>
          <w:rFonts w:ascii="Times New Roman" w:eastAsia="Times New Roman" w:hAnsi="Times New Roman" w:cs="Times New Roman"/>
          <w:bCs/>
          <w:iCs/>
          <w:color w:val="000000"/>
          <w:sz w:val="28"/>
          <w:szCs w:val="28"/>
          <w:lang w:eastAsia="ru-RU" w:bidi="ru-RU"/>
        </w:rPr>
      </w:pPr>
      <w:r>
        <w:rPr>
          <w:rFonts w:ascii="Times New Roman" w:eastAsia="Times New Roman" w:hAnsi="Times New Roman" w:cs="Times New Roman"/>
          <w:bCs/>
          <w:iCs/>
          <w:color w:val="000000"/>
          <w:sz w:val="28"/>
          <w:szCs w:val="28"/>
          <w:lang w:eastAsia="ru-RU" w:bidi="ru-RU"/>
        </w:rPr>
        <w:t>2019</w:t>
      </w:r>
    </w:p>
    <w:p w:rsidR="00E43D39" w:rsidRPr="00E43D39" w:rsidRDefault="00E43D39" w:rsidP="00E43D39">
      <w:pPr>
        <w:widowControl w:val="0"/>
        <w:spacing w:after="0" w:line="240" w:lineRule="auto"/>
        <w:rPr>
          <w:rFonts w:ascii="Times New Roman" w:eastAsia="Times New Roman" w:hAnsi="Times New Roman" w:cs="Times New Roman"/>
          <w:bCs/>
          <w:iCs/>
          <w:color w:val="000000"/>
          <w:sz w:val="32"/>
          <w:szCs w:val="32"/>
          <w:lang w:eastAsia="ru-RU" w:bidi="ru-RU"/>
        </w:rPr>
      </w:pPr>
    </w:p>
    <w:p w:rsidR="00E43D39" w:rsidRDefault="00E43D39" w:rsidP="00E43D39">
      <w:pPr>
        <w:widowControl w:val="0"/>
        <w:spacing w:after="0" w:line="475" w:lineRule="exact"/>
        <w:jc w:val="center"/>
        <w:rPr>
          <w:rFonts w:ascii="Times New Roman" w:eastAsia="Times New Roman" w:hAnsi="Times New Roman" w:cs="Times New Roman"/>
          <w:bCs/>
          <w:iCs/>
          <w:color w:val="000000"/>
          <w:sz w:val="32"/>
          <w:szCs w:val="32"/>
          <w:lang w:eastAsia="ru-RU" w:bidi="ru-RU"/>
        </w:rPr>
      </w:pPr>
    </w:p>
    <w:p w:rsidR="0028358B" w:rsidRPr="00E43D39" w:rsidRDefault="0028358B" w:rsidP="00E43D39">
      <w:pPr>
        <w:widowControl w:val="0"/>
        <w:spacing w:after="0" w:line="475" w:lineRule="exact"/>
        <w:jc w:val="center"/>
        <w:rPr>
          <w:rFonts w:ascii="Times New Roman" w:eastAsia="Times New Roman" w:hAnsi="Times New Roman" w:cs="Times New Roman"/>
          <w:bCs/>
          <w:iCs/>
          <w:color w:val="000000"/>
          <w:sz w:val="32"/>
          <w:szCs w:val="32"/>
          <w:lang w:eastAsia="ru-RU" w:bidi="ru-RU"/>
        </w:rPr>
      </w:pPr>
    </w:p>
    <w:tbl>
      <w:tblPr>
        <w:tblW w:w="10173" w:type="dxa"/>
        <w:tblInd w:w="-577" w:type="dxa"/>
        <w:tblLook w:val="00A0" w:firstRow="1" w:lastRow="0" w:firstColumn="1" w:lastColumn="0" w:noHBand="0" w:noVBand="0"/>
      </w:tblPr>
      <w:tblGrid>
        <w:gridCol w:w="4644"/>
        <w:gridCol w:w="5529"/>
      </w:tblGrid>
      <w:tr w:rsidR="00E43D39" w:rsidRPr="00E43D39" w:rsidTr="00A6694A">
        <w:tc>
          <w:tcPr>
            <w:tcW w:w="4644" w:type="dxa"/>
          </w:tcPr>
          <w:p w:rsidR="00E43D39" w:rsidRPr="00E43D39" w:rsidRDefault="0028358B" w:rsidP="00E43D39">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lastRenderedPageBreak/>
              <w:t>ПРИНЯТО</w:t>
            </w:r>
          </w:p>
          <w:p w:rsidR="00E43D39" w:rsidRPr="00E43D39" w:rsidRDefault="00E43D39" w:rsidP="00E43D39">
            <w:pPr>
              <w:widowControl w:val="0"/>
              <w:spacing w:after="0" w:line="360" w:lineRule="auto"/>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Методическим советом</w:t>
            </w:r>
          </w:p>
          <w:p w:rsidR="00E43D39" w:rsidRPr="00E43D39" w:rsidRDefault="0028358B" w:rsidP="00E43D39">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E43D39" w:rsidRPr="00E43D39">
              <w:rPr>
                <w:rFonts w:ascii="Times New Roman" w:eastAsia="Times New Roman" w:hAnsi="Times New Roman" w:cs="Courier New"/>
                <w:color w:val="000000"/>
                <w:sz w:val="28"/>
                <w:szCs w:val="28"/>
                <w:lang w:eastAsia="ru-RU" w:bidi="ru-RU"/>
              </w:rPr>
              <w:t xml:space="preserve"> «ДХШ» г. Кирова</w:t>
            </w:r>
          </w:p>
          <w:p w:rsidR="00E43D39" w:rsidRPr="00E43D39" w:rsidRDefault="00E43D39" w:rsidP="00E43D39">
            <w:pPr>
              <w:widowControl w:val="0"/>
              <w:spacing w:after="0" w:line="360" w:lineRule="auto"/>
              <w:rPr>
                <w:rFonts w:ascii="Times New Roman" w:eastAsia="Times New Roman" w:hAnsi="Times New Roman" w:cs="Courier New"/>
                <w:color w:val="000000"/>
                <w:sz w:val="36"/>
                <w:szCs w:val="36"/>
                <w:lang w:eastAsia="ru-RU" w:bidi="ru-RU"/>
              </w:rPr>
            </w:pPr>
          </w:p>
          <w:p w:rsidR="00E43D39" w:rsidRPr="00E43D39" w:rsidRDefault="00E43D39" w:rsidP="00E43D39">
            <w:pPr>
              <w:widowControl w:val="0"/>
              <w:spacing w:after="0" w:line="360" w:lineRule="auto"/>
              <w:rPr>
                <w:rFonts w:ascii="Times New Roman" w:eastAsia="Times New Roman" w:hAnsi="Times New Roman" w:cs="Courier New"/>
                <w:color w:val="000000"/>
                <w:sz w:val="28"/>
                <w:szCs w:val="28"/>
                <w:lang w:eastAsia="ru-RU" w:bidi="ru-RU"/>
              </w:rPr>
            </w:pPr>
          </w:p>
          <w:p w:rsidR="00E43D39" w:rsidRPr="00E43D39" w:rsidRDefault="0028358B" w:rsidP="00E43D39">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43D39" w:rsidRPr="00E43D39">
              <w:rPr>
                <w:rFonts w:ascii="Times New Roman" w:eastAsia="Times New Roman" w:hAnsi="Times New Roman" w:cs="Courier New"/>
                <w:color w:val="000000"/>
                <w:sz w:val="28"/>
                <w:szCs w:val="28"/>
                <w:lang w:eastAsia="ru-RU" w:bidi="ru-RU"/>
              </w:rPr>
              <w:t xml:space="preserve"> г.</w:t>
            </w:r>
          </w:p>
        </w:tc>
        <w:tc>
          <w:tcPr>
            <w:tcW w:w="5529" w:type="dxa"/>
          </w:tcPr>
          <w:p w:rsidR="00E43D39" w:rsidRPr="00E43D39" w:rsidRDefault="00E43D39" w:rsidP="00E43D39">
            <w:pPr>
              <w:widowControl w:val="0"/>
              <w:spacing w:after="0" w:line="360" w:lineRule="auto"/>
              <w:ind w:left="1813"/>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«УТВЕРЖДАЮ»</w:t>
            </w:r>
          </w:p>
          <w:p w:rsidR="00E43D39" w:rsidRPr="00E43D39" w:rsidRDefault="0028358B" w:rsidP="00E43D39">
            <w:pPr>
              <w:widowControl w:val="0"/>
              <w:spacing w:after="0" w:line="360" w:lineRule="auto"/>
              <w:ind w:left="1813"/>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МБУДО</w:t>
            </w:r>
            <w:r w:rsidR="00E43D39" w:rsidRPr="00E43D39">
              <w:rPr>
                <w:rFonts w:ascii="Times New Roman" w:eastAsia="Times New Roman" w:hAnsi="Times New Roman" w:cs="Courier New"/>
                <w:color w:val="000000"/>
                <w:sz w:val="28"/>
                <w:szCs w:val="28"/>
                <w:lang w:eastAsia="ru-RU" w:bidi="ru-RU"/>
              </w:rPr>
              <w:t xml:space="preserve"> </w:t>
            </w:r>
          </w:p>
          <w:p w:rsidR="00E43D39" w:rsidRPr="00E43D39" w:rsidRDefault="00E43D39" w:rsidP="00E43D39">
            <w:pPr>
              <w:widowControl w:val="0"/>
              <w:spacing w:after="0" w:line="360" w:lineRule="auto"/>
              <w:ind w:left="1813"/>
              <w:jc w:val="both"/>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«ДХШ» г. Кирова</w:t>
            </w:r>
          </w:p>
          <w:p w:rsidR="00E43D39" w:rsidRPr="00E43D39" w:rsidRDefault="00E43D39" w:rsidP="00E43D39">
            <w:pPr>
              <w:widowControl w:val="0"/>
              <w:spacing w:after="0" w:line="240" w:lineRule="auto"/>
              <w:ind w:left="1813"/>
              <w:jc w:val="right"/>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 xml:space="preserve">______________ </w:t>
            </w:r>
          </w:p>
          <w:p w:rsidR="00E43D39" w:rsidRPr="00E43D39" w:rsidRDefault="00E43D39" w:rsidP="00E43D39">
            <w:pPr>
              <w:widowControl w:val="0"/>
              <w:spacing w:after="0" w:line="240" w:lineRule="auto"/>
              <w:ind w:left="1813"/>
              <w:jc w:val="right"/>
              <w:rPr>
                <w:rFonts w:ascii="Times New Roman" w:eastAsia="Times New Roman" w:hAnsi="Times New Roman" w:cs="Courier New"/>
                <w:color w:val="FF0000"/>
                <w:sz w:val="24"/>
                <w:szCs w:val="24"/>
                <w:lang w:eastAsia="ru-RU" w:bidi="ru-RU"/>
              </w:rPr>
            </w:pPr>
            <w:r w:rsidRPr="00E43D39">
              <w:rPr>
                <w:rFonts w:ascii="Times New Roman" w:eastAsia="Times New Roman" w:hAnsi="Times New Roman" w:cs="Courier New"/>
                <w:color w:val="000000"/>
                <w:sz w:val="24"/>
                <w:szCs w:val="24"/>
                <w:lang w:eastAsia="ru-RU" w:bidi="ru-RU"/>
              </w:rPr>
              <w:t>(подпись)</w:t>
            </w:r>
          </w:p>
          <w:p w:rsidR="00E43D39" w:rsidRPr="00E43D39" w:rsidRDefault="00E43D39" w:rsidP="00E43D39">
            <w:pPr>
              <w:widowControl w:val="0"/>
              <w:tabs>
                <w:tab w:val="right" w:pos="5313"/>
              </w:tabs>
              <w:spacing w:after="0" w:line="360" w:lineRule="auto"/>
              <w:ind w:left="1813"/>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М.В. Вачевских</w:t>
            </w:r>
            <w:r w:rsidRPr="00E43D39">
              <w:rPr>
                <w:rFonts w:ascii="Times New Roman" w:eastAsia="Times New Roman" w:hAnsi="Times New Roman" w:cs="Courier New"/>
                <w:color w:val="000000"/>
                <w:sz w:val="28"/>
                <w:szCs w:val="28"/>
                <w:lang w:eastAsia="ru-RU" w:bidi="ru-RU"/>
              </w:rPr>
              <w:tab/>
            </w:r>
          </w:p>
          <w:p w:rsidR="00E43D39" w:rsidRPr="00E43D39" w:rsidRDefault="0028358B" w:rsidP="00E43D39">
            <w:pPr>
              <w:widowControl w:val="0"/>
              <w:spacing w:after="0" w:line="360" w:lineRule="auto"/>
              <w:ind w:left="1813"/>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43D39" w:rsidRPr="00E43D39">
              <w:rPr>
                <w:rFonts w:ascii="Times New Roman" w:eastAsia="Times New Roman" w:hAnsi="Times New Roman" w:cs="Courier New"/>
                <w:color w:val="000000"/>
                <w:sz w:val="28"/>
                <w:szCs w:val="28"/>
                <w:lang w:eastAsia="ru-RU" w:bidi="ru-RU"/>
              </w:rPr>
              <w:t xml:space="preserve"> г.</w:t>
            </w:r>
          </w:p>
        </w:tc>
      </w:tr>
    </w:tbl>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autoSpaceDE w:val="0"/>
        <w:autoSpaceDN w:val="0"/>
        <w:adjustRightInd w:val="0"/>
        <w:spacing w:after="0" w:line="240" w:lineRule="auto"/>
        <w:jc w:val="both"/>
        <w:rPr>
          <w:rFonts w:ascii="Times New Roman" w:eastAsia="Times New Roman" w:hAnsi="Times New Roman" w:cs="Times New Roman"/>
          <w:bCs/>
          <w:sz w:val="28"/>
          <w:szCs w:val="20"/>
          <w:lang w:eastAsia="ru-RU"/>
        </w:rPr>
      </w:pPr>
      <w:r w:rsidRPr="00E43D39">
        <w:rPr>
          <w:rFonts w:ascii="Times New Roman" w:eastAsia="Courier New" w:hAnsi="Times New Roman" w:cs="Courier New"/>
          <w:sz w:val="28"/>
          <w:szCs w:val="28"/>
          <w:lang w:eastAsia="ru-RU" w:bidi="ru-RU"/>
        </w:rPr>
        <w:t>Разработчи</w:t>
      </w:r>
      <w:proofErr w:type="gramStart"/>
      <w:r w:rsidRPr="00E43D39">
        <w:rPr>
          <w:rFonts w:ascii="Times New Roman" w:eastAsia="Courier New" w:hAnsi="Times New Roman" w:cs="Courier New"/>
          <w:sz w:val="28"/>
          <w:szCs w:val="28"/>
          <w:lang w:eastAsia="ru-RU" w:bidi="ru-RU"/>
        </w:rPr>
        <w:t>к(</w:t>
      </w:r>
      <w:proofErr w:type="gramEnd"/>
      <w:r w:rsidRPr="00E43D39">
        <w:rPr>
          <w:rFonts w:ascii="Times New Roman" w:eastAsia="Courier New" w:hAnsi="Times New Roman" w:cs="Courier New"/>
          <w:sz w:val="28"/>
          <w:szCs w:val="28"/>
          <w:lang w:eastAsia="ru-RU" w:bidi="ru-RU"/>
        </w:rPr>
        <w:t xml:space="preserve">и) – </w:t>
      </w:r>
      <w:r w:rsidRPr="00E43D39">
        <w:rPr>
          <w:rFonts w:ascii="Times New Roman" w:eastAsia="Courier New" w:hAnsi="Times New Roman" w:cs="Times New Roman"/>
          <w:bCs/>
          <w:color w:val="000000"/>
          <w:sz w:val="28"/>
          <w:szCs w:val="24"/>
          <w:lang w:eastAsia="ru-RU" w:bidi="ru-RU"/>
        </w:rPr>
        <w:t>Сметанин  Игорь Анатольевич, преподаватель высшей квалификационной категории дисциплин: рисунок, живопись, композиция ДХШ г. Кирова;</w:t>
      </w:r>
      <w:r w:rsidRPr="00E43D39">
        <w:rPr>
          <w:rFonts w:ascii="Times New Roman" w:eastAsia="Times New Roman" w:hAnsi="Times New Roman" w:cs="Times New Roman"/>
          <w:bCs/>
          <w:sz w:val="28"/>
          <w:szCs w:val="20"/>
          <w:lang w:eastAsia="ru-RU"/>
        </w:rPr>
        <w:t xml:space="preserve"> председатель Молодёжного Объединения художников г. Кирова, при Союзе Художников России; Член союза художников России.</w:t>
      </w:r>
    </w:p>
    <w:p w:rsidR="00E43D39" w:rsidRPr="00E43D39" w:rsidRDefault="00E43D39" w:rsidP="00E43D39">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E43D39" w:rsidRPr="00E43D39" w:rsidRDefault="00E43D39" w:rsidP="00E43D39">
      <w:pPr>
        <w:widowControl w:val="0"/>
        <w:tabs>
          <w:tab w:val="right" w:pos="5890"/>
          <w:tab w:val="right" w:pos="9432"/>
        </w:tabs>
        <w:spacing w:after="0" w:line="240" w:lineRule="auto"/>
        <w:ind w:right="20"/>
        <w:jc w:val="both"/>
        <w:rPr>
          <w:rFonts w:ascii="Times New Roman" w:eastAsia="Calibri" w:hAnsi="Times New Roman" w:cs="Times New Roman"/>
          <w:sz w:val="28"/>
          <w:szCs w:val="28"/>
        </w:rPr>
      </w:pPr>
      <w:r w:rsidRPr="00E43D39">
        <w:rPr>
          <w:rFonts w:ascii="Times New Roman" w:eastAsia="Courier New" w:hAnsi="Times New Roman" w:cs="Courier New"/>
          <w:sz w:val="28"/>
          <w:szCs w:val="28"/>
          <w:lang w:eastAsia="ru-RU" w:bidi="ru-RU"/>
        </w:rPr>
        <w:t>Рецензент –</w:t>
      </w:r>
      <w:r w:rsidR="003252C8">
        <w:rPr>
          <w:rFonts w:ascii="Times New Roman" w:eastAsia="Courier New" w:hAnsi="Times New Roman" w:cs="Courier New"/>
          <w:sz w:val="28"/>
          <w:szCs w:val="28"/>
          <w:lang w:eastAsia="ru-RU" w:bidi="ru-RU"/>
        </w:rPr>
        <w:t xml:space="preserve"> </w:t>
      </w:r>
      <w:r w:rsidRPr="00E43D39">
        <w:rPr>
          <w:rFonts w:ascii="Times New Roman" w:eastAsia="Calibri" w:hAnsi="Times New Roman" w:cs="Times New Roman"/>
          <w:sz w:val="28"/>
          <w:szCs w:val="28"/>
        </w:rPr>
        <w:t xml:space="preserve">Алексеев Андрей Владимирович, преподаватель высшей  квалификационной категории дисциплин: рисунок, живопись, композиция ДХШ г. Кирова, председатель ГМО. </w:t>
      </w:r>
    </w:p>
    <w:p w:rsidR="00E43D39" w:rsidRPr="00E43D39" w:rsidRDefault="00E43D39" w:rsidP="00E43D39">
      <w:pPr>
        <w:widowControl w:val="0"/>
        <w:spacing w:after="0" w:line="240" w:lineRule="auto"/>
        <w:jc w:val="both"/>
        <w:rPr>
          <w:rFonts w:ascii="Times New Roman" w:eastAsia="Courier New" w:hAnsi="Times New Roman" w:cs="Times New Roman"/>
          <w:bCs/>
          <w:color w:val="000000"/>
          <w:sz w:val="28"/>
          <w:szCs w:val="24"/>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E43D39" w:rsidRPr="00E43D39" w:rsidRDefault="00E43D39" w:rsidP="00E43D39">
      <w:pPr>
        <w:widowControl w:val="0"/>
        <w:spacing w:after="0" w:line="240" w:lineRule="auto"/>
        <w:jc w:val="both"/>
        <w:rPr>
          <w:rFonts w:ascii="Times New Roman" w:eastAsia="Courier New" w:hAnsi="Times New Roman" w:cs="Times New Roman"/>
          <w:color w:val="000000"/>
          <w:sz w:val="28"/>
          <w:szCs w:val="24"/>
          <w:lang w:eastAsia="ru-RU" w:bidi="ru-RU"/>
        </w:rPr>
      </w:pPr>
      <w:r w:rsidRPr="00E43D39">
        <w:rPr>
          <w:rFonts w:ascii="Times New Roman" w:eastAsia="Courier New" w:hAnsi="Times New Roman" w:cs="Courier New"/>
          <w:sz w:val="28"/>
          <w:szCs w:val="28"/>
          <w:lang w:eastAsia="ru-RU" w:bidi="ru-RU"/>
        </w:rPr>
        <w:t xml:space="preserve">Рецензент – </w:t>
      </w:r>
      <w:r w:rsidRPr="00E43D39">
        <w:rPr>
          <w:rFonts w:ascii="Times New Roman" w:eastAsia="Courier New" w:hAnsi="Times New Roman" w:cs="Times New Roman"/>
          <w:color w:val="000000"/>
          <w:sz w:val="28"/>
          <w:szCs w:val="24"/>
          <w:lang w:eastAsia="ru-RU" w:bidi="ru-RU"/>
        </w:rPr>
        <w:t xml:space="preserve">Пируева М.Т. преподаватель высшей квалификационной категории, КОГОБУ СПО Кировский технологический колледж. </w:t>
      </w:r>
    </w:p>
    <w:p w:rsidR="00E43D39" w:rsidRPr="00E43D39" w:rsidRDefault="00E43D39" w:rsidP="00E43D39">
      <w:pPr>
        <w:widowControl w:val="0"/>
        <w:spacing w:after="0" w:line="240" w:lineRule="auto"/>
        <w:jc w:val="both"/>
        <w:rPr>
          <w:rFonts w:ascii="Courier New" w:eastAsia="Courier New" w:hAnsi="Courier New" w:cs="Times New Roman"/>
          <w:color w:val="000000"/>
          <w:sz w:val="28"/>
          <w:szCs w:val="24"/>
          <w:lang w:eastAsia="ru-RU" w:bidi="ru-RU"/>
        </w:rPr>
      </w:pPr>
    </w:p>
    <w:p w:rsidR="00E43D39" w:rsidRPr="00E43D39" w:rsidRDefault="00E43D39" w:rsidP="00E43D39">
      <w:pPr>
        <w:widowControl w:val="0"/>
        <w:suppressAutoHyphens/>
        <w:spacing w:after="120" w:line="240" w:lineRule="auto"/>
        <w:jc w:val="both"/>
        <w:rPr>
          <w:rFonts w:ascii="Times New Roman" w:eastAsia="Lucida Sans Unicode" w:hAnsi="Times New Roman" w:cs="Tahoma"/>
          <w:kern w:val="2"/>
          <w:sz w:val="28"/>
          <w:szCs w:val="24"/>
          <w:lang w:eastAsia="hi-IN" w:bidi="hi-IN"/>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240" w:lineRule="auto"/>
        <w:rPr>
          <w:rFonts w:ascii="Times New Roman" w:eastAsia="Courier New" w:hAnsi="Times New Roman" w:cs="Courier New"/>
          <w:color w:val="000000"/>
          <w:sz w:val="28"/>
          <w:szCs w:val="28"/>
          <w:lang w:eastAsia="ru-RU" w:bidi="ru-RU"/>
        </w:rPr>
      </w:pPr>
      <w:r w:rsidRPr="00E43D39">
        <w:rPr>
          <w:rFonts w:ascii="Times New Roman" w:eastAsia="Courier New" w:hAnsi="Times New Roman" w:cs="Courier New"/>
          <w:color w:val="000000"/>
          <w:sz w:val="28"/>
          <w:szCs w:val="28"/>
          <w:lang w:eastAsia="ru-RU" w:bidi="ru-RU"/>
        </w:rPr>
        <w:br w:type="page"/>
      </w:r>
    </w:p>
    <w:p w:rsidR="00E43D39" w:rsidRPr="00E43D39" w:rsidRDefault="00E43D39" w:rsidP="00E43D39">
      <w:pPr>
        <w:widowControl w:val="0"/>
        <w:spacing w:after="0" w:line="240" w:lineRule="auto"/>
        <w:jc w:val="center"/>
        <w:rPr>
          <w:rFonts w:ascii="Times New Roman" w:eastAsia="Times New Roman" w:hAnsi="Times New Roman" w:cs="Times New Roman"/>
          <w:sz w:val="24"/>
          <w:szCs w:val="26"/>
          <w:lang w:eastAsia="ru-RU" w:bidi="ru-RU"/>
        </w:rPr>
      </w:pPr>
    </w:p>
    <w:p w:rsidR="00E43D39" w:rsidRDefault="00E43D39" w:rsidP="00E43D39">
      <w:pPr>
        <w:widowControl w:val="0"/>
        <w:spacing w:after="0" w:line="240" w:lineRule="auto"/>
        <w:jc w:val="center"/>
        <w:rPr>
          <w:rFonts w:ascii="Times New Roman" w:eastAsia="Times New Roman" w:hAnsi="Times New Roman" w:cs="Times New Roman"/>
          <w:b/>
          <w:sz w:val="28"/>
          <w:szCs w:val="28"/>
          <w:lang w:eastAsia="ru-RU" w:bidi="ru-RU"/>
        </w:rPr>
      </w:pPr>
      <w:r w:rsidRPr="00E43D39">
        <w:rPr>
          <w:rFonts w:ascii="Times New Roman" w:eastAsia="Times New Roman" w:hAnsi="Times New Roman" w:cs="Times New Roman"/>
          <w:b/>
          <w:sz w:val="28"/>
          <w:szCs w:val="28"/>
          <w:lang w:eastAsia="ru-RU" w:bidi="ru-RU"/>
        </w:rPr>
        <w:t>СОДЕРЖАНИЕ</w:t>
      </w:r>
    </w:p>
    <w:p w:rsidR="0028358B" w:rsidRPr="00E43D39" w:rsidRDefault="0028358B" w:rsidP="00E43D39">
      <w:pPr>
        <w:widowControl w:val="0"/>
        <w:spacing w:after="0" w:line="240" w:lineRule="auto"/>
        <w:jc w:val="center"/>
        <w:rPr>
          <w:rFonts w:ascii="Times New Roman" w:eastAsia="Times New Roman" w:hAnsi="Times New Roman" w:cs="Times New Roman"/>
          <w:b/>
          <w:sz w:val="28"/>
          <w:szCs w:val="28"/>
          <w:lang w:eastAsia="ru-RU" w:bidi="ru-RU"/>
        </w:rPr>
      </w:pPr>
    </w:p>
    <w:tbl>
      <w:tblPr>
        <w:tblW w:w="87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6901"/>
        <w:gridCol w:w="1109"/>
      </w:tblGrid>
      <w:tr w:rsidR="00E43D39" w:rsidRPr="00E43D39" w:rsidTr="0028358B">
        <w:tc>
          <w:tcPr>
            <w:tcW w:w="704" w:type="dxa"/>
            <w:vAlign w:val="center"/>
          </w:tcPr>
          <w:p w:rsidR="00E43D39" w:rsidRPr="00E43D39" w:rsidRDefault="00E43D39" w:rsidP="00E43D39">
            <w:pPr>
              <w:widowControl w:val="0"/>
              <w:spacing w:after="0" w:line="24" w:lineRule="atLeast"/>
              <w:jc w:val="center"/>
              <w:rPr>
                <w:rFonts w:ascii="Times New Roman" w:eastAsia="Times New Roman" w:hAnsi="Times New Roman" w:cs="Times New Roman"/>
                <w:b/>
                <w:sz w:val="28"/>
                <w:szCs w:val="24"/>
                <w:lang w:eastAsia="ru-RU" w:bidi="ru-RU"/>
              </w:rPr>
            </w:pPr>
            <w:r w:rsidRPr="00E43D39">
              <w:rPr>
                <w:rFonts w:ascii="Times New Roman" w:eastAsia="Times New Roman" w:hAnsi="Times New Roman" w:cs="Times New Roman"/>
                <w:b/>
                <w:color w:val="000000"/>
                <w:sz w:val="28"/>
                <w:szCs w:val="24"/>
                <w:shd w:val="clear" w:color="auto" w:fill="FFFFFF"/>
                <w:lang w:eastAsia="ru-RU" w:bidi="ru-RU"/>
              </w:rPr>
              <w:t>№</w:t>
            </w:r>
          </w:p>
        </w:tc>
        <w:tc>
          <w:tcPr>
            <w:tcW w:w="6901" w:type="dxa"/>
            <w:vAlign w:val="center"/>
          </w:tcPr>
          <w:p w:rsidR="00E43D39" w:rsidRPr="00E43D39" w:rsidRDefault="00E43D39" w:rsidP="00E43D39">
            <w:pPr>
              <w:widowControl w:val="0"/>
              <w:spacing w:after="0" w:line="24" w:lineRule="atLeast"/>
              <w:jc w:val="center"/>
              <w:rPr>
                <w:rFonts w:ascii="Times New Roman" w:eastAsia="Times New Roman" w:hAnsi="Times New Roman" w:cs="Times New Roman"/>
                <w:b/>
                <w:sz w:val="28"/>
                <w:szCs w:val="24"/>
                <w:lang w:eastAsia="ru-RU" w:bidi="ru-RU"/>
              </w:rPr>
            </w:pPr>
            <w:r w:rsidRPr="00E43D39">
              <w:rPr>
                <w:rFonts w:ascii="Times New Roman" w:eastAsia="Times New Roman" w:hAnsi="Times New Roman" w:cs="Times New Roman"/>
                <w:b/>
                <w:color w:val="000000"/>
                <w:sz w:val="28"/>
                <w:szCs w:val="24"/>
                <w:shd w:val="clear" w:color="auto" w:fill="FFFFFF"/>
                <w:lang w:eastAsia="ru-RU" w:bidi="ru-RU"/>
              </w:rPr>
              <w:t>Наименование раздела</w:t>
            </w:r>
          </w:p>
        </w:tc>
        <w:tc>
          <w:tcPr>
            <w:tcW w:w="1109" w:type="dxa"/>
            <w:vAlign w:val="center"/>
          </w:tcPr>
          <w:p w:rsidR="00E43D39" w:rsidRPr="00E43D39" w:rsidRDefault="00E43D39" w:rsidP="00E43D39">
            <w:pPr>
              <w:widowControl w:val="0"/>
              <w:spacing w:after="0" w:line="24" w:lineRule="atLeast"/>
              <w:jc w:val="center"/>
              <w:rPr>
                <w:rFonts w:ascii="Times New Roman" w:eastAsia="Courier New" w:hAnsi="Times New Roman" w:cs="Times New Roman"/>
                <w:b/>
                <w:color w:val="000000"/>
                <w:sz w:val="28"/>
                <w:szCs w:val="24"/>
                <w:lang w:eastAsia="ru-RU" w:bidi="ru-RU"/>
              </w:rPr>
            </w:pPr>
            <w:proofErr w:type="gramStart"/>
            <w:r w:rsidRPr="00E43D39">
              <w:rPr>
                <w:rFonts w:ascii="Times New Roman" w:eastAsia="Courier New" w:hAnsi="Times New Roman" w:cs="Times New Roman"/>
                <w:b/>
                <w:color w:val="000000"/>
                <w:sz w:val="28"/>
                <w:szCs w:val="24"/>
                <w:lang w:eastAsia="ru-RU" w:bidi="ru-RU"/>
              </w:rPr>
              <w:t>стр</w:t>
            </w:r>
            <w:proofErr w:type="gramEnd"/>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1.</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109" w:type="dxa"/>
          </w:tcPr>
          <w:p w:rsidR="00E43D39" w:rsidRPr="00E43D39"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2.</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Учебн</w:t>
            </w:r>
            <w:proofErr w:type="gramStart"/>
            <w:r w:rsidRPr="00E43D39">
              <w:rPr>
                <w:rFonts w:ascii="Times New Roman" w:eastAsia="Times New Roman" w:hAnsi="Times New Roman" w:cs="Times New Roman"/>
                <w:color w:val="000000"/>
                <w:sz w:val="28"/>
                <w:szCs w:val="24"/>
                <w:shd w:val="clear" w:color="auto" w:fill="FFFFFF"/>
                <w:lang w:eastAsia="ru-RU" w:bidi="ru-RU"/>
              </w:rPr>
              <w:t>о-</w:t>
            </w:r>
            <w:proofErr w:type="gramEnd"/>
            <w:r w:rsidRPr="00E43D39">
              <w:rPr>
                <w:rFonts w:ascii="Times New Roman" w:eastAsia="Times New Roman" w:hAnsi="Times New Roman" w:cs="Times New Roman"/>
                <w:color w:val="000000"/>
                <w:sz w:val="28"/>
                <w:szCs w:val="24"/>
                <w:shd w:val="clear" w:color="auto" w:fill="FFFFFF"/>
                <w:lang w:eastAsia="ru-RU" w:bidi="ru-RU"/>
              </w:rPr>
              <w:t xml:space="preserve"> тематический план</w:t>
            </w:r>
          </w:p>
        </w:tc>
        <w:tc>
          <w:tcPr>
            <w:tcW w:w="1109" w:type="dxa"/>
          </w:tcPr>
          <w:p w:rsidR="00E43D39" w:rsidRPr="00E43D39"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3.</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109" w:type="dxa"/>
          </w:tcPr>
          <w:p w:rsidR="00E43D39" w:rsidRPr="00E43D39"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4.</w:t>
            </w:r>
          </w:p>
        </w:tc>
        <w:tc>
          <w:tcPr>
            <w:tcW w:w="6901" w:type="dxa"/>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E43D39">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5.</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6.</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7.</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Список литературы</w:t>
            </w:r>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bl>
    <w:p w:rsidR="00E43D39" w:rsidRPr="00E43D39" w:rsidRDefault="00E43D39" w:rsidP="00E43D39">
      <w:pPr>
        <w:widowControl w:val="0"/>
        <w:spacing w:after="0" w:line="240" w:lineRule="auto"/>
        <w:jc w:val="center"/>
        <w:rPr>
          <w:rFonts w:ascii="Times New Roman" w:eastAsia="Times New Roman" w:hAnsi="Times New Roman" w:cs="Times New Roman"/>
          <w:sz w:val="28"/>
          <w:szCs w:val="28"/>
          <w:lang w:eastAsia="ru-RU" w:bidi="ru-RU"/>
        </w:rPr>
      </w:pPr>
    </w:p>
    <w:p w:rsidR="00E43D39" w:rsidRPr="00E43D39" w:rsidRDefault="00E43D39" w:rsidP="00E43D39">
      <w:pPr>
        <w:widowControl w:val="0"/>
        <w:spacing w:after="1362" w:line="317" w:lineRule="exact"/>
        <w:jc w:val="center"/>
        <w:rPr>
          <w:rFonts w:ascii="Times New Roman" w:eastAsia="Times New Roman" w:hAnsi="Times New Roman" w:cs="Times New Roman"/>
          <w:sz w:val="26"/>
          <w:szCs w:val="26"/>
          <w:lang w:eastAsia="ru-RU" w:bidi="ru-RU"/>
        </w:rPr>
        <w:sectPr w:rsidR="00E43D39" w:rsidRPr="00E43D39" w:rsidSect="00E43D39">
          <w:headerReference w:type="even" r:id="rId21"/>
          <w:pgSz w:w="11909" w:h="16838"/>
          <w:pgMar w:top="1134" w:right="852" w:bottom="1724" w:left="1418" w:header="0" w:footer="0" w:gutter="0"/>
          <w:cols w:space="720"/>
          <w:noEndnote/>
          <w:docGrid w:linePitch="360"/>
        </w:sectPr>
      </w:pPr>
      <w:r w:rsidRPr="00E43D39">
        <w:rPr>
          <w:rFonts w:ascii="Courier New" w:eastAsia="Courier New" w:hAnsi="Courier New" w:cs="Courier New"/>
          <w:sz w:val="36"/>
          <w:szCs w:val="36"/>
          <w:lang w:eastAsia="ru-RU" w:bidi="ru-RU"/>
        </w:rPr>
        <w:br w:type="page"/>
      </w:r>
    </w:p>
    <w:p w:rsidR="000E639F" w:rsidRPr="00A55508" w:rsidRDefault="000E639F" w:rsidP="000E639F">
      <w:pPr>
        <w:pStyle w:val="10"/>
        <w:keepNext/>
        <w:keepLines/>
        <w:numPr>
          <w:ilvl w:val="0"/>
          <w:numId w:val="92"/>
        </w:numPr>
        <w:shd w:val="clear" w:color="auto" w:fill="auto"/>
        <w:tabs>
          <w:tab w:val="left" w:pos="3010"/>
        </w:tabs>
        <w:ind w:left="20" w:right="20" w:firstLine="2620"/>
        <w:rPr>
          <w:rStyle w:val="16"/>
          <w:b/>
          <w:bCs/>
          <w:i/>
          <w:iCs/>
          <w:sz w:val="28"/>
          <w:szCs w:val="28"/>
        </w:rPr>
      </w:pPr>
      <w:r w:rsidRPr="00A55508">
        <w:rPr>
          <w:rStyle w:val="16"/>
          <w:b/>
          <w:sz w:val="28"/>
          <w:szCs w:val="28"/>
        </w:rPr>
        <w:lastRenderedPageBreak/>
        <w:t xml:space="preserve">ПОЯСНИТЕЛЬНАЯ ЗАПИСКА </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Программа учебного предмета «Композиция станковая»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Учебный предмет «Композиция станковая» направлен на приобретение детьми знаний, умений и навыков по выполнению живописных работ, получение ими художественного образования, а также на эстетическое воспитание и духовно-нравственное развитие ученика.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Художественно-творческое развитие учеников осуществляется по мере овладения ими навыками изобразительной грамоты. Немаловажная роль в данном процессе отведена овладению знаниями теории и истории искусств.</w:t>
      </w:r>
    </w:p>
    <w:p w:rsidR="000E639F" w:rsidRPr="00A55508" w:rsidRDefault="000E639F" w:rsidP="000E639F">
      <w:pPr>
        <w:pStyle w:val="3"/>
        <w:shd w:val="clear" w:color="auto" w:fill="auto"/>
        <w:spacing w:after="300" w:line="360" w:lineRule="auto"/>
        <w:ind w:left="20" w:right="20" w:firstLine="720"/>
        <w:jc w:val="both"/>
        <w:rPr>
          <w:sz w:val="28"/>
          <w:szCs w:val="28"/>
        </w:rPr>
      </w:pPr>
      <w:r w:rsidRPr="00A55508">
        <w:rPr>
          <w:sz w:val="28"/>
          <w:szCs w:val="28"/>
        </w:rPr>
        <w:t>Содержание учебного предмета «Композиция станковая» тесно связано с содержанием учебных предметов «Живопись» и «Рисунок». В каждом из данных предметов поставлены общие исполнительские задачи: в заданиях по академическому рисунку и живописи обязательны требования к осознанному композиционному решению листа, а в программе по композиции станковой ставятся задачи перспективного построения, выявления объемов, грамотного владения тоном и цветом.</w:t>
      </w:r>
    </w:p>
    <w:p w:rsidR="000E639F" w:rsidRPr="00A55508" w:rsidRDefault="000E639F" w:rsidP="000E639F">
      <w:pPr>
        <w:pStyle w:val="10"/>
        <w:keepNext/>
        <w:keepLines/>
        <w:shd w:val="clear" w:color="auto" w:fill="auto"/>
        <w:spacing w:line="360" w:lineRule="auto"/>
        <w:jc w:val="center"/>
        <w:rPr>
          <w:sz w:val="28"/>
          <w:szCs w:val="28"/>
        </w:rPr>
      </w:pPr>
      <w:r w:rsidRPr="00A55508">
        <w:rPr>
          <w:sz w:val="28"/>
          <w:szCs w:val="28"/>
        </w:rPr>
        <w:t>Срок реализации учебного предмета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 xml:space="preserve">Срок реализации учебного предмета «Композиция станковая» составляет 5 лет: при 5-летней дополнительной предпрофессиональной общеобразовательной программе «Живопись» - с 1 по 5 классы. </w:t>
      </w:r>
    </w:p>
    <w:p w:rsidR="000E639F" w:rsidRPr="00A55508" w:rsidRDefault="000E639F" w:rsidP="000E639F">
      <w:pPr>
        <w:pStyle w:val="3"/>
        <w:shd w:val="clear" w:color="auto" w:fill="auto"/>
        <w:spacing w:after="0" w:line="360" w:lineRule="auto"/>
        <w:ind w:left="20" w:right="20" w:firstLine="720"/>
        <w:jc w:val="both"/>
        <w:rPr>
          <w:sz w:val="28"/>
          <w:szCs w:val="28"/>
        </w:rPr>
      </w:pPr>
    </w:p>
    <w:p w:rsidR="000E639F" w:rsidRDefault="000E639F" w:rsidP="000E639F">
      <w:pPr>
        <w:pStyle w:val="50"/>
        <w:shd w:val="clear" w:color="auto" w:fill="auto"/>
        <w:spacing w:before="0" w:after="293" w:line="360" w:lineRule="auto"/>
        <w:ind w:right="980" w:firstLine="1340"/>
        <w:jc w:val="center"/>
        <w:rPr>
          <w:sz w:val="28"/>
          <w:szCs w:val="28"/>
        </w:rPr>
      </w:pPr>
      <w:r w:rsidRPr="00A55508">
        <w:rPr>
          <w:sz w:val="28"/>
          <w:szCs w:val="28"/>
        </w:rPr>
        <w:t>Объем учебного времени, предусмотренный учебным планом образовательного учреждения на реализацию учебного предмета</w:t>
      </w:r>
    </w:p>
    <w:p w:rsidR="000E639F" w:rsidRPr="00A55508" w:rsidRDefault="000E639F" w:rsidP="000E639F">
      <w:pPr>
        <w:pStyle w:val="3"/>
        <w:shd w:val="clear" w:color="auto" w:fill="auto"/>
        <w:spacing w:after="0" w:line="360" w:lineRule="auto"/>
        <w:ind w:firstLine="709"/>
        <w:jc w:val="both"/>
        <w:rPr>
          <w:sz w:val="28"/>
          <w:szCs w:val="28"/>
        </w:rPr>
      </w:pPr>
      <w:r w:rsidRPr="00A55508">
        <w:rPr>
          <w:sz w:val="28"/>
          <w:szCs w:val="28"/>
        </w:rPr>
        <w:t>Общая трудоемкость учебного предмета «Композиция станковая» при</w:t>
      </w:r>
      <w:r>
        <w:rPr>
          <w:sz w:val="28"/>
          <w:szCs w:val="28"/>
        </w:rPr>
        <w:t xml:space="preserve"> 5</w:t>
      </w:r>
    </w:p>
    <w:p w:rsidR="000E639F" w:rsidRDefault="000E639F" w:rsidP="000E639F">
      <w:pPr>
        <w:pStyle w:val="3"/>
        <w:shd w:val="clear" w:color="auto" w:fill="auto"/>
        <w:spacing w:after="0" w:line="360" w:lineRule="auto"/>
        <w:ind w:right="400" w:firstLine="0"/>
        <w:jc w:val="both"/>
        <w:rPr>
          <w:sz w:val="28"/>
          <w:szCs w:val="28"/>
        </w:rPr>
      </w:pPr>
      <w:r w:rsidRPr="00A55508">
        <w:rPr>
          <w:sz w:val="28"/>
          <w:szCs w:val="28"/>
        </w:rPr>
        <w:t xml:space="preserve">летнем </w:t>
      </w:r>
      <w:proofErr w:type="gramStart"/>
      <w:r w:rsidRPr="00A55508">
        <w:rPr>
          <w:sz w:val="28"/>
          <w:szCs w:val="28"/>
        </w:rPr>
        <w:t>сроке</w:t>
      </w:r>
      <w:proofErr w:type="gramEnd"/>
      <w:r w:rsidRPr="00A55508">
        <w:rPr>
          <w:sz w:val="28"/>
          <w:szCs w:val="28"/>
        </w:rPr>
        <w:t xml:space="preserve"> обучения </w:t>
      </w:r>
      <w:r w:rsidRPr="00FD7DFE">
        <w:rPr>
          <w:sz w:val="28"/>
          <w:szCs w:val="28"/>
        </w:rPr>
        <w:t>составляет</w:t>
      </w:r>
      <w:r>
        <w:rPr>
          <w:sz w:val="28"/>
          <w:szCs w:val="28"/>
        </w:rPr>
        <w:t xml:space="preserve"> 1056 часов</w:t>
      </w:r>
      <w:r w:rsidRPr="00FD7DFE">
        <w:rPr>
          <w:sz w:val="28"/>
          <w:szCs w:val="28"/>
        </w:rPr>
        <w:t>.</w:t>
      </w:r>
      <w:r>
        <w:rPr>
          <w:sz w:val="28"/>
          <w:szCs w:val="28"/>
        </w:rPr>
        <w:t xml:space="preserve"> Состоит она из основной </w:t>
      </w:r>
      <w:r w:rsidR="0028358B">
        <w:rPr>
          <w:sz w:val="28"/>
          <w:szCs w:val="28"/>
        </w:rPr>
        <w:lastRenderedPageBreak/>
        <w:t>части, где: 363</w:t>
      </w:r>
      <w:r w:rsidRPr="00A55508">
        <w:rPr>
          <w:sz w:val="28"/>
          <w:szCs w:val="28"/>
        </w:rPr>
        <w:t xml:space="preserve"> часа </w:t>
      </w:r>
      <w:r>
        <w:rPr>
          <w:sz w:val="28"/>
          <w:szCs w:val="28"/>
        </w:rPr>
        <w:t>– аудиторные занятия, 561</w:t>
      </w:r>
      <w:r w:rsidRPr="00A55508">
        <w:rPr>
          <w:sz w:val="28"/>
          <w:szCs w:val="28"/>
        </w:rPr>
        <w:t xml:space="preserve"> час - самостоятельная работа</w:t>
      </w:r>
      <w:r>
        <w:rPr>
          <w:sz w:val="28"/>
          <w:szCs w:val="28"/>
        </w:rPr>
        <w:t xml:space="preserve"> и вариативной части, где: 132 часов – аудиторные занятия</w:t>
      </w:r>
      <w:r w:rsidRPr="00A55508">
        <w:rPr>
          <w:sz w:val="28"/>
          <w:szCs w:val="28"/>
        </w:rPr>
        <w:t>.</w:t>
      </w:r>
      <w:r>
        <w:rPr>
          <w:sz w:val="28"/>
          <w:szCs w:val="28"/>
        </w:rPr>
        <w:t xml:space="preserve"> Вызвана, данная мера, нуждами образовательного процесса.  </w:t>
      </w:r>
    </w:p>
    <w:p w:rsidR="000E639F" w:rsidRPr="00A55508" w:rsidRDefault="000E639F" w:rsidP="000E639F">
      <w:pPr>
        <w:pStyle w:val="3"/>
        <w:shd w:val="clear" w:color="auto" w:fill="auto"/>
        <w:spacing w:after="0" w:line="360" w:lineRule="auto"/>
        <w:ind w:right="400" w:firstLine="0"/>
        <w:jc w:val="both"/>
        <w:rPr>
          <w:sz w:val="28"/>
          <w:szCs w:val="28"/>
        </w:rPr>
      </w:pPr>
    </w:p>
    <w:p w:rsidR="000E639F" w:rsidRPr="00A55508" w:rsidRDefault="000E639F" w:rsidP="000E639F">
      <w:pPr>
        <w:pStyle w:val="50"/>
        <w:shd w:val="clear" w:color="auto" w:fill="auto"/>
        <w:spacing w:before="0" w:after="356" w:line="360" w:lineRule="auto"/>
        <w:ind w:right="360"/>
        <w:jc w:val="center"/>
        <w:rPr>
          <w:sz w:val="28"/>
          <w:szCs w:val="28"/>
        </w:rPr>
      </w:pPr>
      <w:r w:rsidRPr="00A55508">
        <w:rPr>
          <w:sz w:val="28"/>
          <w:szCs w:val="28"/>
        </w:rPr>
        <w:t>Сведения о затратах учебного времени и графике промежуточной и итоговой аттестации</w:t>
      </w:r>
    </w:p>
    <w:p w:rsidR="000E639F" w:rsidRPr="00A55508" w:rsidRDefault="000E639F" w:rsidP="000E639F">
      <w:pPr>
        <w:pStyle w:val="af9"/>
        <w:framePr w:w="10474" w:wrap="notBeside" w:vAnchor="text" w:hAnchor="text" w:xAlign="center" w:y="1"/>
        <w:shd w:val="clear" w:color="auto" w:fill="auto"/>
        <w:spacing w:line="360" w:lineRule="auto"/>
        <w:jc w:val="center"/>
        <w:rPr>
          <w:sz w:val="28"/>
          <w:szCs w:val="28"/>
        </w:rPr>
      </w:pPr>
      <w:r w:rsidRPr="00A55508">
        <w:rPr>
          <w:sz w:val="28"/>
          <w:szCs w:val="28"/>
        </w:rPr>
        <w:t>Срок освоения образо</w:t>
      </w:r>
      <w:r>
        <w:rPr>
          <w:sz w:val="28"/>
          <w:szCs w:val="28"/>
        </w:rPr>
        <w:t>вательной программы «Живопись» 5</w:t>
      </w:r>
      <w:r w:rsidRPr="00A55508">
        <w:rPr>
          <w:sz w:val="28"/>
          <w:szCs w:val="28"/>
        </w:rPr>
        <w:t xml:space="preserve"> лет</w:t>
      </w:r>
    </w:p>
    <w:p w:rsidR="000E639F" w:rsidRDefault="000E639F" w:rsidP="000E639F">
      <w:pPr>
        <w:spacing w:line="360" w:lineRule="auto"/>
        <w:jc w:val="both"/>
        <w:rPr>
          <w:rFonts w:ascii="Times New Roman" w:hAnsi="Times New Roman" w:cs="Times New Roman"/>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348"/>
        <w:gridCol w:w="993"/>
      </w:tblGrid>
      <w:tr w:rsidR="000E639F" w:rsidRPr="0014639A" w:rsidTr="000E639F">
        <w:trPr>
          <w:trHeight w:val="1496"/>
          <w:jc w:val="center"/>
        </w:trPr>
        <w:tc>
          <w:tcPr>
            <w:tcW w:w="2269" w:type="dxa"/>
            <w:shd w:val="clear" w:color="auto" w:fill="auto"/>
          </w:tcPr>
          <w:p w:rsidR="000E639F" w:rsidRPr="0014639A" w:rsidRDefault="000E639F" w:rsidP="000E639F">
            <w:pPr>
              <w:pStyle w:val="3"/>
              <w:shd w:val="clear" w:color="auto" w:fill="auto"/>
              <w:spacing w:after="297" w:line="317" w:lineRule="exact"/>
              <w:ind w:firstLine="0"/>
              <w:rPr>
                <w:sz w:val="24"/>
                <w:szCs w:val="24"/>
              </w:rPr>
            </w:pPr>
            <w:r w:rsidRPr="0014639A">
              <w:rPr>
                <w:rStyle w:val="13"/>
                <w:rFonts w:eastAsiaTheme="minorHAnsi"/>
                <w:b w:val="0"/>
                <w:szCs w:val="28"/>
              </w:rPr>
              <w:t>Вид учебной работы, аттестации, учебной нагрузки</w:t>
            </w:r>
          </w:p>
        </w:tc>
        <w:tc>
          <w:tcPr>
            <w:tcW w:w="6945" w:type="dxa"/>
            <w:gridSpan w:val="20"/>
            <w:shd w:val="clear" w:color="auto" w:fill="auto"/>
          </w:tcPr>
          <w:p w:rsidR="000E639F" w:rsidRPr="0014639A" w:rsidRDefault="000E639F" w:rsidP="000E639F">
            <w:pPr>
              <w:pStyle w:val="3"/>
              <w:shd w:val="clear" w:color="auto" w:fill="auto"/>
              <w:spacing w:after="60" w:line="260" w:lineRule="exact"/>
              <w:ind w:firstLine="34"/>
              <w:rPr>
                <w:rStyle w:val="13"/>
                <w:rFonts w:eastAsiaTheme="minorHAnsi"/>
                <w:b w:val="0"/>
                <w:szCs w:val="28"/>
              </w:rPr>
            </w:pPr>
            <w:r w:rsidRPr="0014639A">
              <w:rPr>
                <w:rStyle w:val="13"/>
                <w:rFonts w:eastAsiaTheme="minorHAnsi"/>
                <w:b w:val="0"/>
                <w:szCs w:val="28"/>
              </w:rPr>
              <w:t>Затраты учебного времени, график промежуточной аттестации</w:t>
            </w:r>
          </w:p>
        </w:tc>
        <w:tc>
          <w:tcPr>
            <w:tcW w:w="993" w:type="dxa"/>
            <w:shd w:val="clear" w:color="auto" w:fill="auto"/>
          </w:tcPr>
          <w:p w:rsidR="000E639F" w:rsidRPr="0014639A" w:rsidRDefault="000E639F" w:rsidP="000E639F">
            <w:pPr>
              <w:pStyle w:val="3"/>
              <w:shd w:val="clear" w:color="auto" w:fill="auto"/>
              <w:spacing w:after="60" w:line="260" w:lineRule="exact"/>
              <w:ind w:firstLine="34"/>
              <w:rPr>
                <w:b/>
                <w:sz w:val="24"/>
                <w:szCs w:val="28"/>
              </w:rPr>
            </w:pPr>
            <w:r w:rsidRPr="0014639A">
              <w:rPr>
                <w:rStyle w:val="13"/>
                <w:rFonts w:eastAsiaTheme="minorHAnsi"/>
                <w:b w:val="0"/>
                <w:szCs w:val="28"/>
              </w:rPr>
              <w:t>Всего</w:t>
            </w:r>
          </w:p>
          <w:p w:rsidR="000E639F" w:rsidRPr="0014639A" w:rsidRDefault="000E639F" w:rsidP="000E639F">
            <w:pPr>
              <w:pStyle w:val="3"/>
              <w:shd w:val="clear" w:color="auto" w:fill="auto"/>
              <w:spacing w:before="60" w:after="0" w:line="260" w:lineRule="exact"/>
              <w:ind w:firstLine="0"/>
              <w:rPr>
                <w:b/>
                <w:sz w:val="24"/>
                <w:szCs w:val="28"/>
              </w:rPr>
            </w:pPr>
            <w:r w:rsidRPr="0014639A">
              <w:rPr>
                <w:rStyle w:val="13"/>
                <w:rFonts w:eastAsiaTheme="minorHAnsi"/>
                <w:b w:val="0"/>
                <w:szCs w:val="28"/>
              </w:rPr>
              <w:t>часов</w:t>
            </w: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right="360" w:firstLine="0"/>
              <w:jc w:val="left"/>
              <w:rPr>
                <w:b/>
                <w:sz w:val="24"/>
                <w:szCs w:val="24"/>
              </w:rPr>
            </w:pPr>
            <w:r w:rsidRPr="0014639A">
              <w:rPr>
                <w:b/>
                <w:sz w:val="24"/>
                <w:szCs w:val="24"/>
              </w:rPr>
              <w:t>Классы</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1</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2</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3</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4</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5</w:t>
            </w:r>
          </w:p>
        </w:tc>
        <w:tc>
          <w:tcPr>
            <w:tcW w:w="993"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tabs>
                <w:tab w:val="left" w:pos="1310"/>
              </w:tabs>
              <w:spacing w:after="297" w:line="317" w:lineRule="exact"/>
              <w:ind w:firstLine="0"/>
              <w:jc w:val="left"/>
              <w:rPr>
                <w:b/>
                <w:sz w:val="24"/>
                <w:szCs w:val="24"/>
              </w:rPr>
            </w:pPr>
            <w:r w:rsidRPr="0014639A">
              <w:rPr>
                <w:b/>
                <w:sz w:val="24"/>
                <w:szCs w:val="24"/>
              </w:rPr>
              <w:t>Полугодия</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993"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 xml:space="preserve">Четверти </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993"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Аудиторные занятия</w:t>
            </w:r>
          </w:p>
        </w:tc>
        <w:tc>
          <w:tcPr>
            <w:tcW w:w="694" w:type="dxa"/>
            <w:gridSpan w:val="2"/>
            <w:shd w:val="clear" w:color="auto" w:fill="auto"/>
            <w:vAlign w:val="center"/>
          </w:tcPr>
          <w:p w:rsidR="000E639F" w:rsidRPr="0045714C" w:rsidRDefault="000E639F" w:rsidP="000E639F">
            <w:pPr>
              <w:pStyle w:val="3"/>
              <w:shd w:val="clear" w:color="auto" w:fill="auto"/>
              <w:tabs>
                <w:tab w:val="left" w:pos="478"/>
              </w:tabs>
              <w:spacing w:after="297" w:line="317" w:lineRule="exact"/>
              <w:ind w:right="19" w:firstLine="0"/>
              <w:rPr>
                <w:sz w:val="24"/>
                <w:szCs w:val="24"/>
              </w:rPr>
            </w:pPr>
            <w:r w:rsidRPr="0045714C">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147" w:firstLine="0"/>
              <w:rPr>
                <w:sz w:val="24"/>
                <w:szCs w:val="24"/>
              </w:rPr>
            </w:pPr>
            <w:r w:rsidRPr="0045714C">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tabs>
                <w:tab w:val="left" w:pos="1480"/>
              </w:tabs>
              <w:spacing w:after="297" w:line="317" w:lineRule="exact"/>
              <w:ind w:right="-9" w:firstLine="0"/>
              <w:rPr>
                <w:sz w:val="24"/>
                <w:szCs w:val="24"/>
              </w:rPr>
            </w:pPr>
            <w:r w:rsidRPr="0045714C">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tabs>
                <w:tab w:val="left" w:pos="360"/>
              </w:tabs>
              <w:spacing w:after="297" w:line="317" w:lineRule="exact"/>
              <w:ind w:right="119" w:firstLine="0"/>
              <w:rPr>
                <w:sz w:val="24"/>
                <w:szCs w:val="24"/>
              </w:rPr>
            </w:pPr>
            <w:r w:rsidRPr="0045714C">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tabs>
                <w:tab w:val="left" w:pos="478"/>
              </w:tabs>
              <w:spacing w:after="297" w:line="317" w:lineRule="exact"/>
              <w:ind w:right="-38" w:firstLine="0"/>
              <w:rPr>
                <w:sz w:val="24"/>
                <w:szCs w:val="24"/>
              </w:rPr>
            </w:pPr>
            <w:r w:rsidRPr="0045714C">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90" w:firstLine="0"/>
              <w:rPr>
                <w:sz w:val="24"/>
                <w:szCs w:val="24"/>
              </w:rPr>
            </w:pPr>
            <w:r w:rsidRPr="0045714C">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spacing w:after="297" w:line="317" w:lineRule="exact"/>
              <w:ind w:firstLine="0"/>
              <w:rPr>
                <w:sz w:val="24"/>
                <w:szCs w:val="24"/>
              </w:rPr>
            </w:pPr>
            <w:r>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90" w:firstLine="0"/>
              <w:rPr>
                <w:sz w:val="24"/>
                <w:szCs w:val="24"/>
              </w:rPr>
            </w:pPr>
            <w:r>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spacing w:after="297" w:line="317" w:lineRule="exact"/>
              <w:ind w:right="-95" w:firstLine="0"/>
              <w:rPr>
                <w:sz w:val="24"/>
                <w:szCs w:val="24"/>
              </w:rPr>
            </w:pPr>
            <w:r>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90" w:firstLine="0"/>
              <w:rPr>
                <w:sz w:val="24"/>
                <w:szCs w:val="24"/>
              </w:rPr>
            </w:pPr>
            <w:r>
              <w:rPr>
                <w:sz w:val="24"/>
                <w:szCs w:val="24"/>
              </w:rPr>
              <w:t>51</w:t>
            </w:r>
          </w:p>
        </w:tc>
        <w:tc>
          <w:tcPr>
            <w:tcW w:w="993" w:type="dxa"/>
            <w:shd w:val="clear" w:color="auto" w:fill="auto"/>
            <w:vAlign w:val="center"/>
          </w:tcPr>
          <w:p w:rsidR="000E639F" w:rsidRPr="0079157C" w:rsidRDefault="000E639F" w:rsidP="000E639F">
            <w:pPr>
              <w:pStyle w:val="3"/>
              <w:shd w:val="clear" w:color="auto" w:fill="auto"/>
              <w:spacing w:after="297" w:line="317" w:lineRule="exact"/>
              <w:ind w:right="34" w:firstLine="0"/>
              <w:rPr>
                <w:b/>
                <w:sz w:val="24"/>
                <w:szCs w:val="24"/>
              </w:rPr>
            </w:pPr>
            <w:r>
              <w:rPr>
                <w:b/>
                <w:sz w:val="24"/>
                <w:szCs w:val="24"/>
              </w:rPr>
              <w:t>495</w:t>
            </w:r>
          </w:p>
        </w:tc>
      </w:tr>
      <w:tr w:rsidR="000E639F" w:rsidRPr="00816199"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Самостоятельная работа</w:t>
            </w:r>
          </w:p>
        </w:tc>
        <w:tc>
          <w:tcPr>
            <w:tcW w:w="694" w:type="dxa"/>
            <w:gridSpan w:val="2"/>
            <w:shd w:val="clear" w:color="auto" w:fill="auto"/>
            <w:vAlign w:val="center"/>
          </w:tcPr>
          <w:p w:rsidR="000E639F" w:rsidRPr="0006275C" w:rsidRDefault="000E639F" w:rsidP="000E639F">
            <w:pPr>
              <w:pStyle w:val="3"/>
              <w:shd w:val="clear" w:color="auto" w:fill="auto"/>
              <w:tabs>
                <w:tab w:val="left" w:pos="478"/>
              </w:tabs>
              <w:spacing w:after="297" w:line="317" w:lineRule="exact"/>
              <w:ind w:right="161" w:firstLine="0"/>
              <w:rPr>
                <w:sz w:val="24"/>
                <w:szCs w:val="24"/>
              </w:rPr>
            </w:pPr>
            <w:r w:rsidRPr="0006275C">
              <w:rPr>
                <w:sz w:val="24"/>
                <w:szCs w:val="24"/>
              </w:rPr>
              <w:t>48</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147" w:firstLine="0"/>
              <w:jc w:val="right"/>
              <w:rPr>
                <w:sz w:val="24"/>
                <w:szCs w:val="24"/>
              </w:rPr>
            </w:pPr>
            <w:r w:rsidRPr="0006275C">
              <w:rPr>
                <w:sz w:val="24"/>
                <w:szCs w:val="24"/>
              </w:rPr>
              <w:t>51</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132" w:firstLine="0"/>
              <w:rPr>
                <w:sz w:val="24"/>
                <w:szCs w:val="24"/>
              </w:rPr>
            </w:pPr>
            <w:r w:rsidRPr="0006275C">
              <w:rPr>
                <w:sz w:val="24"/>
                <w:szCs w:val="24"/>
              </w:rPr>
              <w:t>48</w:t>
            </w:r>
          </w:p>
        </w:tc>
        <w:tc>
          <w:tcPr>
            <w:tcW w:w="695" w:type="dxa"/>
            <w:gridSpan w:val="2"/>
            <w:shd w:val="clear" w:color="auto" w:fill="auto"/>
            <w:vAlign w:val="center"/>
          </w:tcPr>
          <w:p w:rsidR="000E639F" w:rsidRPr="0006275C" w:rsidRDefault="000E639F" w:rsidP="000E639F">
            <w:pPr>
              <w:pStyle w:val="3"/>
              <w:shd w:val="clear" w:color="auto" w:fill="auto"/>
              <w:tabs>
                <w:tab w:val="left" w:pos="360"/>
              </w:tabs>
              <w:spacing w:after="297" w:line="317" w:lineRule="exact"/>
              <w:ind w:right="119" w:firstLine="0"/>
              <w:jc w:val="right"/>
              <w:rPr>
                <w:sz w:val="24"/>
                <w:szCs w:val="24"/>
              </w:rPr>
            </w:pPr>
            <w:r w:rsidRPr="0006275C">
              <w:rPr>
                <w:sz w:val="24"/>
                <w:szCs w:val="24"/>
              </w:rPr>
              <w:t>51</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104" w:firstLine="0"/>
              <w:rPr>
                <w:sz w:val="24"/>
                <w:szCs w:val="24"/>
              </w:rPr>
            </w:pPr>
            <w:r w:rsidRPr="0006275C">
              <w:rPr>
                <w:sz w:val="24"/>
                <w:szCs w:val="24"/>
              </w:rPr>
              <w:t>48</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51</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64</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68</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64</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68</w:t>
            </w:r>
          </w:p>
        </w:tc>
        <w:tc>
          <w:tcPr>
            <w:tcW w:w="993" w:type="dxa"/>
            <w:shd w:val="clear" w:color="auto" w:fill="auto"/>
            <w:vAlign w:val="center"/>
          </w:tcPr>
          <w:p w:rsidR="000E639F" w:rsidRPr="0079157C" w:rsidRDefault="000E639F" w:rsidP="000E639F">
            <w:pPr>
              <w:pStyle w:val="3"/>
              <w:shd w:val="clear" w:color="auto" w:fill="auto"/>
              <w:spacing w:after="0" w:line="260" w:lineRule="exact"/>
              <w:ind w:left="220" w:right="34" w:hanging="44"/>
              <w:jc w:val="left"/>
              <w:rPr>
                <w:b/>
                <w:color w:val="FF0000"/>
                <w:sz w:val="24"/>
                <w:szCs w:val="28"/>
              </w:rPr>
            </w:pPr>
            <w:r>
              <w:rPr>
                <w:rStyle w:val="13"/>
                <w:rFonts w:eastAsiaTheme="minorHAnsi"/>
                <w:b w:val="0"/>
              </w:rPr>
              <w:t>561</w:t>
            </w: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Максимальная учебная нагрузка</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96</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hanging="246"/>
              <w:jc w:val="right"/>
              <w:rPr>
                <w:sz w:val="24"/>
                <w:szCs w:val="28"/>
              </w:rPr>
            </w:pPr>
            <w:r w:rsidRPr="0006275C">
              <w:rPr>
                <w:sz w:val="24"/>
                <w:szCs w:val="28"/>
              </w:rPr>
              <w:t>102</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96</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hanging="246"/>
              <w:jc w:val="right"/>
              <w:rPr>
                <w:sz w:val="24"/>
                <w:szCs w:val="28"/>
              </w:rPr>
            </w:pPr>
            <w:r w:rsidRPr="0006275C">
              <w:rPr>
                <w:sz w:val="24"/>
                <w:szCs w:val="28"/>
              </w:rPr>
              <w:t>102</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96</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102</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60" w:right="19" w:hanging="246"/>
              <w:rPr>
                <w:sz w:val="24"/>
                <w:szCs w:val="28"/>
              </w:rPr>
            </w:pPr>
            <w:r>
              <w:rPr>
                <w:sz w:val="24"/>
                <w:szCs w:val="28"/>
              </w:rPr>
              <w:t>112</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hanging="246"/>
              <w:rPr>
                <w:sz w:val="24"/>
                <w:szCs w:val="28"/>
              </w:rPr>
            </w:pPr>
            <w:r>
              <w:rPr>
                <w:sz w:val="24"/>
                <w:szCs w:val="28"/>
              </w:rPr>
              <w:t>119</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60" w:right="19" w:hanging="246"/>
              <w:rPr>
                <w:sz w:val="24"/>
                <w:szCs w:val="28"/>
              </w:rPr>
            </w:pPr>
            <w:r>
              <w:rPr>
                <w:sz w:val="24"/>
                <w:szCs w:val="28"/>
              </w:rPr>
              <w:t>112</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firstLine="0"/>
              <w:rPr>
                <w:sz w:val="24"/>
                <w:szCs w:val="28"/>
              </w:rPr>
            </w:pPr>
            <w:r w:rsidRPr="0006275C">
              <w:rPr>
                <w:sz w:val="24"/>
                <w:szCs w:val="28"/>
              </w:rPr>
              <w:t>1</w:t>
            </w:r>
            <w:r>
              <w:rPr>
                <w:sz w:val="24"/>
                <w:szCs w:val="28"/>
              </w:rPr>
              <w:t>19</w:t>
            </w:r>
          </w:p>
        </w:tc>
        <w:tc>
          <w:tcPr>
            <w:tcW w:w="993" w:type="dxa"/>
            <w:shd w:val="clear" w:color="auto" w:fill="auto"/>
            <w:vAlign w:val="center"/>
          </w:tcPr>
          <w:p w:rsidR="000E639F" w:rsidRPr="00AC6CB5" w:rsidRDefault="000E639F" w:rsidP="000E639F">
            <w:pPr>
              <w:pStyle w:val="3"/>
              <w:shd w:val="clear" w:color="auto" w:fill="auto"/>
              <w:spacing w:after="0" w:line="260" w:lineRule="exact"/>
              <w:ind w:left="220" w:right="34" w:hanging="44"/>
              <w:jc w:val="left"/>
              <w:rPr>
                <w:b/>
                <w:sz w:val="24"/>
                <w:szCs w:val="28"/>
              </w:rPr>
            </w:pPr>
            <w:r>
              <w:rPr>
                <w:b/>
                <w:sz w:val="24"/>
                <w:szCs w:val="28"/>
              </w:rPr>
              <w:t>1056</w:t>
            </w:r>
          </w:p>
        </w:tc>
      </w:tr>
      <w:tr w:rsidR="000E639F" w:rsidRPr="0014639A" w:rsidTr="000E639F">
        <w:trPr>
          <w:cantSplit/>
          <w:trHeight w:val="1134"/>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Вид промежуточной аттестации</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И а</w:t>
            </w:r>
          </w:p>
        </w:tc>
        <w:tc>
          <w:tcPr>
            <w:tcW w:w="993" w:type="dxa"/>
            <w:shd w:val="clear" w:color="auto" w:fill="auto"/>
            <w:vAlign w:val="center"/>
          </w:tcPr>
          <w:p w:rsidR="000E639F" w:rsidRPr="0014639A" w:rsidRDefault="000E639F" w:rsidP="000E639F">
            <w:pPr>
              <w:pStyle w:val="3"/>
              <w:shd w:val="clear" w:color="auto" w:fill="auto"/>
              <w:spacing w:after="297" w:line="317" w:lineRule="exact"/>
              <w:ind w:right="360" w:firstLine="0"/>
              <w:rPr>
                <w:sz w:val="24"/>
                <w:szCs w:val="24"/>
              </w:rPr>
            </w:pPr>
          </w:p>
        </w:tc>
      </w:tr>
    </w:tbl>
    <w:p w:rsidR="000E639F" w:rsidRDefault="000E639F" w:rsidP="000E639F">
      <w:pPr>
        <w:pStyle w:val="3"/>
        <w:shd w:val="clear" w:color="auto" w:fill="auto"/>
        <w:spacing w:after="0" w:line="317" w:lineRule="exact"/>
        <w:ind w:right="360" w:firstLine="0"/>
        <w:jc w:val="left"/>
        <w:rPr>
          <w:sz w:val="22"/>
          <w:szCs w:val="28"/>
        </w:rPr>
      </w:pPr>
      <w:r>
        <w:rPr>
          <w:sz w:val="22"/>
          <w:szCs w:val="28"/>
        </w:rPr>
        <w:t xml:space="preserve">ТП – творческий просмотр; Э – экзамен; ИА – итоговая аттестация. </w:t>
      </w: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Pr="00A55508" w:rsidRDefault="000E639F" w:rsidP="000E639F">
      <w:pPr>
        <w:pStyle w:val="50"/>
        <w:shd w:val="clear" w:color="auto" w:fill="auto"/>
        <w:spacing w:before="413" w:after="0" w:line="360" w:lineRule="auto"/>
        <w:jc w:val="center"/>
        <w:rPr>
          <w:sz w:val="28"/>
          <w:szCs w:val="28"/>
        </w:rPr>
      </w:pPr>
      <w:r w:rsidRPr="00A55508">
        <w:rPr>
          <w:sz w:val="28"/>
          <w:szCs w:val="28"/>
        </w:rPr>
        <w:lastRenderedPageBreak/>
        <w:t>Форма проведения учебных занятий</w:t>
      </w:r>
    </w:p>
    <w:p w:rsidR="000E639F" w:rsidRPr="00A55508" w:rsidRDefault="000E639F" w:rsidP="000E639F">
      <w:pPr>
        <w:pStyle w:val="3"/>
        <w:shd w:val="clear" w:color="auto" w:fill="auto"/>
        <w:spacing w:after="0" w:line="360" w:lineRule="auto"/>
        <w:ind w:left="140" w:right="240" w:firstLine="720"/>
        <w:jc w:val="both"/>
        <w:rPr>
          <w:sz w:val="28"/>
          <w:szCs w:val="28"/>
        </w:rPr>
      </w:pPr>
      <w:r w:rsidRPr="00A55508">
        <w:rPr>
          <w:sz w:val="28"/>
          <w:szCs w:val="28"/>
        </w:rPr>
        <w:t>Занятия по предмету «Композиция станковая» и проведение консультаций рекоменд</w:t>
      </w:r>
      <w:r>
        <w:rPr>
          <w:sz w:val="28"/>
          <w:szCs w:val="28"/>
        </w:rPr>
        <w:t xml:space="preserve">уется осуществлять в форме </w:t>
      </w:r>
      <w:r w:rsidRPr="00A55508">
        <w:rPr>
          <w:sz w:val="28"/>
          <w:szCs w:val="28"/>
        </w:rPr>
        <w:t xml:space="preserve">групповых занятий </w:t>
      </w:r>
      <w:r>
        <w:rPr>
          <w:sz w:val="28"/>
          <w:szCs w:val="28"/>
        </w:rPr>
        <w:t>(численностью от 11</w:t>
      </w:r>
      <w:r w:rsidRPr="00A55508">
        <w:rPr>
          <w:sz w:val="28"/>
          <w:szCs w:val="28"/>
        </w:rPr>
        <w:t xml:space="preserve"> человек).</w:t>
      </w:r>
    </w:p>
    <w:p w:rsidR="000E639F" w:rsidRPr="00A55508" w:rsidRDefault="000E639F" w:rsidP="000E639F">
      <w:pPr>
        <w:pStyle w:val="3"/>
        <w:shd w:val="clear" w:color="auto" w:fill="auto"/>
        <w:spacing w:after="0" w:line="360" w:lineRule="auto"/>
        <w:ind w:left="140" w:right="240" w:firstLine="720"/>
        <w:jc w:val="both"/>
        <w:rPr>
          <w:sz w:val="28"/>
          <w:szCs w:val="28"/>
        </w:rPr>
      </w:pPr>
      <w:r>
        <w:rPr>
          <w:sz w:val="28"/>
          <w:szCs w:val="28"/>
        </w:rPr>
        <w:t>Г</w:t>
      </w:r>
      <w:r w:rsidRPr="00A55508">
        <w:rPr>
          <w:sz w:val="28"/>
          <w:szCs w:val="28"/>
        </w:rPr>
        <w:t>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0E639F" w:rsidRPr="00A55508" w:rsidRDefault="000E639F" w:rsidP="000E639F">
      <w:pPr>
        <w:pStyle w:val="3"/>
        <w:shd w:val="clear" w:color="auto" w:fill="auto"/>
        <w:spacing w:after="0" w:line="360" w:lineRule="auto"/>
        <w:ind w:left="140" w:right="240" w:firstLine="720"/>
        <w:jc w:val="both"/>
        <w:rPr>
          <w:sz w:val="28"/>
          <w:szCs w:val="28"/>
        </w:rPr>
      </w:pPr>
      <w:r w:rsidRPr="00A55508">
        <w:rPr>
          <w:sz w:val="28"/>
          <w:szCs w:val="28"/>
        </w:rPr>
        <w:t>Занятия подразделяются на аудиторные занятия и самостоятельную работу.</w:t>
      </w:r>
    </w:p>
    <w:p w:rsidR="000E639F" w:rsidRPr="00A55508" w:rsidRDefault="000E639F" w:rsidP="000E639F">
      <w:pPr>
        <w:pStyle w:val="3"/>
        <w:shd w:val="clear" w:color="auto" w:fill="auto"/>
        <w:spacing w:after="0" w:line="360" w:lineRule="auto"/>
        <w:ind w:left="140" w:firstLine="427"/>
        <w:jc w:val="both"/>
        <w:rPr>
          <w:sz w:val="28"/>
          <w:szCs w:val="28"/>
        </w:rPr>
      </w:pPr>
      <w:r w:rsidRPr="00A55508">
        <w:rPr>
          <w:sz w:val="28"/>
          <w:szCs w:val="28"/>
        </w:rPr>
        <w:t>Рекомендуемая недельная нагрузка в часах:</w:t>
      </w:r>
    </w:p>
    <w:p w:rsidR="000E639F" w:rsidRPr="00A55508" w:rsidRDefault="000E639F" w:rsidP="000E639F">
      <w:pPr>
        <w:pStyle w:val="3"/>
        <w:shd w:val="clear" w:color="auto" w:fill="auto"/>
        <w:spacing w:after="0" w:line="360" w:lineRule="auto"/>
        <w:ind w:left="140" w:firstLine="427"/>
        <w:jc w:val="both"/>
        <w:rPr>
          <w:sz w:val="28"/>
          <w:szCs w:val="28"/>
        </w:rPr>
      </w:pPr>
      <w:r w:rsidRPr="00A55508">
        <w:rPr>
          <w:sz w:val="28"/>
          <w:szCs w:val="28"/>
        </w:rPr>
        <w:t>Аудиторные занятия</w:t>
      </w:r>
      <w:r>
        <w:rPr>
          <w:sz w:val="28"/>
          <w:szCs w:val="28"/>
        </w:rPr>
        <w:t xml:space="preserve"> (обязательная часть и вариативная)</w:t>
      </w:r>
      <w:r w:rsidRPr="00A55508">
        <w:rPr>
          <w:sz w:val="28"/>
          <w:szCs w:val="28"/>
        </w:rPr>
        <w:t>:</w:t>
      </w:r>
    </w:p>
    <w:p w:rsidR="000E639F" w:rsidRDefault="000E639F" w:rsidP="000E639F">
      <w:pPr>
        <w:pStyle w:val="3"/>
        <w:shd w:val="clear" w:color="auto" w:fill="auto"/>
        <w:spacing w:after="0" w:line="360" w:lineRule="auto"/>
        <w:ind w:left="567" w:right="4394" w:firstLine="0"/>
        <w:jc w:val="both"/>
        <w:rPr>
          <w:sz w:val="28"/>
          <w:szCs w:val="28"/>
        </w:rPr>
      </w:pPr>
      <w:r>
        <w:rPr>
          <w:sz w:val="28"/>
          <w:szCs w:val="28"/>
        </w:rPr>
        <w:t>1 – 5</w:t>
      </w:r>
      <w:r w:rsidRPr="00A55508">
        <w:rPr>
          <w:sz w:val="28"/>
          <w:szCs w:val="28"/>
        </w:rPr>
        <w:t xml:space="preserve"> классы </w:t>
      </w:r>
      <w:r>
        <w:rPr>
          <w:sz w:val="28"/>
          <w:szCs w:val="28"/>
        </w:rPr>
        <w:t xml:space="preserve">– 3 </w:t>
      </w:r>
      <w:r w:rsidRPr="00A55508">
        <w:rPr>
          <w:sz w:val="28"/>
          <w:szCs w:val="28"/>
        </w:rPr>
        <w:t>часа</w:t>
      </w:r>
    </w:p>
    <w:p w:rsidR="000E639F" w:rsidRPr="00A55508" w:rsidRDefault="000E639F" w:rsidP="000E639F">
      <w:pPr>
        <w:pStyle w:val="3"/>
        <w:shd w:val="clear" w:color="auto" w:fill="auto"/>
        <w:spacing w:after="0" w:line="360" w:lineRule="auto"/>
        <w:ind w:left="567" w:right="425" w:firstLine="0"/>
        <w:jc w:val="both"/>
        <w:rPr>
          <w:sz w:val="28"/>
          <w:szCs w:val="28"/>
        </w:rPr>
      </w:pPr>
      <w:r w:rsidRPr="00A55508">
        <w:rPr>
          <w:sz w:val="28"/>
          <w:szCs w:val="28"/>
        </w:rPr>
        <w:t>Самостоятельная работа</w:t>
      </w:r>
      <w:r>
        <w:rPr>
          <w:sz w:val="28"/>
          <w:szCs w:val="28"/>
        </w:rPr>
        <w:t xml:space="preserve"> (обязательная часть)</w:t>
      </w:r>
      <w:r w:rsidRPr="00A55508">
        <w:rPr>
          <w:sz w:val="28"/>
          <w:szCs w:val="28"/>
        </w:rPr>
        <w:t>:</w:t>
      </w:r>
    </w:p>
    <w:p w:rsidR="000E639F" w:rsidRPr="00816199" w:rsidRDefault="000E639F" w:rsidP="000E639F">
      <w:pPr>
        <w:pStyle w:val="3"/>
        <w:shd w:val="clear" w:color="auto" w:fill="auto"/>
        <w:spacing w:after="177" w:line="360" w:lineRule="auto"/>
        <w:ind w:left="567" w:firstLine="0"/>
        <w:jc w:val="both"/>
        <w:rPr>
          <w:sz w:val="28"/>
          <w:szCs w:val="28"/>
        </w:rPr>
      </w:pPr>
      <w:r w:rsidRPr="00A55508">
        <w:rPr>
          <w:sz w:val="28"/>
          <w:szCs w:val="28"/>
        </w:rPr>
        <w:t xml:space="preserve">1 - 3 классы </w:t>
      </w:r>
      <w:r w:rsidRPr="00825E28">
        <w:rPr>
          <w:sz w:val="28"/>
          <w:szCs w:val="28"/>
        </w:rPr>
        <w:t>- 3 часа</w:t>
      </w:r>
    </w:p>
    <w:p w:rsidR="000E639F" w:rsidRPr="00CD7637" w:rsidRDefault="000E639F" w:rsidP="000E639F">
      <w:pPr>
        <w:pStyle w:val="3"/>
        <w:shd w:val="clear" w:color="auto" w:fill="auto"/>
        <w:spacing w:after="0" w:line="360" w:lineRule="auto"/>
        <w:ind w:left="567" w:firstLine="0"/>
        <w:jc w:val="both"/>
        <w:rPr>
          <w:color w:val="FF0000"/>
          <w:sz w:val="28"/>
          <w:szCs w:val="28"/>
        </w:rPr>
      </w:pPr>
      <w:r w:rsidRPr="00816199">
        <w:rPr>
          <w:sz w:val="28"/>
          <w:szCs w:val="28"/>
        </w:rPr>
        <w:t xml:space="preserve">4 - 5 классы - </w:t>
      </w:r>
      <w:r w:rsidRPr="00825E28">
        <w:rPr>
          <w:sz w:val="28"/>
          <w:szCs w:val="28"/>
        </w:rPr>
        <w:t>4 часа</w:t>
      </w:r>
    </w:p>
    <w:p w:rsidR="000E639F" w:rsidRPr="002B3D52" w:rsidRDefault="000E639F" w:rsidP="000E639F">
      <w:pPr>
        <w:pStyle w:val="3"/>
        <w:shd w:val="clear" w:color="auto" w:fill="auto"/>
        <w:spacing w:after="0" w:line="480" w:lineRule="exact"/>
        <w:ind w:right="8" w:firstLine="709"/>
        <w:jc w:val="both"/>
        <w:rPr>
          <w:sz w:val="28"/>
          <w:szCs w:val="28"/>
        </w:rPr>
      </w:pPr>
      <w:r w:rsidRPr="002B3D52">
        <w:rPr>
          <w:sz w:val="28"/>
          <w:szCs w:val="28"/>
        </w:rPr>
        <w:t>Самостоятельная (</w:t>
      </w:r>
      <w:r>
        <w:rPr>
          <w:sz w:val="28"/>
          <w:szCs w:val="28"/>
        </w:rPr>
        <w:t>внеаудиторная) работа используется</w:t>
      </w:r>
      <w:r w:rsidRPr="002B3D52">
        <w:rPr>
          <w:sz w:val="28"/>
          <w:szCs w:val="28"/>
        </w:rPr>
        <w:t xml:space="preserve">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0E639F" w:rsidRPr="00A55508" w:rsidRDefault="000E639F" w:rsidP="000E639F">
      <w:pPr>
        <w:pStyle w:val="3"/>
        <w:shd w:val="clear" w:color="auto" w:fill="auto"/>
        <w:spacing w:after="476" w:line="480" w:lineRule="exact"/>
        <w:ind w:right="8" w:firstLine="0"/>
        <w:jc w:val="both"/>
        <w:rPr>
          <w:sz w:val="28"/>
          <w:szCs w:val="28"/>
        </w:rPr>
      </w:pPr>
      <w:r w:rsidRPr="002B3D52">
        <w:rPr>
          <w:sz w:val="28"/>
          <w:szCs w:val="28"/>
        </w:rPr>
        <w:t xml:space="preserve">Консультации проводятся с целью подготовки </w:t>
      </w:r>
      <w:proofErr w:type="gramStart"/>
      <w:r w:rsidRPr="002B3D52">
        <w:rPr>
          <w:sz w:val="28"/>
          <w:szCs w:val="28"/>
        </w:rPr>
        <w:t>обучающихся</w:t>
      </w:r>
      <w:proofErr w:type="gramEnd"/>
      <w:r w:rsidRPr="002B3D52">
        <w:rPr>
          <w:sz w:val="28"/>
          <w:szCs w:val="28"/>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p w:rsidR="000E639F" w:rsidRPr="00A55508" w:rsidRDefault="000E639F" w:rsidP="000E639F">
      <w:pPr>
        <w:pStyle w:val="50"/>
        <w:shd w:val="clear" w:color="auto" w:fill="auto"/>
        <w:spacing w:before="0" w:after="0" w:line="360" w:lineRule="auto"/>
        <w:ind w:left="20"/>
        <w:jc w:val="center"/>
        <w:rPr>
          <w:sz w:val="28"/>
          <w:szCs w:val="28"/>
        </w:rPr>
      </w:pPr>
      <w:r w:rsidRPr="00A55508">
        <w:rPr>
          <w:sz w:val="28"/>
          <w:szCs w:val="28"/>
        </w:rPr>
        <w:t>Цель и задачи учебного предмета</w:t>
      </w:r>
    </w:p>
    <w:p w:rsidR="009C19AB" w:rsidRDefault="000E639F" w:rsidP="000E639F">
      <w:pPr>
        <w:pStyle w:val="3"/>
        <w:shd w:val="clear" w:color="auto" w:fill="auto"/>
        <w:spacing w:after="0" w:line="360" w:lineRule="auto"/>
        <w:ind w:firstLine="720"/>
        <w:jc w:val="both"/>
        <w:rPr>
          <w:sz w:val="28"/>
          <w:szCs w:val="28"/>
        </w:rPr>
      </w:pPr>
      <w:r w:rsidRPr="00A55508">
        <w:rPr>
          <w:sz w:val="28"/>
          <w:szCs w:val="28"/>
        </w:rPr>
        <w:t xml:space="preserve">Целью учебного предмета «Композиция станковая» является художественно-эстетическое развитие личности </w:t>
      </w:r>
      <w:r>
        <w:rPr>
          <w:sz w:val="28"/>
          <w:szCs w:val="28"/>
        </w:rPr>
        <w:t>об</w:t>
      </w:r>
      <w:r w:rsidRPr="00A55508">
        <w:rPr>
          <w:sz w:val="28"/>
          <w:szCs w:val="28"/>
        </w:rPr>
        <w:t>уча</w:t>
      </w:r>
      <w:r>
        <w:rPr>
          <w:sz w:val="28"/>
          <w:szCs w:val="28"/>
        </w:rPr>
        <w:t>ю</w:t>
      </w:r>
      <w:r w:rsidRPr="00A55508">
        <w:rPr>
          <w:sz w:val="28"/>
          <w:szCs w:val="28"/>
        </w:rPr>
        <w:t xml:space="preserve">щегося на основе приобретенных им в процессе освоения программы художественно исполнительских и теоретических знаний, умений и навыков, а также </w:t>
      </w:r>
    </w:p>
    <w:p w:rsidR="009C19AB" w:rsidRDefault="009C19AB" w:rsidP="000E639F">
      <w:pPr>
        <w:pStyle w:val="3"/>
        <w:shd w:val="clear" w:color="auto" w:fill="auto"/>
        <w:spacing w:after="0" w:line="360" w:lineRule="auto"/>
        <w:ind w:firstLine="720"/>
        <w:jc w:val="both"/>
        <w:rPr>
          <w:sz w:val="28"/>
          <w:szCs w:val="28"/>
        </w:rPr>
      </w:pPr>
    </w:p>
    <w:p w:rsidR="000E639F" w:rsidRPr="00A55508" w:rsidRDefault="000E639F" w:rsidP="009C19AB">
      <w:pPr>
        <w:pStyle w:val="3"/>
        <w:shd w:val="clear" w:color="auto" w:fill="auto"/>
        <w:spacing w:after="0" w:line="360" w:lineRule="auto"/>
        <w:ind w:firstLine="0"/>
        <w:jc w:val="both"/>
        <w:rPr>
          <w:sz w:val="28"/>
          <w:szCs w:val="28"/>
        </w:rPr>
      </w:pPr>
      <w:r w:rsidRPr="00A55508">
        <w:rPr>
          <w:sz w:val="28"/>
          <w:szCs w:val="28"/>
        </w:rPr>
        <w:lastRenderedPageBreak/>
        <w:t>выявление одаренных детей в области изобразительного искусства и подготовка их к поступлению в образовательные учреждения, реализующие основные профессиональные образовательные программы в области изобразительного искусства.</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Задачами учебного предмета «Композиция станковая» являются:</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развитие интереса к изобразительному искусству и художественному творчеству;</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последовательное освоение двух- и трехмерного пространства;</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знакомство с основными законами, закономерностями, правилами и приемами композиции;</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изучение выразительных возможностей тона и цвета;</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развитие способностей к художественно-исполнительской деятельности;</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обучение навыкам самостоятельной работы с подготовительными материалами: этюдами, набросками, эскизами;</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приобретение </w:t>
      </w:r>
      <w:proofErr w:type="gramStart"/>
      <w:r w:rsidRPr="00A55508">
        <w:rPr>
          <w:sz w:val="28"/>
          <w:szCs w:val="28"/>
        </w:rPr>
        <w:t>обучающимися</w:t>
      </w:r>
      <w:proofErr w:type="gramEnd"/>
      <w:r w:rsidRPr="00A55508">
        <w:rPr>
          <w:sz w:val="28"/>
          <w:szCs w:val="28"/>
        </w:rPr>
        <w:t xml:space="preserve"> опыта творческой деятельности;</w:t>
      </w:r>
    </w:p>
    <w:p w:rsidR="000E639F" w:rsidRPr="00816199" w:rsidRDefault="000E639F" w:rsidP="000E639F">
      <w:pPr>
        <w:pStyle w:val="3"/>
        <w:numPr>
          <w:ilvl w:val="0"/>
          <w:numId w:val="93"/>
        </w:numPr>
        <w:shd w:val="clear" w:color="auto" w:fill="auto"/>
        <w:spacing w:after="420" w:line="360" w:lineRule="auto"/>
        <w:ind w:firstLine="720"/>
        <w:jc w:val="both"/>
        <w:rPr>
          <w:sz w:val="28"/>
          <w:szCs w:val="28"/>
        </w:rPr>
      </w:pPr>
      <w:r w:rsidRPr="00A55508">
        <w:rPr>
          <w:sz w:val="28"/>
          <w:szCs w:val="28"/>
        </w:rPr>
        <w:t xml:space="preserve"> 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w:t>
      </w:r>
    </w:p>
    <w:p w:rsidR="000E639F" w:rsidRPr="00A55508" w:rsidRDefault="000E639F" w:rsidP="000E639F">
      <w:pPr>
        <w:pStyle w:val="50"/>
        <w:shd w:val="clear" w:color="auto" w:fill="auto"/>
        <w:spacing w:before="0" w:after="0" w:line="360" w:lineRule="auto"/>
        <w:ind w:left="20"/>
        <w:jc w:val="center"/>
        <w:rPr>
          <w:sz w:val="28"/>
          <w:szCs w:val="28"/>
        </w:rPr>
      </w:pPr>
      <w:r w:rsidRPr="00A55508">
        <w:rPr>
          <w:sz w:val="28"/>
          <w:szCs w:val="28"/>
        </w:rPr>
        <w:t>Обоснование структуры программы</w:t>
      </w:r>
    </w:p>
    <w:p w:rsidR="000E639F" w:rsidRPr="00A55508" w:rsidRDefault="000E639F" w:rsidP="000E639F">
      <w:pPr>
        <w:pStyle w:val="3"/>
        <w:shd w:val="clear" w:color="auto" w:fill="auto"/>
        <w:spacing w:after="0" w:line="360" w:lineRule="auto"/>
        <w:ind w:left="20" w:right="20" w:firstLine="580"/>
        <w:jc w:val="both"/>
        <w:rPr>
          <w:sz w:val="28"/>
          <w:szCs w:val="28"/>
        </w:rPr>
      </w:pPr>
      <w:r w:rsidRPr="00A55508">
        <w:rPr>
          <w:sz w:val="28"/>
          <w:szCs w:val="28"/>
        </w:rPr>
        <w:t>Обоснованием структуры программы являются ФГТ, отражающие все аспекты работы преподавателя с учеником.</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Программа содержит следующие разделы:</w:t>
      </w:r>
    </w:p>
    <w:p w:rsidR="000E639F" w:rsidRPr="00A55508" w:rsidRDefault="000E639F" w:rsidP="000E639F">
      <w:pPr>
        <w:pStyle w:val="3"/>
        <w:numPr>
          <w:ilvl w:val="0"/>
          <w:numId w:val="93"/>
        </w:numPr>
        <w:shd w:val="clear" w:color="auto" w:fill="auto"/>
        <w:spacing w:after="0" w:line="360" w:lineRule="auto"/>
        <w:ind w:left="426" w:right="20" w:firstLine="0"/>
        <w:jc w:val="both"/>
        <w:rPr>
          <w:sz w:val="28"/>
          <w:szCs w:val="28"/>
        </w:rPr>
      </w:pPr>
      <w:r w:rsidRPr="00A55508">
        <w:rPr>
          <w:sz w:val="28"/>
          <w:szCs w:val="28"/>
        </w:rPr>
        <w:t xml:space="preserve"> сведения о затратах учебного времени, предусмотренного на освоение</w:t>
      </w:r>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учебного предмета;</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распределение учебного материала по годам обучения;</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описание дидактических единиц учебного предмета;</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требования к уровню подготовки </w:t>
      </w:r>
      <w:proofErr w:type="gramStart"/>
      <w:r w:rsidRPr="00A55508">
        <w:rPr>
          <w:sz w:val="28"/>
          <w:szCs w:val="28"/>
        </w:rPr>
        <w:t>обучающихся</w:t>
      </w:r>
      <w:proofErr w:type="gramEnd"/>
      <w:r w:rsidRPr="00A55508">
        <w:rPr>
          <w:sz w:val="28"/>
          <w:szCs w:val="28"/>
        </w:rPr>
        <w:t>;</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формы и методы контроля, система оценок;</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lastRenderedPageBreak/>
        <w:t xml:space="preserve"> методическое обеспечение учебного процесса.</w:t>
      </w:r>
    </w:p>
    <w:p w:rsidR="000E639F" w:rsidRPr="00A55508" w:rsidRDefault="000E639F" w:rsidP="000E639F">
      <w:pPr>
        <w:pStyle w:val="3"/>
        <w:shd w:val="clear" w:color="auto" w:fill="auto"/>
        <w:spacing w:after="196" w:line="360" w:lineRule="auto"/>
        <w:ind w:left="20" w:right="20" w:firstLine="720"/>
        <w:jc w:val="both"/>
        <w:rPr>
          <w:sz w:val="28"/>
          <w:szCs w:val="28"/>
        </w:rPr>
      </w:pPr>
      <w:r w:rsidRPr="00A55508">
        <w:rPr>
          <w:sz w:val="28"/>
          <w:szCs w:val="28"/>
        </w:rPr>
        <w:t>В соответствии с данными направлениями строится основной раздел программы «Содержание учебного предмета».</w:t>
      </w:r>
    </w:p>
    <w:p w:rsidR="000E639F" w:rsidRPr="00A55508" w:rsidRDefault="000E639F" w:rsidP="000E639F">
      <w:pPr>
        <w:pStyle w:val="50"/>
        <w:shd w:val="clear" w:color="auto" w:fill="auto"/>
        <w:spacing w:before="0" w:after="0" w:line="360" w:lineRule="auto"/>
        <w:ind w:right="20"/>
        <w:jc w:val="center"/>
        <w:rPr>
          <w:sz w:val="28"/>
          <w:szCs w:val="28"/>
        </w:rPr>
      </w:pPr>
      <w:r w:rsidRPr="00A55508">
        <w:rPr>
          <w:sz w:val="28"/>
          <w:szCs w:val="28"/>
        </w:rPr>
        <w:t>Методы обучения</w:t>
      </w:r>
    </w:p>
    <w:p w:rsidR="000E639F" w:rsidRPr="00A55508" w:rsidRDefault="000E639F" w:rsidP="000E639F">
      <w:pPr>
        <w:pStyle w:val="3"/>
        <w:shd w:val="clear" w:color="auto" w:fill="auto"/>
        <w:spacing w:after="0" w:line="360" w:lineRule="auto"/>
        <w:ind w:left="20" w:right="20" w:firstLine="580"/>
        <w:jc w:val="both"/>
        <w:rPr>
          <w:sz w:val="28"/>
          <w:szCs w:val="28"/>
        </w:rPr>
      </w:pPr>
      <w:r w:rsidRPr="00A55508">
        <w:rPr>
          <w:sz w:val="28"/>
          <w:szCs w:val="28"/>
        </w:rPr>
        <w:t>Для достижения поставленной цели и реализации задач предмета используются следующие методы обучения:</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словесный (объяснение, беседа, рассказ);</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наглядный (показ, наблюдение, демонстрация приемов работы);</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практический;</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эмоциональный (подбор ассоциаций, образов, художественные впечатления).</w:t>
      </w:r>
    </w:p>
    <w:p w:rsidR="000E639F" w:rsidRPr="00A55508" w:rsidRDefault="000E639F" w:rsidP="000E639F">
      <w:pPr>
        <w:pStyle w:val="3"/>
        <w:shd w:val="clear" w:color="auto" w:fill="auto"/>
        <w:spacing w:after="304" w:line="360" w:lineRule="auto"/>
        <w:ind w:left="20" w:right="20" w:firstLine="720"/>
        <w:jc w:val="both"/>
        <w:rPr>
          <w:sz w:val="28"/>
          <w:szCs w:val="28"/>
        </w:rPr>
      </w:pPr>
      <w:r w:rsidRPr="00A55508">
        <w:rPr>
          <w:sz w:val="28"/>
          <w:szCs w:val="28"/>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0E639F" w:rsidRPr="00A55508" w:rsidRDefault="000E639F" w:rsidP="000E639F">
      <w:pPr>
        <w:pStyle w:val="50"/>
        <w:shd w:val="clear" w:color="auto" w:fill="auto"/>
        <w:spacing w:before="0" w:after="0" w:line="360" w:lineRule="auto"/>
        <w:ind w:right="180"/>
        <w:jc w:val="center"/>
        <w:rPr>
          <w:sz w:val="28"/>
          <w:szCs w:val="28"/>
        </w:rPr>
      </w:pPr>
      <w:r w:rsidRPr="00A55508">
        <w:rPr>
          <w:sz w:val="28"/>
          <w:szCs w:val="28"/>
        </w:rPr>
        <w:t xml:space="preserve">Описание материально-технических условий реализации </w:t>
      </w:r>
      <w:proofErr w:type="gramStart"/>
      <w:r w:rsidRPr="00A55508">
        <w:rPr>
          <w:sz w:val="28"/>
          <w:szCs w:val="28"/>
        </w:rPr>
        <w:t>учебног</w:t>
      </w:r>
      <w:r>
        <w:rPr>
          <w:sz w:val="28"/>
          <w:szCs w:val="28"/>
        </w:rPr>
        <w:t>о</w:t>
      </w:r>
      <w:proofErr w:type="gramEnd"/>
    </w:p>
    <w:p w:rsidR="000E639F" w:rsidRPr="00A55508" w:rsidRDefault="000E639F" w:rsidP="000E639F">
      <w:pPr>
        <w:pStyle w:val="50"/>
        <w:shd w:val="clear" w:color="auto" w:fill="auto"/>
        <w:spacing w:before="0" w:after="0" w:line="360" w:lineRule="auto"/>
        <w:ind w:right="20"/>
        <w:jc w:val="center"/>
        <w:rPr>
          <w:sz w:val="28"/>
          <w:szCs w:val="28"/>
        </w:rPr>
      </w:pPr>
      <w:r w:rsidRPr="00A55508">
        <w:rPr>
          <w:sz w:val="28"/>
          <w:szCs w:val="28"/>
        </w:rPr>
        <w:t>предмета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предложенных тем, в том числе, в области архитектуры, транспорта, пейзажа, интерьера, портрета, костюма.</w:t>
      </w:r>
    </w:p>
    <w:p w:rsidR="000E639F" w:rsidRDefault="000E639F" w:rsidP="000E639F">
      <w:pPr>
        <w:pStyle w:val="3"/>
        <w:shd w:val="clear" w:color="auto" w:fill="auto"/>
        <w:spacing w:after="0" w:line="360" w:lineRule="auto"/>
        <w:ind w:left="20" w:right="20" w:firstLine="720"/>
        <w:jc w:val="both"/>
        <w:rPr>
          <w:sz w:val="28"/>
          <w:szCs w:val="28"/>
        </w:rPr>
      </w:pPr>
      <w:r w:rsidRPr="00A55508">
        <w:rPr>
          <w:sz w:val="28"/>
          <w:szCs w:val="28"/>
        </w:rPr>
        <w:t>Библиотечный фонд укомплектовывается печатными и электронными изданиями основной и дополнительной учебной и учебно-методической литературы по изобразительному искусству, истории мировой культуры, художественными альбомами.</w:t>
      </w:r>
    </w:p>
    <w:p w:rsidR="000E639F" w:rsidRPr="0006275C" w:rsidRDefault="000E639F" w:rsidP="009C19AB">
      <w:pPr>
        <w:pStyle w:val="3"/>
        <w:shd w:val="clear" w:color="auto" w:fill="auto"/>
        <w:spacing w:after="0" w:line="360" w:lineRule="auto"/>
        <w:ind w:left="20" w:right="20" w:firstLine="720"/>
        <w:jc w:val="both"/>
        <w:rPr>
          <w:sz w:val="28"/>
          <w:szCs w:val="28"/>
        </w:rPr>
      </w:pPr>
      <w:r w:rsidRPr="00A55508">
        <w:rPr>
          <w:sz w:val="28"/>
          <w:szCs w:val="28"/>
        </w:rPr>
        <w:t xml:space="preserve">Мастерская по </w:t>
      </w:r>
      <w:r>
        <w:rPr>
          <w:sz w:val="28"/>
          <w:szCs w:val="28"/>
        </w:rPr>
        <w:t>композиции станковой</w:t>
      </w:r>
      <w:r w:rsidRPr="00A55508">
        <w:rPr>
          <w:sz w:val="28"/>
          <w:szCs w:val="28"/>
        </w:rPr>
        <w:t xml:space="preserve"> оснащена удобными столами, </w:t>
      </w:r>
      <w:r>
        <w:rPr>
          <w:sz w:val="28"/>
          <w:szCs w:val="28"/>
        </w:rPr>
        <w:t xml:space="preserve">стульями, </w:t>
      </w:r>
      <w:r w:rsidRPr="00A55508">
        <w:rPr>
          <w:sz w:val="28"/>
          <w:szCs w:val="28"/>
        </w:rPr>
        <w:t xml:space="preserve">мольбертами, компьютером, </w:t>
      </w:r>
      <w:r>
        <w:rPr>
          <w:sz w:val="28"/>
          <w:szCs w:val="28"/>
        </w:rPr>
        <w:t>меловой доской</w:t>
      </w:r>
      <w:r w:rsidRPr="00A55508">
        <w:rPr>
          <w:sz w:val="28"/>
          <w:szCs w:val="28"/>
        </w:rPr>
        <w:t>.</w:t>
      </w:r>
      <w:bookmarkStart w:id="41" w:name="bookmark3"/>
    </w:p>
    <w:p w:rsidR="000E639F" w:rsidRDefault="000E639F" w:rsidP="000E639F">
      <w:pPr>
        <w:pStyle w:val="3"/>
        <w:shd w:val="clear" w:color="auto" w:fill="auto"/>
        <w:spacing w:after="0" w:line="240" w:lineRule="auto"/>
        <w:ind w:left="20" w:right="20" w:firstLine="720"/>
        <w:rPr>
          <w:b/>
          <w:sz w:val="28"/>
          <w:szCs w:val="28"/>
        </w:rPr>
      </w:pPr>
      <w:r>
        <w:rPr>
          <w:b/>
          <w:sz w:val="28"/>
          <w:szCs w:val="28"/>
          <w:lang w:val="en-US"/>
        </w:rPr>
        <w:lastRenderedPageBreak/>
        <w:t>II</w:t>
      </w:r>
      <w:r w:rsidRPr="00993E85">
        <w:rPr>
          <w:b/>
          <w:sz w:val="28"/>
          <w:szCs w:val="28"/>
        </w:rPr>
        <w:t xml:space="preserve">. </w:t>
      </w:r>
      <w:bookmarkEnd w:id="41"/>
      <w:r w:rsidRPr="00993E85">
        <w:rPr>
          <w:b/>
          <w:sz w:val="28"/>
          <w:szCs w:val="28"/>
        </w:rPr>
        <w:t>УЧЕБНО-ТЕМАТИЧЕСКИЙ ПЛАН</w:t>
      </w:r>
    </w:p>
    <w:p w:rsidR="000E639F" w:rsidRDefault="000E639F" w:rsidP="000E639F">
      <w:pPr>
        <w:pStyle w:val="3"/>
        <w:shd w:val="clear" w:color="auto" w:fill="auto"/>
        <w:spacing w:after="0" w:line="240" w:lineRule="auto"/>
        <w:ind w:left="20" w:right="20" w:firstLine="720"/>
        <w:rPr>
          <w:b/>
          <w:sz w:val="28"/>
          <w:szCs w:val="28"/>
        </w:rPr>
      </w:pPr>
    </w:p>
    <w:p w:rsidR="000E639F" w:rsidRDefault="000E639F" w:rsidP="000E639F">
      <w:pPr>
        <w:pStyle w:val="3"/>
        <w:shd w:val="clear" w:color="auto" w:fill="auto"/>
        <w:spacing w:after="0" w:line="240" w:lineRule="auto"/>
        <w:ind w:left="20" w:right="20" w:firstLine="720"/>
        <w:rPr>
          <w:b/>
          <w:sz w:val="28"/>
          <w:szCs w:val="28"/>
        </w:rPr>
      </w:pPr>
      <w:r w:rsidRPr="00993E85">
        <w:rPr>
          <w:b/>
          <w:sz w:val="28"/>
          <w:szCs w:val="28"/>
        </w:rPr>
        <w:t xml:space="preserve">1 </w:t>
      </w:r>
      <w:r>
        <w:rPr>
          <w:b/>
          <w:sz w:val="28"/>
          <w:szCs w:val="28"/>
        </w:rPr>
        <w:t>год обучения</w:t>
      </w:r>
    </w:p>
    <w:p w:rsidR="000E639F" w:rsidRPr="00BF6399" w:rsidRDefault="000E639F" w:rsidP="000E639F">
      <w:pPr>
        <w:pStyle w:val="3"/>
        <w:shd w:val="clear" w:color="auto" w:fill="auto"/>
        <w:spacing w:after="0" w:line="240" w:lineRule="auto"/>
        <w:ind w:left="20" w:right="20" w:firstLine="720"/>
        <w:rPr>
          <w:sz w:val="28"/>
          <w:szCs w:val="28"/>
        </w:rPr>
      </w:pPr>
    </w:p>
    <w:tbl>
      <w:tblPr>
        <w:tblStyle w:val="a3"/>
        <w:tblW w:w="0" w:type="auto"/>
        <w:jc w:val="center"/>
        <w:tblLook w:val="04A0" w:firstRow="1" w:lastRow="0" w:firstColumn="1" w:lastColumn="0" w:noHBand="0" w:noVBand="1"/>
      </w:tblPr>
      <w:tblGrid>
        <w:gridCol w:w="766"/>
        <w:gridCol w:w="3524"/>
        <w:gridCol w:w="1324"/>
        <w:gridCol w:w="1385"/>
        <w:gridCol w:w="1415"/>
        <w:gridCol w:w="1429"/>
      </w:tblGrid>
      <w:tr w:rsidR="000E639F" w:rsidTr="000E639F">
        <w:trPr>
          <w:trHeight w:val="512"/>
          <w:jc w:val="center"/>
        </w:trPr>
        <w:tc>
          <w:tcPr>
            <w:tcW w:w="766"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b w:val="0"/>
                <w:sz w:val="24"/>
                <w:szCs w:val="24"/>
              </w:rPr>
              <w:t>№</w:t>
            </w:r>
          </w:p>
        </w:tc>
        <w:tc>
          <w:tcPr>
            <w:tcW w:w="3524"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Наименование раздела, темы</w:t>
            </w:r>
          </w:p>
        </w:tc>
        <w:tc>
          <w:tcPr>
            <w:tcW w:w="1324"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Вид учебного занятия</w:t>
            </w:r>
          </w:p>
        </w:tc>
        <w:tc>
          <w:tcPr>
            <w:tcW w:w="4229" w:type="dxa"/>
            <w:gridSpan w:val="3"/>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Общий объем времени (в часах)</w:t>
            </w:r>
          </w:p>
        </w:tc>
      </w:tr>
      <w:tr w:rsidR="000E639F" w:rsidTr="000E639F">
        <w:trPr>
          <w:trHeight w:val="1663"/>
          <w:jc w:val="center"/>
        </w:trPr>
        <w:tc>
          <w:tcPr>
            <w:tcW w:w="766" w:type="dxa"/>
            <w:vMerge/>
          </w:tcPr>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3524" w:type="dxa"/>
            <w:vMerge/>
          </w:tcPr>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1324" w:type="dxa"/>
            <w:vMerge/>
          </w:tcPr>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1385" w:type="dxa"/>
          </w:tcPr>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Максима</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льная</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учебная нагрузка</w:t>
            </w:r>
          </w:p>
        </w:tc>
        <w:tc>
          <w:tcPr>
            <w:tcW w:w="1415" w:type="dxa"/>
          </w:tcPr>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Самостоя</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тельная работа</w:t>
            </w:r>
          </w:p>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1428" w:type="dxa"/>
          </w:tcPr>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Аудиторн</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ые</w:t>
            </w:r>
          </w:p>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занятия</w:t>
            </w:r>
          </w:p>
        </w:tc>
      </w:tr>
      <w:tr w:rsidR="000E639F" w:rsidTr="000E639F">
        <w:trPr>
          <w:trHeight w:val="411"/>
          <w:jc w:val="center"/>
        </w:trPr>
        <w:tc>
          <w:tcPr>
            <w:tcW w:w="9843" w:type="dxa"/>
            <w:gridSpan w:val="6"/>
            <w:vAlign w:val="center"/>
          </w:tcPr>
          <w:p w:rsidR="000E639F" w:rsidRPr="00E87417" w:rsidRDefault="000E639F" w:rsidP="009C19AB">
            <w:pPr>
              <w:pStyle w:val="121"/>
              <w:keepNext/>
              <w:keepLines/>
              <w:shd w:val="clear" w:color="auto" w:fill="auto"/>
              <w:tabs>
                <w:tab w:val="left" w:pos="0"/>
              </w:tabs>
              <w:spacing w:before="0" w:after="0" w:line="360" w:lineRule="auto"/>
              <w:rPr>
                <w:sz w:val="24"/>
                <w:szCs w:val="24"/>
              </w:rPr>
            </w:pPr>
            <w:r w:rsidRPr="00E87417">
              <w:rPr>
                <w:sz w:val="24"/>
                <w:szCs w:val="24"/>
              </w:rPr>
              <w:t>1</w:t>
            </w:r>
            <w:r w:rsidR="009C19AB">
              <w:rPr>
                <w:sz w:val="24"/>
                <w:szCs w:val="24"/>
              </w:rPr>
              <w:t xml:space="preserve"> </w:t>
            </w:r>
            <w:r w:rsidRPr="00E87417">
              <w:rPr>
                <w:sz w:val="24"/>
                <w:szCs w:val="24"/>
              </w:rPr>
              <w:t>полугодие</w:t>
            </w:r>
          </w:p>
        </w:tc>
      </w:tr>
      <w:tr w:rsidR="000E639F" w:rsidTr="000E639F">
        <w:trPr>
          <w:trHeight w:val="416"/>
          <w:jc w:val="center"/>
        </w:trPr>
        <w:tc>
          <w:tcPr>
            <w:tcW w:w="9843" w:type="dxa"/>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rStyle w:val="13"/>
                <w:rFonts w:eastAsiaTheme="minorHAnsi"/>
                <w:b/>
                <w:i w:val="0"/>
              </w:rPr>
              <w:t>Раздел 1. Основы композиции станковой</w:t>
            </w:r>
          </w:p>
        </w:tc>
      </w:tr>
      <w:tr w:rsidR="000E639F" w:rsidTr="000E639F">
        <w:trPr>
          <w:trHeight w:val="1156"/>
          <w:jc w:val="center"/>
        </w:trPr>
        <w:tc>
          <w:tcPr>
            <w:tcW w:w="766" w:type="dxa"/>
            <w:vAlign w:val="center"/>
          </w:tcPr>
          <w:p w:rsidR="000E639F" w:rsidRPr="009C19AB" w:rsidRDefault="000E639F" w:rsidP="000E639F">
            <w:pPr>
              <w:pStyle w:val="3"/>
              <w:shd w:val="clear" w:color="auto" w:fill="auto"/>
              <w:spacing w:after="0" w:line="360" w:lineRule="auto"/>
              <w:ind w:left="140" w:firstLine="0"/>
              <w:jc w:val="both"/>
              <w:rPr>
                <w:b/>
                <w:sz w:val="24"/>
                <w:szCs w:val="24"/>
              </w:rPr>
            </w:pPr>
            <w:r w:rsidRPr="009C19AB">
              <w:rPr>
                <w:rStyle w:val="13"/>
                <w:rFonts w:eastAsiaTheme="minorHAnsi"/>
                <w:b w:val="0"/>
              </w:rPr>
              <w:t>1.1.</w:t>
            </w:r>
          </w:p>
        </w:tc>
        <w:tc>
          <w:tcPr>
            <w:tcW w:w="3524" w:type="dxa"/>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Вводная беседа об основных законах и правилах композиции</w:t>
            </w:r>
          </w:p>
        </w:tc>
        <w:tc>
          <w:tcPr>
            <w:tcW w:w="1324"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5</w:t>
            </w:r>
          </w:p>
        </w:tc>
        <w:tc>
          <w:tcPr>
            <w:tcW w:w="141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w:t>
            </w:r>
          </w:p>
        </w:tc>
        <w:tc>
          <w:tcPr>
            <w:tcW w:w="1428"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2</w:t>
            </w:r>
          </w:p>
        </w:tc>
      </w:tr>
      <w:tr w:rsidR="000E639F" w:rsidTr="000E639F">
        <w:trPr>
          <w:trHeight w:val="775"/>
          <w:jc w:val="center"/>
        </w:trPr>
        <w:tc>
          <w:tcPr>
            <w:tcW w:w="766" w:type="dxa"/>
            <w:vAlign w:val="center"/>
          </w:tcPr>
          <w:p w:rsidR="000E639F" w:rsidRPr="009C19AB" w:rsidRDefault="000E639F" w:rsidP="000E639F">
            <w:pPr>
              <w:pStyle w:val="3"/>
              <w:shd w:val="clear" w:color="auto" w:fill="auto"/>
              <w:spacing w:after="0" w:line="360" w:lineRule="auto"/>
              <w:ind w:left="140" w:firstLine="0"/>
              <w:jc w:val="both"/>
              <w:rPr>
                <w:b/>
                <w:sz w:val="24"/>
                <w:szCs w:val="24"/>
              </w:rPr>
            </w:pPr>
            <w:r w:rsidRPr="009C19AB">
              <w:rPr>
                <w:rStyle w:val="13"/>
                <w:rFonts w:eastAsiaTheme="minorHAnsi"/>
                <w:b w:val="0"/>
              </w:rPr>
              <w:t>1.2.</w:t>
            </w:r>
          </w:p>
        </w:tc>
        <w:tc>
          <w:tcPr>
            <w:tcW w:w="3524" w:type="dxa"/>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Равновесие основных элементов композиции в листе</w:t>
            </w:r>
          </w:p>
        </w:tc>
        <w:tc>
          <w:tcPr>
            <w:tcW w:w="1324"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7</w:t>
            </w:r>
          </w:p>
        </w:tc>
        <w:tc>
          <w:tcPr>
            <w:tcW w:w="141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w:t>
            </w:r>
          </w:p>
        </w:tc>
        <w:tc>
          <w:tcPr>
            <w:tcW w:w="1428"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4</w:t>
            </w:r>
          </w:p>
        </w:tc>
      </w:tr>
      <w:tr w:rsidR="000E639F" w:rsidTr="000E639F">
        <w:trPr>
          <w:trHeight w:val="775"/>
          <w:jc w:val="center"/>
        </w:trPr>
        <w:tc>
          <w:tcPr>
            <w:tcW w:w="766"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1.3.</w:t>
            </w:r>
          </w:p>
        </w:tc>
        <w:tc>
          <w:tcPr>
            <w:tcW w:w="3524"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Равновесие основных элементов композиции в листе</w:t>
            </w:r>
          </w:p>
        </w:tc>
        <w:tc>
          <w:tcPr>
            <w:tcW w:w="1324"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урок</w:t>
            </w:r>
          </w:p>
        </w:tc>
        <w:tc>
          <w:tcPr>
            <w:tcW w:w="1385"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6</w:t>
            </w:r>
          </w:p>
        </w:tc>
        <w:tc>
          <w:tcPr>
            <w:tcW w:w="1415"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3</w:t>
            </w:r>
          </w:p>
        </w:tc>
        <w:tc>
          <w:tcPr>
            <w:tcW w:w="1428"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3</w:t>
            </w:r>
          </w:p>
        </w:tc>
      </w:tr>
      <w:tr w:rsidR="000E639F" w:rsidTr="000E639F">
        <w:trPr>
          <w:trHeight w:val="380"/>
          <w:jc w:val="center"/>
        </w:trPr>
        <w:tc>
          <w:tcPr>
            <w:tcW w:w="9843" w:type="dxa"/>
            <w:gridSpan w:val="6"/>
            <w:vAlign w:val="center"/>
          </w:tcPr>
          <w:p w:rsidR="000E639F" w:rsidRPr="009C19AB" w:rsidRDefault="000E639F" w:rsidP="000E639F">
            <w:pPr>
              <w:pStyle w:val="3"/>
              <w:shd w:val="clear" w:color="auto" w:fill="auto"/>
              <w:spacing w:after="0" w:line="276" w:lineRule="auto"/>
              <w:ind w:firstLine="0"/>
              <w:rPr>
                <w:rStyle w:val="13"/>
                <w:rFonts w:eastAsiaTheme="minorHAnsi"/>
              </w:rPr>
            </w:pPr>
            <w:r w:rsidRPr="009C19AB">
              <w:rPr>
                <w:rStyle w:val="13"/>
                <w:rFonts w:eastAsiaTheme="minorHAnsi"/>
              </w:rPr>
              <w:t>Раздел 2. Цвет в композиции станковой</w:t>
            </w:r>
          </w:p>
        </w:tc>
      </w:tr>
      <w:tr w:rsidR="000E639F" w:rsidTr="000E639F">
        <w:trPr>
          <w:trHeight w:val="1377"/>
          <w:jc w:val="center"/>
        </w:trPr>
        <w:tc>
          <w:tcPr>
            <w:tcW w:w="766" w:type="dxa"/>
            <w:vAlign w:val="center"/>
          </w:tcPr>
          <w:p w:rsidR="000E639F" w:rsidRPr="009C19AB" w:rsidRDefault="000E639F" w:rsidP="000E639F">
            <w:pPr>
              <w:pStyle w:val="3"/>
              <w:shd w:val="clear" w:color="auto" w:fill="auto"/>
              <w:spacing w:after="0" w:line="276" w:lineRule="auto"/>
              <w:ind w:left="140" w:firstLine="0"/>
              <w:rPr>
                <w:b/>
                <w:sz w:val="24"/>
                <w:szCs w:val="24"/>
              </w:rPr>
            </w:pPr>
            <w:r w:rsidRPr="009C19AB">
              <w:rPr>
                <w:rStyle w:val="13"/>
                <w:rFonts w:eastAsiaTheme="minorHAnsi"/>
                <w:b w:val="0"/>
              </w:rPr>
              <w:t>2.1.</w:t>
            </w:r>
          </w:p>
        </w:tc>
        <w:tc>
          <w:tcPr>
            <w:tcW w:w="3524" w:type="dxa"/>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 xml:space="preserve">Основные цвета, составные и дополнительные (комплементарные, оппонентные). </w:t>
            </w:r>
          </w:p>
        </w:tc>
        <w:tc>
          <w:tcPr>
            <w:tcW w:w="1324"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5</w:t>
            </w:r>
          </w:p>
        </w:tc>
        <w:tc>
          <w:tcPr>
            <w:tcW w:w="141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w:t>
            </w:r>
          </w:p>
        </w:tc>
        <w:tc>
          <w:tcPr>
            <w:tcW w:w="1428"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2</w:t>
            </w:r>
          </w:p>
        </w:tc>
      </w:tr>
      <w:tr w:rsidR="000E639F" w:rsidTr="000E639F">
        <w:trPr>
          <w:trHeight w:val="1170"/>
          <w:jc w:val="center"/>
        </w:trPr>
        <w:tc>
          <w:tcPr>
            <w:tcW w:w="766" w:type="dxa"/>
            <w:vAlign w:val="center"/>
          </w:tcPr>
          <w:p w:rsidR="000E639F" w:rsidRPr="009C19AB" w:rsidRDefault="000E639F" w:rsidP="000E639F">
            <w:pPr>
              <w:pStyle w:val="3"/>
              <w:shd w:val="clear" w:color="auto" w:fill="auto"/>
              <w:spacing w:after="0" w:line="276" w:lineRule="auto"/>
              <w:ind w:left="140" w:firstLine="0"/>
              <w:rPr>
                <w:sz w:val="24"/>
                <w:szCs w:val="24"/>
              </w:rPr>
            </w:pPr>
            <w:r w:rsidRPr="009C19AB">
              <w:rPr>
                <w:sz w:val="24"/>
                <w:szCs w:val="24"/>
              </w:rPr>
              <w:t>2.2.</w:t>
            </w:r>
          </w:p>
        </w:tc>
        <w:tc>
          <w:tcPr>
            <w:tcW w:w="3524"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Эмоциональная характеристика цвета и её роль в передаче образа</w:t>
            </w:r>
          </w:p>
        </w:tc>
        <w:tc>
          <w:tcPr>
            <w:tcW w:w="132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9</w:t>
            </w:r>
          </w:p>
        </w:tc>
        <w:tc>
          <w:tcPr>
            <w:tcW w:w="1415"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3</w:t>
            </w:r>
          </w:p>
        </w:tc>
        <w:tc>
          <w:tcPr>
            <w:tcW w:w="1428"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6</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lastRenderedPageBreak/>
              <w:t>2.3.</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Достижение выразительности композиции с помощью цветового контраста. Контраст и нюанс</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21</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9</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2.4.</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Средство композиции. Колорит</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r>
      <w:tr w:rsidR="000E639F" w:rsidTr="000E639F">
        <w:trPr>
          <w:trHeight w:val="176"/>
          <w:jc w:val="center"/>
        </w:trPr>
        <w:tc>
          <w:tcPr>
            <w:tcW w:w="9843" w:type="dxa"/>
            <w:gridSpan w:val="6"/>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rStyle w:val="13"/>
                <w:rFonts w:eastAsiaTheme="minorHAnsi"/>
                <w:b/>
                <w:i w:val="0"/>
              </w:rPr>
              <w:t>Раздел 3. Сюжетная композиция</w:t>
            </w:r>
          </w:p>
        </w:tc>
      </w:tr>
      <w:tr w:rsidR="000E639F" w:rsidTr="009C19AB">
        <w:trPr>
          <w:trHeight w:val="1726"/>
          <w:jc w:val="center"/>
        </w:trPr>
        <w:tc>
          <w:tcPr>
            <w:tcW w:w="766"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3.1.</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Сюжетная композиция по литературному произведению. Понятия «симметрия» и «асимметрия». Палитра в 2 тона</w:t>
            </w:r>
          </w:p>
        </w:tc>
        <w:tc>
          <w:tcPr>
            <w:tcW w:w="1324" w:type="dxa"/>
            <w:vAlign w:val="center"/>
          </w:tcPr>
          <w:p w:rsidR="000E639F" w:rsidRPr="009C19AB" w:rsidRDefault="000E639F" w:rsidP="000E639F">
            <w:pPr>
              <w:pStyle w:val="121"/>
              <w:keepNext/>
              <w:keepLines/>
              <w:shd w:val="clear" w:color="auto" w:fill="auto"/>
              <w:tabs>
                <w:tab w:val="left" w:pos="0"/>
              </w:tabs>
              <w:spacing w:before="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30</w:t>
            </w:r>
          </w:p>
        </w:tc>
        <w:tc>
          <w:tcPr>
            <w:tcW w:w="141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15</w:t>
            </w:r>
          </w:p>
        </w:tc>
        <w:tc>
          <w:tcPr>
            <w:tcW w:w="1428"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15</w:t>
            </w:r>
          </w:p>
        </w:tc>
      </w:tr>
      <w:tr w:rsidR="000E639F" w:rsidTr="000E639F">
        <w:trPr>
          <w:trHeight w:val="176"/>
          <w:jc w:val="center"/>
        </w:trPr>
        <w:tc>
          <w:tcPr>
            <w:tcW w:w="9843" w:type="dxa"/>
            <w:gridSpan w:val="6"/>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2 полугодие</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3.2.</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Ритм в композиции станковой</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20</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8</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3.3.</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Правила композиции. Динамика и статика.</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16</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10</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3.4.</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 xml:space="preserve">Сюжетная композиция на тему по выбору («Зимний лес», «Метель», «Карнавал», и </w:t>
            </w:r>
            <w:proofErr w:type="gramStart"/>
            <w:r w:rsidRPr="009C19AB">
              <w:rPr>
                <w:b w:val="0"/>
                <w:i w:val="0"/>
                <w:sz w:val="24"/>
                <w:szCs w:val="24"/>
              </w:rPr>
              <w:t>др</w:t>
            </w:r>
            <w:proofErr w:type="gramEnd"/>
            <w:r w:rsidRPr="009C19AB">
              <w:rPr>
                <w:b w:val="0"/>
                <w:i w:val="0"/>
                <w:sz w:val="24"/>
                <w:szCs w:val="24"/>
              </w:rPr>
              <w:t>)</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14</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8</w:t>
            </w:r>
          </w:p>
        </w:tc>
      </w:tr>
      <w:tr w:rsidR="000E639F" w:rsidTr="009C19AB">
        <w:trPr>
          <w:trHeight w:val="96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3.5.</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Композиционный центр в композиции станковой (схема, анализ)</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3.6.</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Приёмы выделения композиционного цен</w:t>
            </w:r>
            <w:r w:rsidR="009D0A18">
              <w:rPr>
                <w:b w:val="0"/>
                <w:i w:val="0"/>
                <w:sz w:val="24"/>
                <w:szCs w:val="24"/>
              </w:rPr>
              <w:t>т</w:t>
            </w:r>
            <w:r w:rsidRPr="009C19AB">
              <w:rPr>
                <w:b w:val="0"/>
                <w:i w:val="0"/>
                <w:sz w:val="24"/>
                <w:szCs w:val="24"/>
              </w:rPr>
              <w:t>ра</w:t>
            </w:r>
          </w:p>
        </w:tc>
        <w:tc>
          <w:tcPr>
            <w:tcW w:w="1324" w:type="dxa"/>
            <w:vAlign w:val="center"/>
          </w:tcPr>
          <w:p w:rsidR="000E639F" w:rsidRPr="00E87417" w:rsidRDefault="000E639F" w:rsidP="009C19AB">
            <w:pPr>
              <w:pStyle w:val="121"/>
              <w:keepNext/>
              <w:keepLines/>
              <w:shd w:val="clear" w:color="auto" w:fill="auto"/>
              <w:tabs>
                <w:tab w:val="left" w:pos="0"/>
              </w:tabs>
              <w:spacing w:before="0" w:after="0" w:line="276" w:lineRule="auto"/>
              <w:rPr>
                <w:rStyle w:val="13"/>
                <w:rFonts w:eastAsiaTheme="minorHAnsi"/>
              </w:rPr>
            </w:pPr>
            <w:r w:rsidRPr="00E87417">
              <w:rPr>
                <w:rStyle w:val="13"/>
                <w:rFonts w:eastAsiaTheme="minorHAnsi"/>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18</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9</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9</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3.7.</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Выразительные средства композиции станковой</w:t>
            </w:r>
          </w:p>
        </w:tc>
        <w:tc>
          <w:tcPr>
            <w:tcW w:w="1324" w:type="dxa"/>
            <w:vAlign w:val="center"/>
          </w:tcPr>
          <w:p w:rsidR="000E639F" w:rsidRPr="00E87417" w:rsidRDefault="000E639F" w:rsidP="009C19AB">
            <w:pPr>
              <w:pStyle w:val="121"/>
              <w:keepNext/>
              <w:keepLines/>
              <w:shd w:val="clear" w:color="auto" w:fill="auto"/>
              <w:tabs>
                <w:tab w:val="left" w:pos="0"/>
              </w:tabs>
              <w:spacing w:before="0" w:after="0" w:line="276" w:lineRule="auto"/>
              <w:rPr>
                <w:rStyle w:val="13"/>
                <w:rFonts w:eastAsiaTheme="minorHAnsi"/>
              </w:rPr>
            </w:pPr>
            <w:r w:rsidRPr="00E87417">
              <w:rPr>
                <w:rStyle w:val="13"/>
                <w:rFonts w:eastAsiaTheme="minorHAnsi"/>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22</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8</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14</w:t>
            </w:r>
          </w:p>
        </w:tc>
      </w:tr>
      <w:tr w:rsidR="000E639F" w:rsidTr="009C19AB">
        <w:trPr>
          <w:trHeight w:val="474"/>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3.8.</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Контрольный урок</w:t>
            </w:r>
          </w:p>
        </w:tc>
        <w:tc>
          <w:tcPr>
            <w:tcW w:w="1324" w:type="dxa"/>
            <w:vAlign w:val="center"/>
          </w:tcPr>
          <w:p w:rsidR="000E639F" w:rsidRPr="00E87417" w:rsidRDefault="000E639F" w:rsidP="009C19AB">
            <w:pPr>
              <w:pStyle w:val="121"/>
              <w:keepNext/>
              <w:keepLines/>
              <w:shd w:val="clear" w:color="auto" w:fill="auto"/>
              <w:tabs>
                <w:tab w:val="left" w:pos="0"/>
              </w:tabs>
              <w:spacing w:before="0" w:after="0" w:line="276" w:lineRule="auto"/>
              <w:rPr>
                <w:rStyle w:val="13"/>
                <w:rFonts w:eastAsiaTheme="minorHAnsi"/>
              </w:rPr>
            </w:pPr>
            <w:r w:rsidRPr="00E87417">
              <w:rPr>
                <w:rStyle w:val="13"/>
                <w:rFonts w:eastAsiaTheme="minorHAnsi"/>
              </w:rPr>
              <w:t>просмотр</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r>
      <w:tr w:rsidR="000E639F" w:rsidTr="000E639F">
        <w:trPr>
          <w:trHeight w:val="176"/>
          <w:jc w:val="center"/>
        </w:trPr>
        <w:tc>
          <w:tcPr>
            <w:tcW w:w="5614" w:type="dxa"/>
            <w:gridSpan w:val="3"/>
            <w:vAlign w:val="center"/>
          </w:tcPr>
          <w:p w:rsidR="000E639F" w:rsidRPr="00E87417" w:rsidRDefault="000E639F" w:rsidP="000E639F">
            <w:pPr>
              <w:pStyle w:val="121"/>
              <w:keepNext/>
              <w:keepLines/>
              <w:shd w:val="clear" w:color="auto" w:fill="auto"/>
              <w:tabs>
                <w:tab w:val="left" w:pos="0"/>
              </w:tabs>
              <w:spacing w:before="0" w:line="276" w:lineRule="auto"/>
              <w:rPr>
                <w:rStyle w:val="13"/>
                <w:rFonts w:eastAsiaTheme="minorHAnsi"/>
              </w:rPr>
            </w:pPr>
          </w:p>
        </w:tc>
        <w:tc>
          <w:tcPr>
            <w:tcW w:w="138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198</w:t>
            </w:r>
          </w:p>
        </w:tc>
        <w:tc>
          <w:tcPr>
            <w:tcW w:w="141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99</w:t>
            </w:r>
          </w:p>
        </w:tc>
        <w:tc>
          <w:tcPr>
            <w:tcW w:w="1428"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99</w:t>
            </w:r>
          </w:p>
        </w:tc>
      </w:tr>
    </w:tbl>
    <w:p w:rsidR="000E639F" w:rsidRPr="009C19AB" w:rsidRDefault="000E639F" w:rsidP="009C19AB">
      <w:pPr>
        <w:pStyle w:val="121"/>
        <w:keepNext/>
        <w:keepLines/>
        <w:shd w:val="clear" w:color="auto" w:fill="auto"/>
        <w:tabs>
          <w:tab w:val="left" w:pos="0"/>
        </w:tabs>
        <w:spacing w:before="0" w:after="0" w:line="360" w:lineRule="auto"/>
        <w:rPr>
          <w:i w:val="0"/>
          <w:sz w:val="28"/>
          <w:szCs w:val="28"/>
        </w:rPr>
      </w:pPr>
    </w:p>
    <w:p w:rsidR="000E639F" w:rsidRPr="009C19AB" w:rsidRDefault="000E639F" w:rsidP="009C19AB">
      <w:pPr>
        <w:pStyle w:val="121"/>
        <w:keepNext/>
        <w:keepLines/>
        <w:shd w:val="clear" w:color="auto" w:fill="auto"/>
        <w:tabs>
          <w:tab w:val="left" w:pos="0"/>
        </w:tabs>
        <w:spacing w:before="0" w:after="0" w:line="360" w:lineRule="auto"/>
        <w:rPr>
          <w:i w:val="0"/>
          <w:sz w:val="28"/>
          <w:szCs w:val="28"/>
        </w:rPr>
      </w:pPr>
      <w:r w:rsidRPr="009C19AB">
        <w:rPr>
          <w:i w:val="0"/>
          <w:sz w:val="28"/>
          <w:szCs w:val="28"/>
        </w:rPr>
        <w:t>2год обучения</w:t>
      </w:r>
    </w:p>
    <w:tbl>
      <w:tblPr>
        <w:tblStyle w:val="a3"/>
        <w:tblW w:w="0" w:type="auto"/>
        <w:tblInd w:w="-319" w:type="dxa"/>
        <w:tblLook w:val="04A0" w:firstRow="1" w:lastRow="0" w:firstColumn="1" w:lastColumn="0" w:noHBand="0" w:noVBand="1"/>
      </w:tblPr>
      <w:tblGrid>
        <w:gridCol w:w="716"/>
        <w:gridCol w:w="4073"/>
        <w:gridCol w:w="1382"/>
        <w:gridCol w:w="1364"/>
        <w:gridCol w:w="1360"/>
        <w:gridCol w:w="1279"/>
      </w:tblGrid>
      <w:tr w:rsidR="000E639F" w:rsidTr="000E639F">
        <w:trPr>
          <w:trHeight w:val="564"/>
        </w:trPr>
        <w:tc>
          <w:tcPr>
            <w:tcW w:w="0" w:type="auto"/>
            <w:vMerge w:val="restart"/>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b w:val="0"/>
                <w:sz w:val="24"/>
                <w:szCs w:val="24"/>
              </w:rPr>
              <w:t>№</w:t>
            </w:r>
          </w:p>
        </w:tc>
        <w:tc>
          <w:tcPr>
            <w:tcW w:w="0" w:type="auto"/>
            <w:vMerge w:val="restart"/>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Наименование раздела, темы</w:t>
            </w:r>
          </w:p>
        </w:tc>
        <w:tc>
          <w:tcPr>
            <w:tcW w:w="0" w:type="auto"/>
            <w:vMerge w:val="restart"/>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Вид учебного занятия</w:t>
            </w:r>
          </w:p>
        </w:tc>
        <w:tc>
          <w:tcPr>
            <w:tcW w:w="0" w:type="auto"/>
            <w:gridSpan w:val="3"/>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Общий объем времени (в часах)</w:t>
            </w:r>
          </w:p>
        </w:tc>
      </w:tr>
      <w:tr w:rsidR="000E639F" w:rsidTr="009C19AB">
        <w:trPr>
          <w:trHeight w:val="1830"/>
        </w:trPr>
        <w:tc>
          <w:tcPr>
            <w:tcW w:w="0" w:type="auto"/>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tcPr>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Максима</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льная</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учебная нагрузка</w:t>
            </w:r>
          </w:p>
        </w:tc>
        <w:tc>
          <w:tcPr>
            <w:tcW w:w="0" w:type="auto"/>
          </w:tcPr>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Самостоя</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тельная работа</w:t>
            </w:r>
          </w:p>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tcPr>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Аудиторн</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ые</w:t>
            </w:r>
          </w:p>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занятия</w:t>
            </w:r>
          </w:p>
        </w:tc>
      </w:tr>
      <w:tr w:rsidR="000E639F" w:rsidTr="000E639F">
        <w:trPr>
          <w:trHeight w:val="418"/>
        </w:trPr>
        <w:tc>
          <w:tcPr>
            <w:tcW w:w="0" w:type="auto"/>
            <w:gridSpan w:val="6"/>
          </w:tcPr>
          <w:p w:rsidR="000E639F" w:rsidRPr="009C19AB" w:rsidRDefault="000E639F" w:rsidP="009C19AB">
            <w:pPr>
              <w:pStyle w:val="121"/>
              <w:keepNext/>
              <w:keepLines/>
              <w:shd w:val="clear" w:color="auto" w:fill="auto"/>
              <w:tabs>
                <w:tab w:val="left" w:pos="0"/>
              </w:tabs>
              <w:spacing w:before="0" w:after="0" w:line="360" w:lineRule="auto"/>
              <w:rPr>
                <w:b w:val="0"/>
                <w:sz w:val="24"/>
                <w:szCs w:val="24"/>
              </w:rPr>
            </w:pPr>
            <w:r w:rsidRPr="009C19AB">
              <w:rPr>
                <w:b w:val="0"/>
                <w:sz w:val="24"/>
                <w:szCs w:val="24"/>
              </w:rPr>
              <w:t>1</w:t>
            </w:r>
            <w:r w:rsidR="009C19AB">
              <w:rPr>
                <w:b w:val="0"/>
                <w:sz w:val="24"/>
                <w:szCs w:val="24"/>
              </w:rPr>
              <w:t xml:space="preserve"> </w:t>
            </w:r>
            <w:r w:rsidRPr="009C19AB">
              <w:rPr>
                <w:b w:val="0"/>
                <w:sz w:val="24"/>
                <w:szCs w:val="24"/>
              </w:rPr>
              <w:t>полугодие</w:t>
            </w:r>
          </w:p>
        </w:tc>
      </w:tr>
      <w:tr w:rsidR="000E639F" w:rsidTr="009C19AB">
        <w:trPr>
          <w:trHeight w:val="546"/>
        </w:trPr>
        <w:tc>
          <w:tcPr>
            <w:tcW w:w="0" w:type="auto"/>
            <w:gridSpan w:val="6"/>
            <w:vAlign w:val="center"/>
          </w:tcPr>
          <w:p w:rsidR="000E639F" w:rsidRPr="009C19AB" w:rsidRDefault="000E639F" w:rsidP="009C19AB">
            <w:pPr>
              <w:pStyle w:val="121"/>
              <w:keepNext/>
              <w:keepLines/>
              <w:shd w:val="clear" w:color="auto" w:fill="auto"/>
              <w:tabs>
                <w:tab w:val="left" w:pos="0"/>
              </w:tabs>
              <w:spacing w:before="0" w:after="0" w:line="360" w:lineRule="auto"/>
              <w:rPr>
                <w:i w:val="0"/>
                <w:sz w:val="24"/>
                <w:szCs w:val="24"/>
              </w:rPr>
            </w:pPr>
            <w:r w:rsidRPr="009C19AB">
              <w:rPr>
                <w:rStyle w:val="13"/>
                <w:rFonts w:eastAsiaTheme="minorHAnsi"/>
                <w:b/>
                <w:i w:val="0"/>
              </w:rPr>
              <w:t>Раздел 1. Цвет в композиции станковой</w:t>
            </w:r>
          </w:p>
        </w:tc>
      </w:tr>
      <w:tr w:rsidR="000E639F" w:rsidTr="000E639F">
        <w:trPr>
          <w:trHeight w:val="981"/>
        </w:trPr>
        <w:tc>
          <w:tcPr>
            <w:tcW w:w="0" w:type="auto"/>
            <w:vAlign w:val="center"/>
          </w:tcPr>
          <w:p w:rsidR="000E639F" w:rsidRPr="00E87417" w:rsidRDefault="000E639F" w:rsidP="000E639F">
            <w:pPr>
              <w:pStyle w:val="3"/>
              <w:shd w:val="clear" w:color="auto" w:fill="auto"/>
              <w:spacing w:after="0" w:line="360" w:lineRule="auto"/>
              <w:ind w:left="140" w:firstLine="0"/>
              <w:jc w:val="both"/>
              <w:rPr>
                <w:sz w:val="24"/>
                <w:szCs w:val="24"/>
              </w:rPr>
            </w:pPr>
            <w:r>
              <w:rPr>
                <w:sz w:val="24"/>
                <w:szCs w:val="24"/>
              </w:rPr>
              <w:lastRenderedPageBreak/>
              <w:t>1..1</w:t>
            </w:r>
          </w:p>
        </w:tc>
        <w:tc>
          <w:tcPr>
            <w:tcW w:w="0" w:type="auto"/>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Ограничение цветовой палитры в живописной композиции</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38</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24</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14</w:t>
            </w:r>
          </w:p>
        </w:tc>
      </w:tr>
      <w:tr w:rsidR="000E639F" w:rsidTr="000E639F">
        <w:trPr>
          <w:trHeight w:val="658"/>
        </w:trPr>
        <w:tc>
          <w:tcPr>
            <w:tcW w:w="0" w:type="auto"/>
            <w:vAlign w:val="center"/>
          </w:tcPr>
          <w:p w:rsidR="000E639F" w:rsidRPr="00E87417" w:rsidRDefault="000E639F" w:rsidP="000E639F">
            <w:pPr>
              <w:pStyle w:val="3"/>
              <w:shd w:val="clear" w:color="auto" w:fill="auto"/>
              <w:spacing w:after="0" w:line="360" w:lineRule="auto"/>
              <w:ind w:left="140" w:firstLine="0"/>
              <w:jc w:val="both"/>
              <w:rPr>
                <w:sz w:val="24"/>
                <w:szCs w:val="24"/>
              </w:rPr>
            </w:pPr>
            <w:r>
              <w:rPr>
                <w:sz w:val="24"/>
                <w:szCs w:val="24"/>
              </w:rPr>
              <w:t>1.2.</w:t>
            </w:r>
          </w:p>
        </w:tc>
        <w:tc>
          <w:tcPr>
            <w:tcW w:w="0" w:type="auto"/>
            <w:vAlign w:val="center"/>
          </w:tcPr>
          <w:p w:rsidR="000E639F" w:rsidRPr="00E87417" w:rsidRDefault="000E639F" w:rsidP="000E639F">
            <w:pPr>
              <w:pStyle w:val="3"/>
              <w:shd w:val="clear" w:color="auto" w:fill="auto"/>
              <w:spacing w:after="0" w:line="276" w:lineRule="auto"/>
              <w:ind w:left="120" w:firstLine="0"/>
              <w:rPr>
                <w:sz w:val="24"/>
                <w:szCs w:val="24"/>
              </w:rPr>
            </w:pPr>
            <w:r w:rsidRPr="00E87417">
              <w:rPr>
                <w:sz w:val="24"/>
                <w:szCs w:val="24"/>
              </w:rPr>
              <w:t>Станковая сюжетная композиция</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32</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14</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18</w:t>
            </w:r>
          </w:p>
        </w:tc>
      </w:tr>
      <w:tr w:rsidR="000E639F" w:rsidTr="000E639F">
        <w:trPr>
          <w:trHeight w:val="308"/>
        </w:trPr>
        <w:tc>
          <w:tcPr>
            <w:tcW w:w="0" w:type="auto"/>
            <w:gridSpan w:val="6"/>
          </w:tcPr>
          <w:p w:rsidR="000E639F" w:rsidRPr="009C19AB" w:rsidRDefault="000E639F" w:rsidP="000E639F">
            <w:pPr>
              <w:pStyle w:val="3"/>
              <w:shd w:val="clear" w:color="auto" w:fill="auto"/>
              <w:spacing w:after="0" w:line="276" w:lineRule="auto"/>
              <w:ind w:firstLine="0"/>
              <w:rPr>
                <w:rStyle w:val="13"/>
                <w:rFonts w:eastAsiaTheme="minorHAnsi"/>
              </w:rPr>
            </w:pPr>
            <w:r w:rsidRPr="009C19AB">
              <w:rPr>
                <w:rStyle w:val="13"/>
                <w:rFonts w:eastAsiaTheme="minorHAnsi"/>
              </w:rPr>
              <w:t>Раздел 2. Сюжетная композиция</w:t>
            </w:r>
          </w:p>
        </w:tc>
      </w:tr>
      <w:tr w:rsidR="000E639F" w:rsidTr="000E639F">
        <w:trPr>
          <w:trHeight w:val="169"/>
        </w:trPr>
        <w:tc>
          <w:tcPr>
            <w:tcW w:w="0" w:type="auto"/>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p>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2.1.</w:t>
            </w:r>
          </w:p>
          <w:p w:rsidR="000E639F" w:rsidRPr="00E87417" w:rsidRDefault="000E639F" w:rsidP="009C19AB">
            <w:pPr>
              <w:pStyle w:val="121"/>
              <w:keepNext/>
              <w:keepLines/>
              <w:shd w:val="clear" w:color="auto" w:fill="auto"/>
              <w:tabs>
                <w:tab w:val="left" w:pos="0"/>
              </w:tabs>
              <w:spacing w:before="0" w:after="0" w:line="360" w:lineRule="auto"/>
              <w:rPr>
                <w:sz w:val="24"/>
                <w:szCs w:val="24"/>
              </w:rPr>
            </w:pP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Одно фигурная, двух фигурная и многофигурная композиции, варианты построения схем (статичная и динамичная) Закрытая и открытая композиция</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26</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10</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16</w:t>
            </w:r>
          </w:p>
        </w:tc>
      </w:tr>
      <w:tr w:rsidR="000E639F" w:rsidTr="000E639F">
        <w:trPr>
          <w:trHeight w:val="169"/>
        </w:trPr>
        <w:tc>
          <w:tcPr>
            <w:tcW w:w="0" w:type="auto"/>
            <w:gridSpan w:val="6"/>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2 полугодие</w:t>
            </w:r>
          </w:p>
        </w:tc>
      </w:tr>
      <w:tr w:rsidR="000E639F" w:rsidTr="009D0A18">
        <w:trPr>
          <w:trHeight w:val="513"/>
        </w:trPr>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2.2.</w:t>
            </w:r>
          </w:p>
        </w:tc>
        <w:tc>
          <w:tcPr>
            <w:tcW w:w="0" w:type="auto"/>
            <w:vAlign w:val="center"/>
          </w:tcPr>
          <w:p w:rsidR="000E639F" w:rsidRPr="009C19AB" w:rsidRDefault="000E639F" w:rsidP="000E639F">
            <w:pPr>
              <w:pStyle w:val="121"/>
              <w:keepNext/>
              <w:keepLines/>
              <w:shd w:val="clear" w:color="auto" w:fill="auto"/>
              <w:tabs>
                <w:tab w:val="left" w:pos="0"/>
              </w:tabs>
              <w:spacing w:before="0" w:line="276" w:lineRule="auto"/>
              <w:rPr>
                <w:rStyle w:val="13"/>
                <w:rFonts w:eastAsiaTheme="minorHAnsi"/>
                <w:i w:val="0"/>
              </w:rPr>
            </w:pPr>
            <w:r w:rsidRPr="009C19AB">
              <w:rPr>
                <w:rStyle w:val="13"/>
                <w:rFonts w:eastAsiaTheme="minorHAnsi"/>
                <w:i w:val="0"/>
              </w:rPr>
              <w:t>Сюжетная композиция в интерьере</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23</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8</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15</w:t>
            </w:r>
          </w:p>
        </w:tc>
      </w:tr>
      <w:tr w:rsidR="000E639F" w:rsidTr="000E639F">
        <w:trPr>
          <w:trHeight w:val="169"/>
        </w:trPr>
        <w:tc>
          <w:tcPr>
            <w:tcW w:w="0" w:type="auto"/>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rStyle w:val="13"/>
                <w:rFonts w:eastAsiaTheme="minorHAnsi"/>
                <w:b/>
                <w:i w:val="0"/>
              </w:rPr>
              <w:t>Раздел 3. Декоративная композиция</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3.1.</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Монокомпозиция в декоративном искусстве, общие принципы её построения</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10</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3.2.</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Трансформация и стилизация изображения</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13</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6</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3.3.</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Декоративная композиция натюрморта</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8</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9</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3.4.</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Стилизация растительных форм</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10</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3.5.</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Стилизация в орнаменте</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13</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6</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3.6.</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Стилизация изображения животных</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15</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8</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Контрольный 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просмотр</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r>
      <w:tr w:rsidR="000E639F" w:rsidTr="000E639F">
        <w:trPr>
          <w:trHeight w:val="169"/>
        </w:trPr>
        <w:tc>
          <w:tcPr>
            <w:tcW w:w="0" w:type="auto"/>
            <w:gridSpan w:val="3"/>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198</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99</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99</w:t>
            </w:r>
          </w:p>
        </w:tc>
      </w:tr>
    </w:tbl>
    <w:p w:rsidR="000E639F" w:rsidRPr="00A55508" w:rsidRDefault="000E639F" w:rsidP="000E639F">
      <w:pPr>
        <w:pStyle w:val="3"/>
        <w:shd w:val="clear" w:color="auto" w:fill="auto"/>
        <w:spacing w:after="0" w:line="360" w:lineRule="auto"/>
        <w:ind w:left="740" w:firstLine="0"/>
        <w:jc w:val="both"/>
        <w:rPr>
          <w:sz w:val="28"/>
          <w:szCs w:val="28"/>
        </w:rPr>
        <w:sectPr w:rsidR="000E639F" w:rsidRPr="00A55508" w:rsidSect="000E639F">
          <w:headerReference w:type="even" r:id="rId22"/>
          <w:headerReference w:type="default" r:id="rId23"/>
          <w:footerReference w:type="even" r:id="rId24"/>
          <w:pgSz w:w="11909" w:h="16838"/>
          <w:pgMar w:top="1135" w:right="852" w:bottom="1213" w:left="1418" w:header="0" w:footer="3" w:gutter="0"/>
          <w:cols w:space="720"/>
          <w:noEndnote/>
          <w:docGrid w:linePitch="360"/>
        </w:sectPr>
      </w:pPr>
    </w:p>
    <w:p w:rsidR="000E639F" w:rsidRPr="00266845" w:rsidRDefault="000E639F" w:rsidP="000E639F">
      <w:pPr>
        <w:pStyle w:val="3"/>
        <w:shd w:val="clear" w:color="auto" w:fill="auto"/>
        <w:spacing w:after="0" w:line="317" w:lineRule="exact"/>
        <w:ind w:right="360" w:firstLine="0"/>
        <w:jc w:val="left"/>
        <w:rPr>
          <w:sz w:val="22"/>
          <w:szCs w:val="28"/>
        </w:rPr>
        <w:sectPr w:rsidR="000E639F" w:rsidRPr="00266845" w:rsidSect="000E639F">
          <w:headerReference w:type="even" r:id="rId25"/>
          <w:headerReference w:type="default" r:id="rId26"/>
          <w:footerReference w:type="default" r:id="rId27"/>
          <w:type w:val="continuous"/>
          <w:pgSz w:w="11909" w:h="16838"/>
          <w:pgMar w:top="1134" w:right="852" w:bottom="1213" w:left="1418" w:header="0" w:footer="3" w:gutter="0"/>
          <w:cols w:space="720"/>
          <w:noEndnote/>
          <w:titlePg/>
          <w:docGrid w:linePitch="360"/>
        </w:sectPr>
      </w:pPr>
    </w:p>
    <w:p w:rsidR="000E639F" w:rsidRPr="00A55508" w:rsidRDefault="000E639F" w:rsidP="000E639F">
      <w:pPr>
        <w:pStyle w:val="50"/>
        <w:shd w:val="clear" w:color="auto" w:fill="auto"/>
        <w:spacing w:before="0" w:after="608" w:line="360" w:lineRule="auto"/>
        <w:ind w:left="3840"/>
        <w:jc w:val="both"/>
        <w:rPr>
          <w:sz w:val="28"/>
          <w:szCs w:val="28"/>
        </w:rPr>
      </w:pPr>
    </w:p>
    <w:p w:rsidR="000E639F" w:rsidRPr="009C19AB" w:rsidRDefault="000E639F" w:rsidP="009C19AB">
      <w:pPr>
        <w:pStyle w:val="121"/>
        <w:keepNext/>
        <w:keepLines/>
        <w:shd w:val="clear" w:color="auto" w:fill="auto"/>
        <w:tabs>
          <w:tab w:val="left" w:pos="0"/>
        </w:tabs>
        <w:spacing w:before="0" w:after="0" w:line="360" w:lineRule="auto"/>
        <w:rPr>
          <w:i w:val="0"/>
          <w:sz w:val="28"/>
          <w:szCs w:val="28"/>
        </w:rPr>
      </w:pPr>
      <w:r w:rsidRPr="009C19AB">
        <w:rPr>
          <w:i w:val="0"/>
          <w:sz w:val="28"/>
          <w:szCs w:val="28"/>
        </w:rPr>
        <w:lastRenderedPageBreak/>
        <w:t>3год обучения</w:t>
      </w:r>
    </w:p>
    <w:tbl>
      <w:tblPr>
        <w:tblStyle w:val="a3"/>
        <w:tblW w:w="0" w:type="auto"/>
        <w:tblInd w:w="-319" w:type="dxa"/>
        <w:tblLook w:val="04A0" w:firstRow="1" w:lastRow="0" w:firstColumn="1" w:lastColumn="0" w:noHBand="0" w:noVBand="1"/>
      </w:tblPr>
      <w:tblGrid>
        <w:gridCol w:w="776"/>
        <w:gridCol w:w="3735"/>
        <w:gridCol w:w="1350"/>
        <w:gridCol w:w="1414"/>
        <w:gridCol w:w="1443"/>
        <w:gridCol w:w="1456"/>
      </w:tblGrid>
      <w:tr w:rsidR="000E639F" w:rsidTr="000E639F">
        <w:tc>
          <w:tcPr>
            <w:tcW w:w="776"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b w:val="0"/>
                <w:sz w:val="24"/>
                <w:szCs w:val="24"/>
              </w:rPr>
              <w:t>№</w:t>
            </w:r>
          </w:p>
        </w:tc>
        <w:tc>
          <w:tcPr>
            <w:tcW w:w="3735"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Наименование раздела, темы</w:t>
            </w:r>
          </w:p>
        </w:tc>
        <w:tc>
          <w:tcPr>
            <w:tcW w:w="1350"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Вид учебного занятия</w:t>
            </w:r>
          </w:p>
        </w:tc>
        <w:tc>
          <w:tcPr>
            <w:tcW w:w="4313" w:type="dxa"/>
            <w:gridSpan w:val="3"/>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Общий объем времени (в часах)</w:t>
            </w:r>
          </w:p>
        </w:tc>
      </w:tr>
      <w:tr w:rsidR="000E639F" w:rsidTr="000E639F">
        <w:trPr>
          <w:trHeight w:val="2030"/>
        </w:trPr>
        <w:tc>
          <w:tcPr>
            <w:tcW w:w="776" w:type="dxa"/>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3735" w:type="dxa"/>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1350" w:type="dxa"/>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1414" w:type="dxa"/>
          </w:tcPr>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Максима</w:t>
            </w:r>
          </w:p>
          <w:p w:rsidR="000E639F" w:rsidRPr="009C19AB" w:rsidRDefault="000E639F" w:rsidP="009C19AB">
            <w:pPr>
              <w:pStyle w:val="3"/>
              <w:shd w:val="clear" w:color="auto" w:fill="auto"/>
              <w:spacing w:after="0" w:line="360" w:lineRule="auto"/>
              <w:ind w:firstLine="0"/>
              <w:jc w:val="left"/>
              <w:rPr>
                <w:b/>
                <w:sz w:val="24"/>
                <w:szCs w:val="24"/>
              </w:rPr>
            </w:pPr>
            <w:r w:rsidRPr="009C19AB">
              <w:rPr>
                <w:rStyle w:val="11pt"/>
                <w:rFonts w:eastAsiaTheme="minorHAnsi"/>
                <w:sz w:val="24"/>
                <w:szCs w:val="24"/>
              </w:rPr>
              <w:t>льная</w:t>
            </w:r>
          </w:p>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учебная нагрузка</w:t>
            </w:r>
          </w:p>
        </w:tc>
        <w:tc>
          <w:tcPr>
            <w:tcW w:w="1443" w:type="dxa"/>
          </w:tcPr>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Самостоя</w:t>
            </w:r>
          </w:p>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тельная работа</w:t>
            </w:r>
          </w:p>
          <w:p w:rsidR="000E639F" w:rsidRPr="009C19AB" w:rsidRDefault="000E639F" w:rsidP="009C19AB">
            <w:pPr>
              <w:pStyle w:val="121"/>
              <w:keepNext/>
              <w:keepLines/>
              <w:shd w:val="clear" w:color="auto" w:fill="auto"/>
              <w:tabs>
                <w:tab w:val="left" w:pos="0"/>
              </w:tabs>
              <w:spacing w:before="0" w:after="0" w:line="360" w:lineRule="auto"/>
              <w:rPr>
                <w:i w:val="0"/>
                <w:sz w:val="24"/>
                <w:szCs w:val="24"/>
              </w:rPr>
            </w:pPr>
          </w:p>
        </w:tc>
        <w:tc>
          <w:tcPr>
            <w:tcW w:w="1456" w:type="dxa"/>
          </w:tcPr>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Аудиторн</w:t>
            </w:r>
          </w:p>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ые</w:t>
            </w:r>
          </w:p>
          <w:p w:rsidR="000E639F" w:rsidRPr="009C19AB" w:rsidRDefault="000E639F" w:rsidP="009C19AB">
            <w:pPr>
              <w:pStyle w:val="121"/>
              <w:keepNext/>
              <w:keepLines/>
              <w:shd w:val="clear" w:color="auto" w:fill="auto"/>
              <w:tabs>
                <w:tab w:val="left" w:pos="0"/>
              </w:tabs>
              <w:spacing w:before="0" w:after="0" w:line="360" w:lineRule="auto"/>
              <w:rPr>
                <w:i w:val="0"/>
                <w:sz w:val="24"/>
                <w:szCs w:val="24"/>
              </w:rPr>
            </w:pPr>
            <w:r w:rsidRPr="009C19AB">
              <w:rPr>
                <w:rStyle w:val="11pt"/>
                <w:rFonts w:eastAsiaTheme="minorHAnsi"/>
                <w:b/>
                <w:i w:val="0"/>
                <w:sz w:val="24"/>
                <w:szCs w:val="24"/>
              </w:rPr>
              <w:t>занятия</w:t>
            </w:r>
          </w:p>
        </w:tc>
      </w:tr>
      <w:tr w:rsidR="000E639F" w:rsidTr="000E639F">
        <w:tc>
          <w:tcPr>
            <w:tcW w:w="10174" w:type="dxa"/>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1полугодие</w:t>
            </w:r>
          </w:p>
        </w:tc>
      </w:tr>
      <w:tr w:rsidR="000E639F" w:rsidTr="000E639F">
        <w:tc>
          <w:tcPr>
            <w:tcW w:w="10174" w:type="dxa"/>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rStyle w:val="13"/>
                <w:rFonts w:eastAsiaTheme="minorHAnsi"/>
                <w:b/>
                <w:i w:val="0"/>
              </w:rPr>
              <w:t>Раздел 1. Сюжетная композиция</w:t>
            </w:r>
          </w:p>
        </w:tc>
      </w:tr>
      <w:tr w:rsidR="000E639F" w:rsidTr="000E639F">
        <w:tc>
          <w:tcPr>
            <w:tcW w:w="776" w:type="dxa"/>
            <w:vAlign w:val="center"/>
          </w:tcPr>
          <w:p w:rsidR="000E639F" w:rsidRPr="009C19AB" w:rsidRDefault="000E639F" w:rsidP="000E639F">
            <w:pPr>
              <w:pStyle w:val="3"/>
              <w:shd w:val="clear" w:color="auto" w:fill="auto"/>
              <w:spacing w:after="0" w:line="360" w:lineRule="auto"/>
              <w:ind w:left="140" w:firstLine="0"/>
              <w:jc w:val="both"/>
              <w:rPr>
                <w:sz w:val="24"/>
                <w:szCs w:val="24"/>
              </w:rPr>
            </w:pPr>
            <w:r w:rsidRPr="009C19AB">
              <w:rPr>
                <w:rStyle w:val="13"/>
                <w:rFonts w:eastAsiaTheme="minorHAnsi"/>
                <w:b w:val="0"/>
              </w:rPr>
              <w:t>1.1.</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Пейзаж, как жанр станковой композиции</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20</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8</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12</w:t>
            </w:r>
          </w:p>
        </w:tc>
      </w:tr>
      <w:tr w:rsidR="000E639F" w:rsidTr="000E639F">
        <w:tc>
          <w:tcPr>
            <w:tcW w:w="776" w:type="dxa"/>
            <w:vAlign w:val="center"/>
          </w:tcPr>
          <w:p w:rsidR="000E639F" w:rsidRPr="009C19AB" w:rsidRDefault="000E639F" w:rsidP="000E639F">
            <w:pPr>
              <w:pStyle w:val="3"/>
              <w:shd w:val="clear" w:color="auto" w:fill="auto"/>
              <w:spacing w:after="0" w:line="360" w:lineRule="auto"/>
              <w:ind w:left="140" w:firstLine="0"/>
              <w:jc w:val="both"/>
              <w:rPr>
                <w:sz w:val="24"/>
                <w:szCs w:val="24"/>
              </w:rPr>
            </w:pPr>
            <w:r w:rsidRPr="009C19AB">
              <w:rPr>
                <w:rStyle w:val="13"/>
                <w:rFonts w:eastAsiaTheme="minorHAnsi"/>
                <w:b w:val="0"/>
              </w:rPr>
              <w:t>1.2.</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sz w:val="24"/>
                <w:szCs w:val="24"/>
              </w:rPr>
              <w:t>Сюжетная станковая композиция на тему: «Спорт»</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24</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12</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12</w:t>
            </w:r>
          </w:p>
        </w:tc>
      </w:tr>
      <w:tr w:rsidR="000E639F" w:rsidTr="000E639F">
        <w:tc>
          <w:tcPr>
            <w:tcW w:w="10174" w:type="dxa"/>
            <w:gridSpan w:val="6"/>
            <w:vAlign w:val="center"/>
          </w:tcPr>
          <w:p w:rsidR="000E639F" w:rsidRPr="009C19AB" w:rsidRDefault="000E639F" w:rsidP="000E639F">
            <w:pPr>
              <w:pStyle w:val="3"/>
              <w:shd w:val="clear" w:color="auto" w:fill="auto"/>
              <w:spacing w:after="0" w:line="276" w:lineRule="auto"/>
              <w:ind w:firstLine="0"/>
              <w:rPr>
                <w:rStyle w:val="13"/>
                <w:rFonts w:eastAsiaTheme="minorHAnsi"/>
              </w:rPr>
            </w:pPr>
            <w:r w:rsidRPr="009C19AB">
              <w:rPr>
                <w:rStyle w:val="13"/>
                <w:rFonts w:eastAsiaTheme="minorHAnsi"/>
              </w:rPr>
              <w:t>Раздел 2. Цвет в композиции станковой</w:t>
            </w:r>
          </w:p>
        </w:tc>
      </w:tr>
      <w:tr w:rsidR="000E639F" w:rsidTr="000E639F">
        <w:tc>
          <w:tcPr>
            <w:tcW w:w="776" w:type="dxa"/>
            <w:vAlign w:val="center"/>
          </w:tcPr>
          <w:p w:rsidR="000E639F" w:rsidRPr="009C19AB" w:rsidRDefault="000E639F" w:rsidP="000E639F">
            <w:pPr>
              <w:pStyle w:val="3"/>
              <w:shd w:val="clear" w:color="auto" w:fill="auto"/>
              <w:spacing w:after="0" w:line="276" w:lineRule="auto"/>
              <w:ind w:left="140" w:firstLine="0"/>
              <w:rPr>
                <w:sz w:val="24"/>
                <w:szCs w:val="24"/>
              </w:rPr>
            </w:pPr>
            <w:r w:rsidRPr="009C19AB">
              <w:rPr>
                <w:rStyle w:val="13"/>
                <w:rFonts w:eastAsiaTheme="minorHAnsi"/>
                <w:b w:val="0"/>
              </w:rPr>
              <w:t>2.1.</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Живописная композиция в интерьере с ограниченным количеством персонажей</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25</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13</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12</w:t>
            </w:r>
          </w:p>
        </w:tc>
      </w:tr>
      <w:tr w:rsidR="000E639F" w:rsidTr="000E639F">
        <w:tc>
          <w:tcPr>
            <w:tcW w:w="776" w:type="dxa"/>
            <w:vAlign w:val="center"/>
          </w:tcPr>
          <w:p w:rsidR="000E639F" w:rsidRPr="009C19AB" w:rsidRDefault="000E639F" w:rsidP="000E639F">
            <w:pPr>
              <w:pStyle w:val="3"/>
              <w:shd w:val="clear" w:color="auto" w:fill="auto"/>
              <w:spacing w:after="0" w:line="276" w:lineRule="auto"/>
              <w:ind w:left="140" w:firstLine="0"/>
              <w:rPr>
                <w:sz w:val="24"/>
                <w:szCs w:val="24"/>
              </w:rPr>
            </w:pPr>
            <w:r w:rsidRPr="009C19AB">
              <w:rPr>
                <w:sz w:val="24"/>
                <w:szCs w:val="24"/>
              </w:rPr>
              <w:t>2.2.</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Станковая сюжетная композиция. Создание серии работ (триптих, диптих)</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27</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15</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12</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 полугодие</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b/>
                <w:i w:val="0"/>
              </w:rPr>
              <w:t>Раздел 3. Сюжетная композиция (исторический жанр)</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3.1.</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Станковая сюжетная композиция (по зачитанному тексту)</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27</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15</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12</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3.2.</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Станковая сюжетная композиция по мотивам пленэрной практики. Темы: «Город, посёлок, деревня, в которой я живу»</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24</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15</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12</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3.3.</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Исполнение мини серии (диптих, триптих), графические композиции на историческую тему</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50</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24</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26</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3.4.</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Контрольный урок</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просмотр</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r>
      <w:tr w:rsidR="000E639F" w:rsidRPr="001E6141" w:rsidTr="001E6141">
        <w:trPr>
          <w:trHeight w:val="445"/>
        </w:trPr>
        <w:tc>
          <w:tcPr>
            <w:tcW w:w="5861" w:type="dxa"/>
            <w:gridSpan w:val="3"/>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198</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99</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99</w:t>
            </w:r>
          </w:p>
        </w:tc>
      </w:tr>
    </w:tbl>
    <w:p w:rsidR="000E639F" w:rsidRPr="001E6141" w:rsidRDefault="000E639F" w:rsidP="000E639F">
      <w:pPr>
        <w:spacing w:line="360" w:lineRule="auto"/>
        <w:jc w:val="both"/>
        <w:rPr>
          <w:rFonts w:ascii="Times New Roman" w:hAnsi="Times New Roman" w:cs="Times New Roman"/>
          <w:sz w:val="28"/>
          <w:szCs w:val="28"/>
        </w:rPr>
        <w:sectPr w:rsidR="000E639F" w:rsidRPr="001E6141" w:rsidSect="000E639F">
          <w:headerReference w:type="even" r:id="rId28"/>
          <w:headerReference w:type="default" r:id="rId29"/>
          <w:footerReference w:type="even" r:id="rId30"/>
          <w:type w:val="continuous"/>
          <w:pgSz w:w="11909" w:h="16838"/>
          <w:pgMar w:top="851" w:right="852" w:bottom="1215" w:left="1418" w:header="0" w:footer="3" w:gutter="0"/>
          <w:cols w:space="720"/>
          <w:noEndnote/>
          <w:docGrid w:linePitch="360"/>
        </w:sectPr>
      </w:pPr>
    </w:p>
    <w:p w:rsidR="000E639F" w:rsidRPr="001E6141" w:rsidRDefault="000E639F" w:rsidP="001E6141">
      <w:pPr>
        <w:pStyle w:val="121"/>
        <w:keepNext/>
        <w:keepLines/>
        <w:shd w:val="clear" w:color="auto" w:fill="auto"/>
        <w:tabs>
          <w:tab w:val="left" w:pos="0"/>
        </w:tabs>
        <w:spacing w:before="0" w:after="0" w:line="360" w:lineRule="auto"/>
        <w:rPr>
          <w:i w:val="0"/>
          <w:sz w:val="28"/>
          <w:szCs w:val="28"/>
        </w:rPr>
      </w:pPr>
      <w:r w:rsidRPr="001E6141">
        <w:rPr>
          <w:i w:val="0"/>
          <w:sz w:val="28"/>
          <w:szCs w:val="28"/>
        </w:rPr>
        <w:lastRenderedPageBreak/>
        <w:t>4   год обучения</w:t>
      </w:r>
    </w:p>
    <w:tbl>
      <w:tblPr>
        <w:tblStyle w:val="a3"/>
        <w:tblW w:w="0" w:type="auto"/>
        <w:tblInd w:w="-319" w:type="dxa"/>
        <w:tblLook w:val="04A0" w:firstRow="1" w:lastRow="0" w:firstColumn="1" w:lastColumn="0" w:noHBand="0" w:noVBand="1"/>
      </w:tblPr>
      <w:tblGrid>
        <w:gridCol w:w="775"/>
        <w:gridCol w:w="3734"/>
        <w:gridCol w:w="1350"/>
        <w:gridCol w:w="1414"/>
        <w:gridCol w:w="1443"/>
        <w:gridCol w:w="1456"/>
      </w:tblGrid>
      <w:tr w:rsidR="000E639F" w:rsidRPr="001E6141" w:rsidTr="000E639F">
        <w:tc>
          <w:tcPr>
            <w:tcW w:w="776" w:type="dxa"/>
            <w:vMerge w:val="restart"/>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i w:val="0"/>
                <w:sz w:val="24"/>
                <w:szCs w:val="24"/>
              </w:rPr>
              <w:t>№</w:t>
            </w:r>
          </w:p>
        </w:tc>
        <w:tc>
          <w:tcPr>
            <w:tcW w:w="3735" w:type="dxa"/>
            <w:vMerge w:val="restart"/>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Наименование раздела, темы</w:t>
            </w:r>
          </w:p>
        </w:tc>
        <w:tc>
          <w:tcPr>
            <w:tcW w:w="1350" w:type="dxa"/>
            <w:vMerge w:val="restart"/>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Вид учебного занятия</w:t>
            </w:r>
          </w:p>
        </w:tc>
        <w:tc>
          <w:tcPr>
            <w:tcW w:w="4313" w:type="dxa"/>
            <w:gridSpan w:val="3"/>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Общий объем времени (в часах)</w:t>
            </w:r>
          </w:p>
        </w:tc>
      </w:tr>
      <w:tr w:rsidR="000E639F" w:rsidRPr="001E6141" w:rsidTr="001E6141">
        <w:trPr>
          <w:trHeight w:val="1707"/>
        </w:trPr>
        <w:tc>
          <w:tcPr>
            <w:tcW w:w="776" w:type="dxa"/>
            <w:vMerge/>
          </w:tcPr>
          <w:p w:rsidR="000E639F" w:rsidRPr="001E6141" w:rsidRDefault="000E639F" w:rsidP="000E639F">
            <w:pPr>
              <w:pStyle w:val="121"/>
              <w:keepNext/>
              <w:keepLines/>
              <w:shd w:val="clear" w:color="auto" w:fill="auto"/>
              <w:tabs>
                <w:tab w:val="left" w:pos="0"/>
              </w:tabs>
              <w:spacing w:before="0" w:line="360" w:lineRule="auto"/>
              <w:rPr>
                <w:i w:val="0"/>
                <w:sz w:val="24"/>
                <w:szCs w:val="24"/>
              </w:rPr>
            </w:pPr>
          </w:p>
        </w:tc>
        <w:tc>
          <w:tcPr>
            <w:tcW w:w="3735" w:type="dxa"/>
            <w:vMerge/>
          </w:tcPr>
          <w:p w:rsidR="000E639F" w:rsidRPr="001E6141" w:rsidRDefault="000E639F" w:rsidP="000E639F">
            <w:pPr>
              <w:pStyle w:val="121"/>
              <w:keepNext/>
              <w:keepLines/>
              <w:shd w:val="clear" w:color="auto" w:fill="auto"/>
              <w:tabs>
                <w:tab w:val="left" w:pos="0"/>
              </w:tabs>
              <w:spacing w:before="0" w:line="360" w:lineRule="auto"/>
              <w:rPr>
                <w:i w:val="0"/>
                <w:sz w:val="24"/>
                <w:szCs w:val="24"/>
              </w:rPr>
            </w:pPr>
          </w:p>
        </w:tc>
        <w:tc>
          <w:tcPr>
            <w:tcW w:w="1350" w:type="dxa"/>
            <w:vMerge/>
          </w:tcPr>
          <w:p w:rsidR="000E639F" w:rsidRPr="001E6141" w:rsidRDefault="000E639F" w:rsidP="000E639F">
            <w:pPr>
              <w:pStyle w:val="121"/>
              <w:keepNext/>
              <w:keepLines/>
              <w:shd w:val="clear" w:color="auto" w:fill="auto"/>
              <w:tabs>
                <w:tab w:val="left" w:pos="0"/>
              </w:tabs>
              <w:spacing w:before="0" w:line="360" w:lineRule="auto"/>
              <w:rPr>
                <w:i w:val="0"/>
                <w:sz w:val="24"/>
                <w:szCs w:val="24"/>
              </w:rPr>
            </w:pPr>
          </w:p>
        </w:tc>
        <w:tc>
          <w:tcPr>
            <w:tcW w:w="1414" w:type="dxa"/>
          </w:tcPr>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Максима</w:t>
            </w:r>
          </w:p>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льная</w:t>
            </w:r>
          </w:p>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учебная нагрузка</w:t>
            </w:r>
          </w:p>
        </w:tc>
        <w:tc>
          <w:tcPr>
            <w:tcW w:w="1443" w:type="dxa"/>
          </w:tcPr>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Самостоя</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тельная работа</w:t>
            </w:r>
          </w:p>
        </w:tc>
        <w:tc>
          <w:tcPr>
            <w:tcW w:w="1456" w:type="dxa"/>
          </w:tcPr>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Аудиторн</w:t>
            </w:r>
          </w:p>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ые</w:t>
            </w:r>
          </w:p>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занятия</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1полугодие</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rStyle w:val="13"/>
                <w:rFonts w:eastAsiaTheme="minorHAnsi"/>
                <w:b/>
                <w:i w:val="0"/>
              </w:rPr>
              <w:t>Раздел 1. Создание художественного образа в композиции</w:t>
            </w:r>
          </w:p>
        </w:tc>
      </w:tr>
      <w:tr w:rsidR="000E639F" w:rsidRPr="001E6141" w:rsidTr="000E639F">
        <w:tc>
          <w:tcPr>
            <w:tcW w:w="776" w:type="dxa"/>
            <w:vAlign w:val="center"/>
          </w:tcPr>
          <w:p w:rsidR="000E639F" w:rsidRPr="001E6141" w:rsidRDefault="000E639F" w:rsidP="000E639F">
            <w:pPr>
              <w:pStyle w:val="3"/>
              <w:shd w:val="clear" w:color="auto" w:fill="auto"/>
              <w:spacing w:after="0" w:line="360" w:lineRule="auto"/>
              <w:ind w:left="140" w:firstLine="0"/>
              <w:jc w:val="both"/>
              <w:rPr>
                <w:sz w:val="24"/>
                <w:szCs w:val="24"/>
              </w:rPr>
            </w:pPr>
            <w:r w:rsidRPr="001E6141">
              <w:rPr>
                <w:rStyle w:val="13"/>
                <w:rFonts w:eastAsiaTheme="minorHAnsi"/>
                <w:b w:val="0"/>
              </w:rPr>
              <w:t>1.1.</w:t>
            </w:r>
          </w:p>
        </w:tc>
        <w:tc>
          <w:tcPr>
            <w:tcW w:w="3735" w:type="dxa"/>
            <w:vAlign w:val="center"/>
          </w:tcPr>
          <w:p w:rsidR="000E639F" w:rsidRPr="001E6141" w:rsidRDefault="000E639F" w:rsidP="000E639F">
            <w:pPr>
              <w:pStyle w:val="3"/>
              <w:shd w:val="clear" w:color="auto" w:fill="auto"/>
              <w:spacing w:after="0" w:line="276" w:lineRule="auto"/>
              <w:ind w:left="120" w:firstLine="0"/>
              <w:rPr>
                <w:sz w:val="24"/>
                <w:szCs w:val="24"/>
              </w:rPr>
            </w:pPr>
            <w:r w:rsidRPr="001E6141">
              <w:rPr>
                <w:rStyle w:val="13"/>
                <w:rFonts w:eastAsiaTheme="minorHAnsi"/>
                <w:b w:val="0"/>
              </w:rPr>
              <w:t>Композиционная организация картинной плоскости</w:t>
            </w:r>
          </w:p>
        </w:tc>
        <w:tc>
          <w:tcPr>
            <w:tcW w:w="1350"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32</w:t>
            </w:r>
          </w:p>
        </w:tc>
        <w:tc>
          <w:tcPr>
            <w:tcW w:w="1443"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22</w:t>
            </w:r>
          </w:p>
        </w:tc>
        <w:tc>
          <w:tcPr>
            <w:tcW w:w="1456"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10</w:t>
            </w:r>
          </w:p>
        </w:tc>
      </w:tr>
      <w:tr w:rsidR="000E639F" w:rsidRPr="001E6141" w:rsidTr="000E639F">
        <w:tc>
          <w:tcPr>
            <w:tcW w:w="776" w:type="dxa"/>
            <w:vAlign w:val="center"/>
          </w:tcPr>
          <w:p w:rsidR="000E639F" w:rsidRPr="001E6141" w:rsidRDefault="000E639F" w:rsidP="000E639F">
            <w:pPr>
              <w:pStyle w:val="3"/>
              <w:shd w:val="clear" w:color="auto" w:fill="auto"/>
              <w:spacing w:after="0" w:line="360" w:lineRule="auto"/>
              <w:ind w:left="140" w:firstLine="0"/>
              <w:jc w:val="both"/>
              <w:rPr>
                <w:sz w:val="24"/>
                <w:szCs w:val="24"/>
              </w:rPr>
            </w:pPr>
            <w:r w:rsidRPr="001E6141">
              <w:rPr>
                <w:rStyle w:val="13"/>
                <w:rFonts w:eastAsiaTheme="minorHAnsi"/>
                <w:b w:val="0"/>
              </w:rPr>
              <w:t>1.2.</w:t>
            </w:r>
          </w:p>
        </w:tc>
        <w:tc>
          <w:tcPr>
            <w:tcW w:w="3735" w:type="dxa"/>
            <w:vAlign w:val="center"/>
          </w:tcPr>
          <w:p w:rsidR="000E639F" w:rsidRPr="001E6141" w:rsidRDefault="000E639F" w:rsidP="000E639F">
            <w:pPr>
              <w:pStyle w:val="3"/>
              <w:shd w:val="clear" w:color="auto" w:fill="auto"/>
              <w:spacing w:after="0" w:line="276" w:lineRule="auto"/>
              <w:ind w:left="120" w:firstLine="0"/>
              <w:rPr>
                <w:sz w:val="24"/>
                <w:szCs w:val="24"/>
              </w:rPr>
            </w:pPr>
            <w:r w:rsidRPr="001E6141">
              <w:rPr>
                <w:rStyle w:val="13"/>
                <w:rFonts w:eastAsiaTheme="minorHAnsi"/>
                <w:b w:val="0"/>
              </w:rPr>
              <w:t>Одно фигурная композиция со стаффажем на заднем плане</w:t>
            </w:r>
          </w:p>
        </w:tc>
        <w:tc>
          <w:tcPr>
            <w:tcW w:w="1350"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34</w:t>
            </w:r>
          </w:p>
        </w:tc>
        <w:tc>
          <w:tcPr>
            <w:tcW w:w="1443"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20</w:t>
            </w:r>
          </w:p>
        </w:tc>
        <w:tc>
          <w:tcPr>
            <w:tcW w:w="1456"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14</w:t>
            </w:r>
          </w:p>
        </w:tc>
      </w:tr>
      <w:tr w:rsidR="000E639F" w:rsidRPr="001E6141" w:rsidTr="000E639F">
        <w:tc>
          <w:tcPr>
            <w:tcW w:w="776" w:type="dxa"/>
            <w:vAlign w:val="center"/>
          </w:tcPr>
          <w:p w:rsidR="000E639F" w:rsidRPr="001E6141" w:rsidRDefault="000E639F" w:rsidP="000E639F">
            <w:pPr>
              <w:pStyle w:val="3"/>
              <w:shd w:val="clear" w:color="auto" w:fill="auto"/>
              <w:spacing w:after="0" w:line="360" w:lineRule="auto"/>
              <w:ind w:left="140" w:firstLine="0"/>
              <w:jc w:val="both"/>
              <w:rPr>
                <w:rStyle w:val="13"/>
                <w:rFonts w:eastAsiaTheme="minorHAnsi"/>
                <w:b w:val="0"/>
              </w:rPr>
            </w:pPr>
            <w:r w:rsidRPr="001E6141">
              <w:rPr>
                <w:rStyle w:val="13"/>
                <w:rFonts w:eastAsiaTheme="minorHAnsi"/>
                <w:b w:val="0"/>
              </w:rPr>
              <w:t>1.3.</w:t>
            </w:r>
          </w:p>
        </w:tc>
        <w:tc>
          <w:tcPr>
            <w:tcW w:w="3735" w:type="dxa"/>
            <w:vAlign w:val="center"/>
          </w:tcPr>
          <w:p w:rsidR="000E639F" w:rsidRPr="001E6141" w:rsidRDefault="000E639F" w:rsidP="000E639F">
            <w:pPr>
              <w:pStyle w:val="3"/>
              <w:shd w:val="clear" w:color="auto" w:fill="auto"/>
              <w:spacing w:after="0" w:line="276" w:lineRule="auto"/>
              <w:ind w:left="120" w:firstLine="0"/>
              <w:rPr>
                <w:rStyle w:val="13"/>
                <w:rFonts w:eastAsiaTheme="minorHAnsi"/>
                <w:b w:val="0"/>
              </w:rPr>
            </w:pPr>
            <w:r w:rsidRPr="001E6141">
              <w:rPr>
                <w:rStyle w:val="13"/>
                <w:rFonts w:eastAsiaTheme="minorHAnsi"/>
                <w:b w:val="0"/>
              </w:rPr>
              <w:t>Станковая сюжетная композиция «Групповой портрет в профессии»</w:t>
            </w:r>
          </w:p>
        </w:tc>
        <w:tc>
          <w:tcPr>
            <w:tcW w:w="1350" w:type="dxa"/>
            <w:vAlign w:val="center"/>
          </w:tcPr>
          <w:p w:rsidR="000E639F" w:rsidRPr="001E6141" w:rsidRDefault="000E639F" w:rsidP="000E639F">
            <w:pPr>
              <w:pStyle w:val="3"/>
              <w:shd w:val="clear" w:color="auto" w:fill="auto"/>
              <w:spacing w:after="0" w:line="276" w:lineRule="auto"/>
              <w:ind w:firstLine="0"/>
              <w:rPr>
                <w:rStyle w:val="13"/>
                <w:rFonts w:eastAsiaTheme="minorHAnsi"/>
                <w:b w:val="0"/>
              </w:rPr>
            </w:pPr>
            <w:r w:rsidRPr="001E6141">
              <w:rPr>
                <w:rStyle w:val="13"/>
                <w:rFonts w:eastAsiaTheme="minorHAnsi"/>
                <w:b w:val="0"/>
              </w:rPr>
              <w:t>урок</w:t>
            </w:r>
          </w:p>
        </w:tc>
        <w:tc>
          <w:tcPr>
            <w:tcW w:w="1414"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46</w:t>
            </w:r>
          </w:p>
        </w:tc>
        <w:tc>
          <w:tcPr>
            <w:tcW w:w="1443"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22</w:t>
            </w:r>
          </w:p>
        </w:tc>
        <w:tc>
          <w:tcPr>
            <w:tcW w:w="1456" w:type="dxa"/>
            <w:vAlign w:val="center"/>
          </w:tcPr>
          <w:p w:rsidR="000E639F" w:rsidRPr="001E6141" w:rsidRDefault="000E639F" w:rsidP="000E639F">
            <w:pPr>
              <w:pStyle w:val="3"/>
              <w:shd w:val="clear" w:color="auto" w:fill="auto"/>
              <w:spacing w:after="0" w:line="276" w:lineRule="auto"/>
              <w:ind w:firstLine="0"/>
              <w:rPr>
                <w:rStyle w:val="13"/>
                <w:rFonts w:eastAsiaTheme="minorHAnsi"/>
                <w:b w:val="0"/>
              </w:rPr>
            </w:pPr>
            <w:r w:rsidRPr="001E6141">
              <w:rPr>
                <w:rStyle w:val="13"/>
                <w:rFonts w:eastAsiaTheme="minorHAnsi"/>
                <w:b w:val="0"/>
              </w:rPr>
              <w:t>24</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 полугодие</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1.4.</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Иллюстрация к литературным произведениям</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69</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39</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30</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1.5.</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Создание станковой сюжетной композиции на бытовую тематику (труд и отдых)</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49</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29</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20</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1.6.</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Контрольный урок</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просмотр</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r>
      <w:tr w:rsidR="000E639F" w:rsidTr="000E639F">
        <w:tc>
          <w:tcPr>
            <w:tcW w:w="5861" w:type="dxa"/>
            <w:gridSpan w:val="3"/>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231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132</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99</w:t>
            </w:r>
          </w:p>
        </w:tc>
      </w:tr>
    </w:tbl>
    <w:p w:rsidR="001E6141" w:rsidRDefault="001E6141" w:rsidP="001E6141">
      <w:pPr>
        <w:pStyle w:val="121"/>
        <w:keepNext/>
        <w:keepLines/>
        <w:shd w:val="clear" w:color="auto" w:fill="auto"/>
        <w:tabs>
          <w:tab w:val="left" w:pos="0"/>
        </w:tabs>
        <w:spacing w:before="0" w:after="0" w:line="360" w:lineRule="auto"/>
        <w:rPr>
          <w:i w:val="0"/>
          <w:sz w:val="28"/>
          <w:szCs w:val="28"/>
        </w:rPr>
      </w:pPr>
    </w:p>
    <w:p w:rsidR="000E639F" w:rsidRPr="001E6141" w:rsidRDefault="000E639F" w:rsidP="001E6141">
      <w:pPr>
        <w:pStyle w:val="121"/>
        <w:keepNext/>
        <w:keepLines/>
        <w:shd w:val="clear" w:color="auto" w:fill="auto"/>
        <w:tabs>
          <w:tab w:val="left" w:pos="0"/>
        </w:tabs>
        <w:spacing w:before="0" w:after="0" w:line="360" w:lineRule="auto"/>
        <w:rPr>
          <w:i w:val="0"/>
          <w:sz w:val="28"/>
          <w:szCs w:val="28"/>
        </w:rPr>
      </w:pPr>
      <w:r w:rsidRPr="001E6141">
        <w:rPr>
          <w:i w:val="0"/>
          <w:sz w:val="28"/>
          <w:szCs w:val="28"/>
        </w:rPr>
        <w:t>5</w:t>
      </w:r>
      <w:r w:rsidR="001E6141" w:rsidRPr="001E6141">
        <w:rPr>
          <w:i w:val="0"/>
          <w:sz w:val="28"/>
          <w:szCs w:val="28"/>
        </w:rPr>
        <w:t xml:space="preserve"> </w:t>
      </w:r>
      <w:r w:rsidRPr="001E6141">
        <w:rPr>
          <w:i w:val="0"/>
          <w:sz w:val="28"/>
          <w:szCs w:val="28"/>
        </w:rPr>
        <w:t>год обучения</w:t>
      </w:r>
    </w:p>
    <w:tbl>
      <w:tblPr>
        <w:tblStyle w:val="a3"/>
        <w:tblW w:w="0" w:type="auto"/>
        <w:tblInd w:w="-319" w:type="dxa"/>
        <w:tblLook w:val="04A0" w:firstRow="1" w:lastRow="0" w:firstColumn="1" w:lastColumn="0" w:noHBand="0" w:noVBand="1"/>
      </w:tblPr>
      <w:tblGrid>
        <w:gridCol w:w="775"/>
        <w:gridCol w:w="3734"/>
        <w:gridCol w:w="1350"/>
        <w:gridCol w:w="1414"/>
        <w:gridCol w:w="1443"/>
        <w:gridCol w:w="1456"/>
      </w:tblGrid>
      <w:tr w:rsidR="000E639F" w:rsidTr="000E639F">
        <w:tc>
          <w:tcPr>
            <w:tcW w:w="776" w:type="dxa"/>
            <w:vMerge w:val="restart"/>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i w:val="0"/>
                <w:sz w:val="24"/>
                <w:szCs w:val="24"/>
              </w:rPr>
              <w:t>№</w:t>
            </w:r>
          </w:p>
        </w:tc>
        <w:tc>
          <w:tcPr>
            <w:tcW w:w="3735" w:type="dxa"/>
            <w:vMerge w:val="restart"/>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Наименование раздела, темы</w:t>
            </w:r>
          </w:p>
        </w:tc>
        <w:tc>
          <w:tcPr>
            <w:tcW w:w="1350" w:type="dxa"/>
            <w:vMerge w:val="restart"/>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Вид учебного занятия</w:t>
            </w:r>
          </w:p>
        </w:tc>
        <w:tc>
          <w:tcPr>
            <w:tcW w:w="4313" w:type="dxa"/>
            <w:gridSpan w:val="3"/>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Общий объем времени (в часах)</w:t>
            </w:r>
          </w:p>
        </w:tc>
      </w:tr>
      <w:tr w:rsidR="000E639F" w:rsidTr="000E639F">
        <w:trPr>
          <w:trHeight w:val="2030"/>
        </w:trPr>
        <w:tc>
          <w:tcPr>
            <w:tcW w:w="776" w:type="dxa"/>
            <w:vMerge/>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3735" w:type="dxa"/>
            <w:vMerge/>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1350" w:type="dxa"/>
            <w:vMerge/>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1414" w:type="dxa"/>
          </w:tcPr>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Максима</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льная</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учебная нагрузка</w:t>
            </w:r>
          </w:p>
        </w:tc>
        <w:tc>
          <w:tcPr>
            <w:tcW w:w="1443" w:type="dxa"/>
          </w:tcPr>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Самостоя</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тельная работа</w:t>
            </w:r>
          </w:p>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1456" w:type="dxa"/>
          </w:tcPr>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Аудиторн</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ые</w:t>
            </w:r>
          </w:p>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занятия</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1полугодие</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3"/>
                <w:rFonts w:eastAsiaTheme="minorHAnsi"/>
                <w:i w:val="0"/>
              </w:rPr>
              <w:t>Раздел 1. Графика в композиции</w:t>
            </w:r>
          </w:p>
        </w:tc>
      </w:tr>
      <w:tr w:rsidR="000E639F" w:rsidTr="000E639F">
        <w:tc>
          <w:tcPr>
            <w:tcW w:w="776" w:type="dxa"/>
            <w:vAlign w:val="center"/>
          </w:tcPr>
          <w:p w:rsidR="000E639F" w:rsidRPr="001E6141" w:rsidRDefault="000E639F" w:rsidP="001E6141">
            <w:pPr>
              <w:pStyle w:val="3"/>
              <w:shd w:val="clear" w:color="auto" w:fill="auto"/>
              <w:spacing w:after="0" w:line="360" w:lineRule="auto"/>
              <w:ind w:left="140" w:firstLine="0"/>
              <w:jc w:val="both"/>
              <w:rPr>
                <w:sz w:val="24"/>
                <w:szCs w:val="24"/>
              </w:rPr>
            </w:pPr>
            <w:r w:rsidRPr="001E6141">
              <w:rPr>
                <w:rStyle w:val="13"/>
                <w:rFonts w:eastAsiaTheme="minorHAnsi"/>
                <w:b w:val="0"/>
              </w:rPr>
              <w:t>1.1.</w:t>
            </w:r>
          </w:p>
        </w:tc>
        <w:tc>
          <w:tcPr>
            <w:tcW w:w="3735" w:type="dxa"/>
            <w:vAlign w:val="center"/>
          </w:tcPr>
          <w:p w:rsidR="000E639F" w:rsidRPr="001E6141" w:rsidRDefault="000E639F" w:rsidP="001E6141">
            <w:pPr>
              <w:pStyle w:val="3"/>
              <w:shd w:val="clear" w:color="auto" w:fill="auto"/>
              <w:spacing w:after="0" w:line="276" w:lineRule="auto"/>
              <w:ind w:left="120" w:firstLine="0"/>
              <w:rPr>
                <w:sz w:val="24"/>
                <w:szCs w:val="24"/>
              </w:rPr>
            </w:pPr>
            <w:r w:rsidRPr="001E6141">
              <w:rPr>
                <w:sz w:val="24"/>
                <w:szCs w:val="24"/>
              </w:rPr>
              <w:t>Иллюстрация классическим произведениям русской и мировой литературы с использованием орнамента</w:t>
            </w:r>
          </w:p>
        </w:tc>
        <w:tc>
          <w:tcPr>
            <w:tcW w:w="1350"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32</w:t>
            </w:r>
          </w:p>
        </w:tc>
        <w:tc>
          <w:tcPr>
            <w:tcW w:w="1443"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20</w:t>
            </w:r>
          </w:p>
        </w:tc>
        <w:tc>
          <w:tcPr>
            <w:tcW w:w="1456"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12</w:t>
            </w:r>
          </w:p>
        </w:tc>
      </w:tr>
      <w:tr w:rsidR="000E639F" w:rsidTr="000E639F">
        <w:tc>
          <w:tcPr>
            <w:tcW w:w="776" w:type="dxa"/>
            <w:vAlign w:val="center"/>
          </w:tcPr>
          <w:p w:rsidR="000E639F" w:rsidRPr="001E6141" w:rsidRDefault="000E639F" w:rsidP="001E6141">
            <w:pPr>
              <w:pStyle w:val="3"/>
              <w:shd w:val="clear" w:color="auto" w:fill="auto"/>
              <w:spacing w:after="0" w:line="360" w:lineRule="auto"/>
              <w:ind w:left="140" w:firstLine="0"/>
              <w:jc w:val="both"/>
              <w:rPr>
                <w:sz w:val="24"/>
                <w:szCs w:val="24"/>
              </w:rPr>
            </w:pPr>
            <w:r w:rsidRPr="001E6141">
              <w:rPr>
                <w:rStyle w:val="13"/>
                <w:rFonts w:eastAsiaTheme="minorHAnsi"/>
                <w:b w:val="0"/>
              </w:rPr>
              <w:lastRenderedPageBreak/>
              <w:t>1.2.</w:t>
            </w:r>
          </w:p>
        </w:tc>
        <w:tc>
          <w:tcPr>
            <w:tcW w:w="3735" w:type="dxa"/>
            <w:vAlign w:val="center"/>
          </w:tcPr>
          <w:p w:rsidR="000E639F" w:rsidRPr="001E6141" w:rsidRDefault="000E639F" w:rsidP="001E6141">
            <w:pPr>
              <w:pStyle w:val="3"/>
              <w:shd w:val="clear" w:color="auto" w:fill="auto"/>
              <w:spacing w:after="0" w:line="276" w:lineRule="auto"/>
              <w:ind w:left="120" w:firstLine="0"/>
              <w:rPr>
                <w:sz w:val="24"/>
                <w:szCs w:val="24"/>
              </w:rPr>
            </w:pPr>
            <w:r w:rsidRPr="001E6141">
              <w:rPr>
                <w:rStyle w:val="13"/>
                <w:rFonts w:eastAsiaTheme="minorHAnsi"/>
                <w:b w:val="0"/>
              </w:rPr>
              <w:t>Графический лист с визуальным эффектом</w:t>
            </w:r>
          </w:p>
        </w:tc>
        <w:tc>
          <w:tcPr>
            <w:tcW w:w="1350"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39</w:t>
            </w:r>
          </w:p>
        </w:tc>
        <w:tc>
          <w:tcPr>
            <w:tcW w:w="1443"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24</w:t>
            </w:r>
          </w:p>
        </w:tc>
        <w:tc>
          <w:tcPr>
            <w:tcW w:w="1456"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15</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 xml:space="preserve"> 1.3.</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Графика малых форм (экслибрис, разработка праздничной открытки)</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32</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20</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12</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rStyle w:val="13"/>
                <w:rFonts w:eastAsiaTheme="minorHAnsi"/>
                <w:b/>
                <w:i w:val="0"/>
              </w:rPr>
              <w:t>Раздел 2. Сюжетная композиция</w:t>
            </w:r>
          </w:p>
        </w:tc>
      </w:tr>
      <w:tr w:rsidR="000E639F" w:rsidTr="000E639F">
        <w:tc>
          <w:tcPr>
            <w:tcW w:w="776" w:type="dxa"/>
            <w:vAlign w:val="center"/>
          </w:tcPr>
          <w:p w:rsidR="000E639F" w:rsidRPr="001E6141" w:rsidRDefault="000E639F" w:rsidP="001E6141">
            <w:pPr>
              <w:pStyle w:val="3"/>
              <w:shd w:val="clear" w:color="auto" w:fill="auto"/>
              <w:spacing w:after="0" w:line="276" w:lineRule="auto"/>
              <w:ind w:left="140" w:firstLine="0"/>
              <w:rPr>
                <w:sz w:val="24"/>
                <w:szCs w:val="24"/>
              </w:rPr>
            </w:pPr>
            <w:r w:rsidRPr="001E6141">
              <w:rPr>
                <w:rStyle w:val="13"/>
                <w:rFonts w:eastAsiaTheme="minorHAnsi"/>
                <w:b w:val="0"/>
              </w:rPr>
              <w:t>2.1.</w:t>
            </w:r>
          </w:p>
        </w:tc>
        <w:tc>
          <w:tcPr>
            <w:tcW w:w="3735" w:type="dxa"/>
            <w:vAlign w:val="center"/>
          </w:tcPr>
          <w:p w:rsidR="000E639F" w:rsidRPr="001E6141" w:rsidRDefault="000E639F" w:rsidP="001E6141">
            <w:pPr>
              <w:pStyle w:val="3"/>
              <w:shd w:val="clear" w:color="auto" w:fill="auto"/>
              <w:spacing w:after="0" w:line="276" w:lineRule="auto"/>
              <w:ind w:left="120" w:firstLine="0"/>
              <w:rPr>
                <w:sz w:val="24"/>
                <w:szCs w:val="24"/>
              </w:rPr>
            </w:pPr>
            <w:r w:rsidRPr="001E6141">
              <w:rPr>
                <w:sz w:val="24"/>
                <w:szCs w:val="24"/>
              </w:rPr>
              <w:t>Сюжетная композиция на конкурсную тему</w:t>
            </w:r>
          </w:p>
        </w:tc>
        <w:tc>
          <w:tcPr>
            <w:tcW w:w="1350"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17</w:t>
            </w:r>
          </w:p>
        </w:tc>
        <w:tc>
          <w:tcPr>
            <w:tcW w:w="1443"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8</w:t>
            </w:r>
          </w:p>
        </w:tc>
        <w:tc>
          <w:tcPr>
            <w:tcW w:w="1456"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9</w:t>
            </w:r>
          </w:p>
        </w:tc>
      </w:tr>
      <w:tr w:rsidR="000E639F" w:rsidTr="000E639F">
        <w:tc>
          <w:tcPr>
            <w:tcW w:w="10174" w:type="dxa"/>
            <w:gridSpan w:val="6"/>
            <w:vAlign w:val="center"/>
          </w:tcPr>
          <w:p w:rsidR="001E6141" w:rsidRDefault="001E6141" w:rsidP="001E6141">
            <w:pPr>
              <w:pStyle w:val="3"/>
              <w:shd w:val="clear" w:color="auto" w:fill="auto"/>
              <w:spacing w:after="0" w:line="276" w:lineRule="auto"/>
              <w:ind w:firstLine="0"/>
              <w:rPr>
                <w:sz w:val="24"/>
                <w:szCs w:val="24"/>
              </w:rPr>
            </w:pPr>
          </w:p>
          <w:p w:rsidR="000E639F" w:rsidRPr="001E6141" w:rsidRDefault="000E639F" w:rsidP="001E6141">
            <w:pPr>
              <w:pStyle w:val="3"/>
              <w:shd w:val="clear" w:color="auto" w:fill="auto"/>
              <w:spacing w:after="0" w:line="276" w:lineRule="auto"/>
              <w:ind w:firstLine="0"/>
              <w:rPr>
                <w:rStyle w:val="13"/>
                <w:rFonts w:eastAsiaTheme="minorHAnsi"/>
              </w:rPr>
            </w:pPr>
            <w:r w:rsidRPr="001E6141">
              <w:rPr>
                <w:sz w:val="24"/>
                <w:szCs w:val="24"/>
              </w:rPr>
              <w:t>2 полугодие</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Раздел 3. Итоговая работа</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3.1.</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Выполнение итоговой творческой работы</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110</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60</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50</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3.2.</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Контрольный урок</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просмотр</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r>
      <w:tr w:rsidR="000E639F" w:rsidTr="000E639F">
        <w:tc>
          <w:tcPr>
            <w:tcW w:w="5861" w:type="dxa"/>
            <w:gridSpan w:val="3"/>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231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132</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99</w:t>
            </w:r>
          </w:p>
        </w:tc>
      </w:tr>
    </w:tbl>
    <w:p w:rsidR="000E639F" w:rsidRDefault="000E639F" w:rsidP="000E639F">
      <w:pPr>
        <w:pStyle w:val="121"/>
        <w:keepNext/>
        <w:keepLines/>
        <w:shd w:val="clear" w:color="auto" w:fill="auto"/>
        <w:tabs>
          <w:tab w:val="left" w:pos="2355"/>
        </w:tabs>
        <w:spacing w:before="0" w:line="360" w:lineRule="auto"/>
        <w:rPr>
          <w:b w:val="0"/>
          <w:sz w:val="28"/>
          <w:szCs w:val="28"/>
        </w:rPr>
      </w:pPr>
    </w:p>
    <w:p w:rsidR="000E639F" w:rsidRPr="001E6141" w:rsidRDefault="000E639F" w:rsidP="001E6141">
      <w:pPr>
        <w:pStyle w:val="121"/>
        <w:keepNext/>
        <w:keepLines/>
        <w:shd w:val="clear" w:color="auto" w:fill="auto"/>
        <w:tabs>
          <w:tab w:val="left" w:pos="2355"/>
        </w:tabs>
        <w:spacing w:before="0" w:line="360" w:lineRule="auto"/>
        <w:ind w:left="709"/>
        <w:rPr>
          <w:i w:val="0"/>
          <w:sz w:val="28"/>
          <w:szCs w:val="28"/>
        </w:rPr>
      </w:pPr>
      <w:r w:rsidRPr="001E6141">
        <w:rPr>
          <w:i w:val="0"/>
          <w:sz w:val="28"/>
          <w:szCs w:val="28"/>
          <w:lang w:val="en-US"/>
        </w:rPr>
        <w:t>III</w:t>
      </w:r>
      <w:r w:rsidRPr="001E6141">
        <w:rPr>
          <w:i w:val="0"/>
          <w:sz w:val="28"/>
          <w:szCs w:val="28"/>
        </w:rPr>
        <w:t>. СОДЕРЖАНИЕ УЧЕБНОГО ПРЕДМЕТА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Содержание учебного предмета «Композиция станковая»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Теоретическая часть предполагает изучение учащимися теории композиции, включает в себя задания по аналитической работе в области композиции, а практическая часть основана на применении теоретических знаний в учебном и творческом опыте.</w:t>
      </w:r>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Содержание программы включает следующие разделы и темы:</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основы композиции станковой</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цвет в композиции станковой</w:t>
      </w:r>
    </w:p>
    <w:p w:rsidR="001E6141" w:rsidRPr="001E6141" w:rsidRDefault="000E639F" w:rsidP="001E6141">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сюжетная композиция</w:t>
      </w:r>
    </w:p>
    <w:p w:rsidR="000E639F"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декоративная композиция</w:t>
      </w:r>
    </w:p>
    <w:p w:rsidR="001E6141" w:rsidRDefault="001E6141" w:rsidP="001E6141">
      <w:pPr>
        <w:pStyle w:val="3"/>
        <w:shd w:val="clear" w:color="auto" w:fill="auto"/>
        <w:spacing w:after="0" w:line="360" w:lineRule="auto"/>
        <w:ind w:firstLine="0"/>
        <w:jc w:val="both"/>
        <w:rPr>
          <w:sz w:val="28"/>
          <w:szCs w:val="28"/>
        </w:rPr>
      </w:pPr>
    </w:p>
    <w:p w:rsidR="001E6141" w:rsidRDefault="001E6141" w:rsidP="001E6141">
      <w:pPr>
        <w:pStyle w:val="3"/>
        <w:shd w:val="clear" w:color="auto" w:fill="auto"/>
        <w:spacing w:after="0" w:line="360" w:lineRule="auto"/>
        <w:ind w:firstLine="0"/>
        <w:jc w:val="both"/>
        <w:rPr>
          <w:sz w:val="28"/>
          <w:szCs w:val="28"/>
        </w:rPr>
      </w:pPr>
    </w:p>
    <w:p w:rsidR="001E6141" w:rsidRPr="00A55508" w:rsidRDefault="001E6141" w:rsidP="001E6141">
      <w:pPr>
        <w:pStyle w:val="3"/>
        <w:shd w:val="clear" w:color="auto" w:fill="auto"/>
        <w:spacing w:after="0" w:line="360" w:lineRule="auto"/>
        <w:ind w:firstLine="0"/>
        <w:jc w:val="both"/>
        <w:rPr>
          <w:sz w:val="28"/>
          <w:szCs w:val="28"/>
        </w:rPr>
      </w:pP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lastRenderedPageBreak/>
        <w:t xml:space="preserve"> создание художественного образа в композиции</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графика</w:t>
      </w:r>
    </w:p>
    <w:p w:rsidR="000E639F"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итоговая работа</w:t>
      </w:r>
    </w:p>
    <w:p w:rsidR="000E639F" w:rsidRPr="002D44D4" w:rsidRDefault="000E639F" w:rsidP="009D0A18">
      <w:pPr>
        <w:pStyle w:val="3"/>
        <w:shd w:val="clear" w:color="auto" w:fill="auto"/>
        <w:spacing w:after="0" w:line="360" w:lineRule="auto"/>
        <w:ind w:firstLine="0"/>
        <w:jc w:val="both"/>
        <w:rPr>
          <w:sz w:val="28"/>
          <w:szCs w:val="28"/>
        </w:rPr>
      </w:pPr>
    </w:p>
    <w:p w:rsidR="000E639F" w:rsidRDefault="000E639F" w:rsidP="000E639F">
      <w:pPr>
        <w:pStyle w:val="50"/>
        <w:shd w:val="clear" w:color="auto" w:fill="auto"/>
        <w:spacing w:before="0" w:after="362" w:line="360" w:lineRule="auto"/>
        <w:jc w:val="center"/>
        <w:rPr>
          <w:sz w:val="28"/>
          <w:szCs w:val="28"/>
        </w:rPr>
      </w:pPr>
      <w:r w:rsidRPr="00A55508">
        <w:rPr>
          <w:sz w:val="28"/>
          <w:szCs w:val="28"/>
        </w:rPr>
        <w:t xml:space="preserve">Содержание разделов и тем. </w:t>
      </w:r>
    </w:p>
    <w:p w:rsidR="000E639F" w:rsidRPr="00A55508" w:rsidRDefault="000E639F" w:rsidP="000E639F">
      <w:pPr>
        <w:pStyle w:val="50"/>
        <w:shd w:val="clear" w:color="auto" w:fill="auto"/>
        <w:spacing w:before="0" w:after="362" w:line="360" w:lineRule="auto"/>
        <w:jc w:val="center"/>
        <w:rPr>
          <w:sz w:val="28"/>
          <w:szCs w:val="28"/>
        </w:rPr>
      </w:pPr>
      <w:r w:rsidRPr="00A55508">
        <w:rPr>
          <w:sz w:val="28"/>
          <w:szCs w:val="28"/>
        </w:rPr>
        <w:t>Годовые требования</w:t>
      </w:r>
    </w:p>
    <w:p w:rsidR="000E639F" w:rsidRPr="00E67318" w:rsidRDefault="000E639F" w:rsidP="000E639F">
      <w:pPr>
        <w:pStyle w:val="3"/>
        <w:shd w:val="clear" w:color="auto" w:fill="auto"/>
        <w:tabs>
          <w:tab w:val="center" w:leader="underscore" w:pos="3016"/>
          <w:tab w:val="right" w:pos="3563"/>
          <w:tab w:val="left" w:pos="3768"/>
          <w:tab w:val="left" w:leader="underscore" w:pos="9462"/>
        </w:tabs>
        <w:spacing w:after="0" w:line="360" w:lineRule="auto"/>
        <w:ind w:left="40" w:firstLine="0"/>
        <w:rPr>
          <w:b/>
          <w:sz w:val="28"/>
          <w:szCs w:val="28"/>
          <w:u w:val="single"/>
        </w:rPr>
      </w:pPr>
      <w:r w:rsidRPr="00E67318">
        <w:rPr>
          <w:rStyle w:val="2"/>
          <w:b/>
          <w:sz w:val="28"/>
          <w:szCs w:val="28"/>
        </w:rPr>
        <w:t>1 год обучения   I полугодие</w:t>
      </w:r>
    </w:p>
    <w:p w:rsidR="000E639F" w:rsidRPr="00A55508" w:rsidRDefault="000E639F" w:rsidP="000E639F">
      <w:pPr>
        <w:pStyle w:val="3"/>
        <w:shd w:val="clear" w:color="auto" w:fill="auto"/>
        <w:spacing w:after="0" w:line="360" w:lineRule="auto"/>
        <w:ind w:left="40" w:firstLine="0"/>
        <w:jc w:val="both"/>
        <w:rPr>
          <w:sz w:val="28"/>
          <w:szCs w:val="28"/>
        </w:rPr>
      </w:pPr>
      <w:r w:rsidRPr="00A55508">
        <w:rPr>
          <w:b/>
          <w:sz w:val="28"/>
          <w:szCs w:val="28"/>
        </w:rPr>
        <w:t>Раздел 1. Основы композиции станковой</w:t>
      </w:r>
    </w:p>
    <w:p w:rsidR="000E639F" w:rsidRDefault="000E639F" w:rsidP="000E639F">
      <w:pPr>
        <w:pStyle w:val="3"/>
        <w:numPr>
          <w:ilvl w:val="0"/>
          <w:numId w:val="94"/>
        </w:numPr>
        <w:shd w:val="clear" w:color="auto" w:fill="auto"/>
        <w:spacing w:after="0" w:line="360" w:lineRule="auto"/>
        <w:ind w:left="40" w:right="40" w:firstLine="0"/>
        <w:jc w:val="both"/>
        <w:rPr>
          <w:sz w:val="28"/>
          <w:szCs w:val="28"/>
        </w:rPr>
      </w:pPr>
      <w:r w:rsidRPr="00A55508">
        <w:rPr>
          <w:sz w:val="28"/>
          <w:szCs w:val="28"/>
        </w:rPr>
        <w:t xml:space="preserve"> </w:t>
      </w:r>
      <w:r w:rsidRPr="00E67318">
        <w:rPr>
          <w:b/>
          <w:sz w:val="28"/>
          <w:szCs w:val="28"/>
        </w:rPr>
        <w:t>Вводная беседа об основных законах и правилах композиции</w:t>
      </w:r>
      <w:r w:rsidRPr="00A55508">
        <w:rPr>
          <w:sz w:val="28"/>
          <w:szCs w:val="28"/>
        </w:rPr>
        <w:t xml:space="preserve"> </w:t>
      </w:r>
    </w:p>
    <w:p w:rsidR="000E639F" w:rsidRPr="00A55508" w:rsidRDefault="000E639F" w:rsidP="000E639F">
      <w:pPr>
        <w:pStyle w:val="3"/>
        <w:shd w:val="clear" w:color="auto" w:fill="auto"/>
        <w:spacing w:after="0" w:line="360" w:lineRule="auto"/>
        <w:ind w:left="40" w:right="40" w:firstLine="0"/>
        <w:jc w:val="both"/>
        <w:rPr>
          <w:sz w:val="28"/>
          <w:szCs w:val="28"/>
        </w:rPr>
      </w:pPr>
      <w:r>
        <w:rPr>
          <w:sz w:val="28"/>
          <w:szCs w:val="28"/>
        </w:rPr>
        <w:t>О</w:t>
      </w:r>
      <w:r w:rsidRPr="00A55508">
        <w:rPr>
          <w:sz w:val="28"/>
          <w:szCs w:val="28"/>
        </w:rPr>
        <w:t xml:space="preserve"> решающей роли композиции в изобразительном искусстве. Демонстрация репродукций произведений великих художников.</w:t>
      </w:r>
    </w:p>
    <w:p w:rsidR="000E639F" w:rsidRPr="00A55508" w:rsidRDefault="000E639F" w:rsidP="000E639F">
      <w:pPr>
        <w:pStyle w:val="3"/>
        <w:shd w:val="clear" w:color="auto" w:fill="auto"/>
        <w:spacing w:after="0" w:line="360" w:lineRule="auto"/>
        <w:ind w:left="40" w:firstLine="0"/>
        <w:jc w:val="both"/>
        <w:rPr>
          <w:sz w:val="28"/>
          <w:szCs w:val="28"/>
        </w:rPr>
      </w:pPr>
      <w:r w:rsidRPr="00A55508">
        <w:rPr>
          <w:rStyle w:val="afa"/>
          <w:rFonts w:eastAsiaTheme="minorHAnsi"/>
          <w:sz w:val="28"/>
          <w:szCs w:val="28"/>
        </w:rPr>
        <w:t>Цель:</w:t>
      </w:r>
      <w:r w:rsidRPr="00A55508">
        <w:rPr>
          <w:sz w:val="28"/>
          <w:szCs w:val="28"/>
        </w:rPr>
        <w:t xml:space="preserve"> знакомство с понятиями «композиция», «жанры в композиции».</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программой по станковой композиции, материалами и техниками, применяемыми при создании композиций.</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Самостоятельная работа:</w:t>
      </w:r>
      <w:r w:rsidRPr="00A55508">
        <w:rPr>
          <w:sz w:val="28"/>
          <w:szCs w:val="28"/>
        </w:rPr>
        <w:t xml:space="preserve"> просмотр репродукций и видеоматериалов в школьной библиотеке.</w:t>
      </w:r>
    </w:p>
    <w:p w:rsidR="000E639F" w:rsidRPr="00E67318" w:rsidRDefault="000E639F" w:rsidP="000E639F">
      <w:pPr>
        <w:pStyle w:val="3"/>
        <w:numPr>
          <w:ilvl w:val="0"/>
          <w:numId w:val="94"/>
        </w:numPr>
        <w:shd w:val="clear" w:color="auto" w:fill="auto"/>
        <w:spacing w:after="0" w:line="360" w:lineRule="auto"/>
        <w:ind w:left="40" w:right="40" w:firstLine="0"/>
        <w:jc w:val="both"/>
        <w:rPr>
          <w:b/>
          <w:sz w:val="28"/>
          <w:szCs w:val="28"/>
        </w:rPr>
      </w:pPr>
      <w:r w:rsidRPr="00E67318">
        <w:rPr>
          <w:b/>
          <w:sz w:val="28"/>
          <w:szCs w:val="28"/>
        </w:rPr>
        <w:t>Равновесие основных элементов композиции в листе.</w:t>
      </w:r>
    </w:p>
    <w:p w:rsidR="000E639F" w:rsidRDefault="000E639F" w:rsidP="000E639F">
      <w:pPr>
        <w:pStyle w:val="3"/>
        <w:shd w:val="clear" w:color="auto" w:fill="auto"/>
        <w:spacing w:after="0" w:line="360" w:lineRule="auto"/>
        <w:ind w:left="40" w:right="40" w:firstLine="0"/>
        <w:jc w:val="both"/>
        <w:rPr>
          <w:sz w:val="28"/>
          <w:szCs w:val="28"/>
        </w:rPr>
      </w:pPr>
      <w:r w:rsidRPr="00A55508">
        <w:rPr>
          <w:sz w:val="28"/>
          <w:szCs w:val="28"/>
        </w:rPr>
        <w:t>Станковая композиция.</w:t>
      </w:r>
      <w:r>
        <w:rPr>
          <w:sz w:val="28"/>
          <w:szCs w:val="28"/>
        </w:rPr>
        <w:t xml:space="preserve"> </w:t>
      </w:r>
      <w:r w:rsidRPr="00A55508">
        <w:rPr>
          <w:sz w:val="28"/>
          <w:szCs w:val="28"/>
        </w:rPr>
        <w:t>Композиционные</w:t>
      </w:r>
      <w:r>
        <w:rPr>
          <w:sz w:val="28"/>
          <w:szCs w:val="28"/>
        </w:rPr>
        <w:t xml:space="preserve"> </w:t>
      </w:r>
      <w:r w:rsidRPr="00A55508">
        <w:rPr>
          <w:sz w:val="28"/>
          <w:szCs w:val="28"/>
        </w:rPr>
        <w:t>схемы.</w:t>
      </w:r>
      <w:r>
        <w:rPr>
          <w:sz w:val="28"/>
          <w:szCs w:val="28"/>
        </w:rPr>
        <w:t xml:space="preserve"> </w:t>
      </w:r>
      <w:r w:rsidRPr="00A55508">
        <w:rPr>
          <w:sz w:val="28"/>
          <w:szCs w:val="28"/>
        </w:rPr>
        <w:t>Формат.</w:t>
      </w:r>
      <w:r>
        <w:rPr>
          <w:sz w:val="28"/>
          <w:szCs w:val="28"/>
        </w:rPr>
        <w:t xml:space="preserve"> </w:t>
      </w:r>
    </w:p>
    <w:p w:rsidR="000E639F" w:rsidRDefault="000E639F" w:rsidP="000E639F">
      <w:pPr>
        <w:pStyle w:val="3"/>
        <w:shd w:val="clear" w:color="auto" w:fill="auto"/>
        <w:spacing w:after="0" w:line="360" w:lineRule="auto"/>
        <w:ind w:left="40" w:right="40" w:firstLine="0"/>
        <w:jc w:val="both"/>
        <w:rPr>
          <w:sz w:val="28"/>
          <w:szCs w:val="28"/>
        </w:rPr>
      </w:pPr>
      <w:r w:rsidRPr="00A55508">
        <w:rPr>
          <w:i/>
          <w:sz w:val="28"/>
          <w:szCs w:val="28"/>
        </w:rPr>
        <w:t>Цель</w:t>
      </w:r>
      <w:r>
        <w:rPr>
          <w:i/>
          <w:sz w:val="28"/>
          <w:szCs w:val="28"/>
        </w:rPr>
        <w:t xml:space="preserve"> </w:t>
      </w:r>
      <w:proofErr w:type="gramStart"/>
      <w:r w:rsidRPr="00A55508">
        <w:rPr>
          <w:i/>
          <w:sz w:val="28"/>
          <w:szCs w:val="28"/>
        </w:rPr>
        <w:t>:</w:t>
      </w:r>
      <w:r w:rsidRPr="00A55508">
        <w:rPr>
          <w:sz w:val="28"/>
          <w:szCs w:val="28"/>
        </w:rPr>
        <w:t>А</w:t>
      </w:r>
      <w:proofErr w:type="gramEnd"/>
      <w:r w:rsidRPr="00A55508">
        <w:rPr>
          <w:sz w:val="28"/>
          <w:szCs w:val="28"/>
        </w:rPr>
        <w:t>нализ репродукций и выявление основных зак</w:t>
      </w:r>
      <w:r>
        <w:rPr>
          <w:sz w:val="28"/>
          <w:szCs w:val="28"/>
        </w:rPr>
        <w:t xml:space="preserve">онов композиции, композиционных </w:t>
      </w:r>
      <w:r w:rsidRPr="00A55508">
        <w:rPr>
          <w:sz w:val="28"/>
          <w:szCs w:val="28"/>
        </w:rPr>
        <w:t>схем</w:t>
      </w:r>
      <w:r>
        <w:rPr>
          <w:sz w:val="28"/>
          <w:szCs w:val="28"/>
        </w:rPr>
        <w:t xml:space="preserve"> </w:t>
      </w:r>
      <w:r w:rsidRPr="00A55508">
        <w:rPr>
          <w:sz w:val="28"/>
          <w:szCs w:val="28"/>
        </w:rPr>
        <w:t>(треугольно</w:t>
      </w:r>
      <w:r>
        <w:rPr>
          <w:sz w:val="28"/>
          <w:szCs w:val="28"/>
        </w:rPr>
        <w:t xml:space="preserve"> </w:t>
      </w:r>
      <w:r w:rsidRPr="00A55508">
        <w:rPr>
          <w:sz w:val="28"/>
          <w:szCs w:val="28"/>
        </w:rPr>
        <w:t>-</w:t>
      </w:r>
      <w:r>
        <w:rPr>
          <w:sz w:val="28"/>
          <w:szCs w:val="28"/>
        </w:rPr>
        <w:t xml:space="preserve"> </w:t>
      </w:r>
      <w:r w:rsidRPr="00A55508">
        <w:rPr>
          <w:sz w:val="28"/>
          <w:szCs w:val="28"/>
        </w:rPr>
        <w:t>устойчивая,</w:t>
      </w:r>
      <w:r>
        <w:rPr>
          <w:sz w:val="28"/>
          <w:szCs w:val="28"/>
        </w:rPr>
        <w:t xml:space="preserve"> </w:t>
      </w:r>
      <w:r w:rsidRPr="00A55508">
        <w:rPr>
          <w:sz w:val="28"/>
          <w:szCs w:val="28"/>
        </w:rPr>
        <w:t>треугольно</w:t>
      </w:r>
      <w:r>
        <w:rPr>
          <w:sz w:val="28"/>
          <w:szCs w:val="28"/>
        </w:rPr>
        <w:t xml:space="preserve"> </w:t>
      </w:r>
      <w:r w:rsidRPr="00A55508">
        <w:rPr>
          <w:sz w:val="28"/>
          <w:szCs w:val="28"/>
        </w:rPr>
        <w:t>-неустойчивая,</w:t>
      </w:r>
      <w:r>
        <w:rPr>
          <w:sz w:val="28"/>
          <w:szCs w:val="28"/>
        </w:rPr>
        <w:t xml:space="preserve"> </w:t>
      </w:r>
      <w:r w:rsidRPr="00A55508">
        <w:rPr>
          <w:sz w:val="28"/>
          <w:szCs w:val="28"/>
        </w:rPr>
        <w:t>круговая, ритмичная т.д.) Задача: знакомство с законами станковой композиции.</w:t>
      </w:r>
    </w:p>
    <w:p w:rsidR="000E639F" w:rsidRDefault="000E639F" w:rsidP="000E639F">
      <w:pPr>
        <w:pStyle w:val="3"/>
        <w:shd w:val="clear" w:color="auto" w:fill="auto"/>
        <w:spacing w:after="0" w:line="360" w:lineRule="auto"/>
        <w:ind w:left="40" w:right="40" w:firstLine="0"/>
        <w:jc w:val="both"/>
        <w:rPr>
          <w:rStyle w:val="afa"/>
          <w:rFonts w:eastAsiaTheme="minorHAnsi"/>
          <w:i w:val="0"/>
          <w:sz w:val="28"/>
          <w:szCs w:val="28"/>
        </w:rPr>
      </w:pPr>
      <w:r w:rsidRPr="00A55508">
        <w:rPr>
          <w:i/>
          <w:sz w:val="28"/>
          <w:szCs w:val="28"/>
        </w:rPr>
        <w:t>Предлагаемые аудиторные задания:</w:t>
      </w:r>
      <w:r>
        <w:rPr>
          <w:i/>
          <w:sz w:val="28"/>
          <w:szCs w:val="28"/>
        </w:rPr>
        <w:t xml:space="preserve"> </w:t>
      </w:r>
      <w:r w:rsidRPr="00A55508">
        <w:rPr>
          <w:sz w:val="28"/>
          <w:szCs w:val="28"/>
        </w:rPr>
        <w:t>создание</w:t>
      </w:r>
      <w:r w:rsidRPr="00A55508">
        <w:rPr>
          <w:rStyle w:val="afa"/>
          <w:rFonts w:eastAsiaTheme="minorHAnsi"/>
          <w:i w:val="0"/>
          <w:sz w:val="28"/>
          <w:szCs w:val="28"/>
        </w:rPr>
        <w:t xml:space="preserve"> схем композиции с работ известных художников через контраст светлого и темного в технике аппликации. </w:t>
      </w:r>
    </w:p>
    <w:p w:rsidR="000E639F" w:rsidRPr="00A55508" w:rsidRDefault="000E639F" w:rsidP="000E639F">
      <w:pPr>
        <w:pStyle w:val="3"/>
        <w:shd w:val="clear" w:color="auto" w:fill="auto"/>
        <w:spacing w:after="0" w:line="360" w:lineRule="auto"/>
        <w:ind w:left="40" w:right="40" w:firstLine="0"/>
        <w:jc w:val="both"/>
        <w:rPr>
          <w:rStyle w:val="afa"/>
          <w:rFonts w:eastAsiaTheme="minorHAnsi"/>
          <w:i w:val="0"/>
          <w:iCs w:val="0"/>
          <w:sz w:val="28"/>
          <w:szCs w:val="28"/>
        </w:rPr>
      </w:pPr>
      <w:r w:rsidRPr="00A55508">
        <w:rPr>
          <w:rStyle w:val="afa"/>
          <w:rFonts w:eastAsiaTheme="minorHAnsi"/>
          <w:sz w:val="28"/>
          <w:szCs w:val="28"/>
        </w:rPr>
        <w:t>Задание для самостоятельной работы:</w:t>
      </w:r>
      <w:r>
        <w:rPr>
          <w:rStyle w:val="afa"/>
          <w:rFonts w:eastAsiaTheme="minorHAnsi"/>
          <w:sz w:val="28"/>
          <w:szCs w:val="28"/>
        </w:rPr>
        <w:t xml:space="preserve"> </w:t>
      </w:r>
      <w:r w:rsidRPr="00A55508">
        <w:rPr>
          <w:rStyle w:val="afa"/>
          <w:rFonts w:eastAsiaTheme="minorHAnsi"/>
          <w:i w:val="0"/>
          <w:sz w:val="28"/>
          <w:szCs w:val="28"/>
        </w:rPr>
        <w:t xml:space="preserve">просмотр репродукций картин Репина, Сурикова и других художников, анализ, выявление композиционных схем. </w:t>
      </w:r>
    </w:p>
    <w:p w:rsidR="000E639F" w:rsidRPr="00E67318" w:rsidRDefault="000E639F" w:rsidP="000E639F">
      <w:pPr>
        <w:pStyle w:val="3"/>
        <w:numPr>
          <w:ilvl w:val="0"/>
          <w:numId w:val="94"/>
        </w:numPr>
        <w:shd w:val="clear" w:color="auto" w:fill="auto"/>
        <w:spacing w:after="0" w:line="360" w:lineRule="auto"/>
        <w:ind w:left="40" w:right="40" w:firstLine="0"/>
        <w:jc w:val="both"/>
        <w:rPr>
          <w:rStyle w:val="afa"/>
          <w:rFonts w:eastAsiaTheme="minorHAnsi"/>
          <w:i w:val="0"/>
          <w:iCs w:val="0"/>
          <w:sz w:val="28"/>
          <w:szCs w:val="28"/>
        </w:rPr>
      </w:pPr>
      <w:r w:rsidRPr="00E67318">
        <w:rPr>
          <w:rStyle w:val="afa"/>
          <w:rFonts w:eastAsiaTheme="minorHAnsi"/>
          <w:b/>
          <w:i w:val="0"/>
          <w:sz w:val="28"/>
          <w:szCs w:val="28"/>
        </w:rPr>
        <w:t>Равновесие основных элементов композиции в листе</w:t>
      </w:r>
      <w:r w:rsidRPr="00A55508">
        <w:rPr>
          <w:rStyle w:val="afa"/>
          <w:rFonts w:eastAsiaTheme="minorHAnsi"/>
          <w:i w:val="0"/>
          <w:sz w:val="28"/>
          <w:szCs w:val="28"/>
        </w:rPr>
        <w:t>.</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Цель:</w:t>
      </w:r>
      <w:r w:rsidRPr="00A55508">
        <w:rPr>
          <w:sz w:val="28"/>
          <w:szCs w:val="28"/>
        </w:rPr>
        <w:t xml:space="preserve"> определение понятий «решение листа как единого целого» и </w:t>
      </w:r>
      <w:r w:rsidRPr="00A55508">
        <w:rPr>
          <w:sz w:val="28"/>
          <w:szCs w:val="28"/>
        </w:rPr>
        <w:lastRenderedPageBreak/>
        <w:t>«изображение на картинной плоскости».</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форматом как с рабочей плоскостью художника, выбор формата в зависимости от замысла.</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Предлагаемые аудиторные задания:</w:t>
      </w:r>
      <w:r w:rsidRPr="00A55508">
        <w:rPr>
          <w:sz w:val="28"/>
          <w:szCs w:val="28"/>
        </w:rPr>
        <w:t xml:space="preserve"> исполнение сюжетной композиции на заданную тему («Мои друзья», «Летние игры» и т.п.).</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зарисовки по памяти учащимися летних впечатлений.</w:t>
      </w:r>
    </w:p>
    <w:p w:rsidR="000E639F" w:rsidRPr="00A55508" w:rsidRDefault="000E639F" w:rsidP="000E639F">
      <w:pPr>
        <w:pStyle w:val="3"/>
        <w:shd w:val="clear" w:color="auto" w:fill="auto"/>
        <w:spacing w:after="0" w:line="360" w:lineRule="auto"/>
        <w:ind w:left="40" w:firstLine="0"/>
        <w:rPr>
          <w:sz w:val="28"/>
          <w:szCs w:val="28"/>
        </w:rPr>
      </w:pPr>
      <w:r w:rsidRPr="00A55508">
        <w:rPr>
          <w:b/>
          <w:sz w:val="28"/>
          <w:szCs w:val="28"/>
        </w:rPr>
        <w:t>Раздел 2</w:t>
      </w:r>
      <w:r w:rsidRPr="00A55508">
        <w:rPr>
          <w:sz w:val="28"/>
          <w:szCs w:val="28"/>
        </w:rPr>
        <w:t xml:space="preserve">. </w:t>
      </w:r>
      <w:r w:rsidRPr="00A55508">
        <w:rPr>
          <w:b/>
          <w:sz w:val="28"/>
          <w:szCs w:val="28"/>
        </w:rPr>
        <w:t>Цвет в композиции станковой</w:t>
      </w:r>
    </w:p>
    <w:p w:rsidR="000E639F" w:rsidRDefault="000E639F" w:rsidP="000E639F">
      <w:pPr>
        <w:pStyle w:val="3"/>
        <w:shd w:val="clear" w:color="auto" w:fill="auto"/>
        <w:tabs>
          <w:tab w:val="left" w:pos="678"/>
        </w:tabs>
        <w:spacing w:after="0" w:line="360" w:lineRule="auto"/>
        <w:ind w:right="40" w:firstLine="0"/>
        <w:jc w:val="both"/>
        <w:rPr>
          <w:sz w:val="28"/>
          <w:szCs w:val="28"/>
        </w:rPr>
      </w:pPr>
      <w:r w:rsidRPr="00A55508">
        <w:rPr>
          <w:sz w:val="28"/>
          <w:szCs w:val="28"/>
        </w:rPr>
        <w:t>2.1.</w:t>
      </w:r>
      <w:r w:rsidRPr="00E67318">
        <w:rPr>
          <w:b/>
          <w:sz w:val="28"/>
          <w:szCs w:val="28"/>
        </w:rPr>
        <w:t xml:space="preserve">Основные цвета, составные и </w:t>
      </w:r>
      <w:r>
        <w:rPr>
          <w:b/>
          <w:sz w:val="28"/>
          <w:szCs w:val="28"/>
        </w:rPr>
        <w:t>дополнительные (компле</w:t>
      </w:r>
      <w:r w:rsidRPr="00E67318">
        <w:rPr>
          <w:b/>
          <w:sz w:val="28"/>
          <w:szCs w:val="28"/>
        </w:rPr>
        <w:t xml:space="preserve">ментарные, оппонентные). </w:t>
      </w:r>
    </w:p>
    <w:p w:rsidR="000E639F" w:rsidRPr="00A55508" w:rsidRDefault="000E639F" w:rsidP="000E639F">
      <w:pPr>
        <w:pStyle w:val="3"/>
        <w:shd w:val="clear" w:color="auto" w:fill="auto"/>
        <w:tabs>
          <w:tab w:val="left" w:pos="678"/>
        </w:tabs>
        <w:spacing w:after="0" w:line="360" w:lineRule="auto"/>
        <w:ind w:right="40" w:firstLine="0"/>
        <w:jc w:val="both"/>
        <w:rPr>
          <w:sz w:val="28"/>
          <w:szCs w:val="28"/>
        </w:rPr>
      </w:pPr>
      <w:r w:rsidRPr="00A55508">
        <w:rPr>
          <w:sz w:val="28"/>
          <w:szCs w:val="28"/>
        </w:rPr>
        <w:t>Эмоциональная характеристика цвета.</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Цель:</w:t>
      </w:r>
      <w:r w:rsidRPr="00A55508">
        <w:rPr>
          <w:sz w:val="28"/>
          <w:szCs w:val="28"/>
        </w:rPr>
        <w:t xml:space="preserve"> знакомство с общими закономерностями цветовых сочетаний, с символикой цвета; эмоциональная характеристика цвета.</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техникой работы гуашью как кроющей краской, приобретение навыка смешивания колеров.</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цветовых растяжек холодной гаммы:</w:t>
      </w:r>
    </w:p>
    <w:p w:rsidR="000E639F" w:rsidRPr="00A55508" w:rsidRDefault="000E639F" w:rsidP="000E639F">
      <w:pPr>
        <w:pStyle w:val="3"/>
        <w:shd w:val="clear" w:color="auto" w:fill="auto"/>
        <w:spacing w:after="0" w:line="360" w:lineRule="auto"/>
        <w:ind w:left="480" w:firstLine="0"/>
        <w:jc w:val="both"/>
        <w:rPr>
          <w:sz w:val="28"/>
          <w:szCs w:val="28"/>
        </w:rPr>
      </w:pPr>
      <w:r w:rsidRPr="00A55508">
        <w:rPr>
          <w:sz w:val="28"/>
          <w:szCs w:val="28"/>
        </w:rPr>
        <w:t>• чистый цвет + белила;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черная краска;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белила + черная краска.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создание цветовых растяжек теплой гаммы:</w:t>
      </w:r>
    </w:p>
    <w:p w:rsidR="000E639F" w:rsidRPr="00A55508" w:rsidRDefault="000E639F" w:rsidP="000E639F">
      <w:pPr>
        <w:pStyle w:val="3"/>
        <w:numPr>
          <w:ilvl w:val="0"/>
          <w:numId w:val="93"/>
        </w:numPr>
        <w:shd w:val="clear" w:color="auto" w:fill="auto"/>
        <w:spacing w:after="172" w:line="360" w:lineRule="auto"/>
        <w:ind w:left="460" w:firstLine="0"/>
        <w:jc w:val="both"/>
        <w:rPr>
          <w:sz w:val="28"/>
          <w:szCs w:val="28"/>
        </w:rPr>
      </w:pPr>
      <w:r w:rsidRPr="00A55508">
        <w:rPr>
          <w:sz w:val="28"/>
          <w:szCs w:val="28"/>
        </w:rPr>
        <w:t xml:space="preserve"> чистый цвет + белила;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черная краска;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белила + черная краска.</w:t>
      </w:r>
    </w:p>
    <w:p w:rsidR="000E639F" w:rsidRPr="00E67318" w:rsidRDefault="000E639F" w:rsidP="000E639F">
      <w:pPr>
        <w:pStyle w:val="3"/>
        <w:shd w:val="clear" w:color="auto" w:fill="auto"/>
        <w:spacing w:after="0" w:line="360" w:lineRule="auto"/>
        <w:ind w:firstLine="0"/>
        <w:jc w:val="both"/>
        <w:rPr>
          <w:b/>
          <w:sz w:val="28"/>
          <w:szCs w:val="28"/>
        </w:rPr>
      </w:pPr>
      <w:r w:rsidRPr="00A55508">
        <w:rPr>
          <w:sz w:val="28"/>
          <w:szCs w:val="28"/>
        </w:rPr>
        <w:t>2.2.</w:t>
      </w:r>
      <w:r>
        <w:rPr>
          <w:sz w:val="28"/>
          <w:szCs w:val="28"/>
        </w:rPr>
        <w:t xml:space="preserve"> </w:t>
      </w:r>
      <w:r w:rsidRPr="00E67318">
        <w:rPr>
          <w:b/>
          <w:sz w:val="28"/>
          <w:szCs w:val="28"/>
        </w:rPr>
        <w:t>Эмоциональная характеристика цвета и ее роль в передаче образа.</w:t>
      </w:r>
    </w:p>
    <w:p w:rsidR="000E639F" w:rsidRDefault="000E639F" w:rsidP="000E639F">
      <w:pPr>
        <w:pStyle w:val="3"/>
        <w:shd w:val="clear" w:color="auto" w:fill="auto"/>
        <w:spacing w:after="0" w:line="360" w:lineRule="auto"/>
        <w:ind w:firstLine="0"/>
        <w:jc w:val="both"/>
        <w:rPr>
          <w:sz w:val="28"/>
          <w:szCs w:val="28"/>
        </w:rPr>
      </w:pPr>
      <w:r w:rsidRPr="00A55508">
        <w:rPr>
          <w:i/>
          <w:sz w:val="28"/>
          <w:szCs w:val="28"/>
        </w:rPr>
        <w:t>Цель:</w:t>
      </w:r>
      <w:r>
        <w:rPr>
          <w:i/>
          <w:sz w:val="28"/>
          <w:szCs w:val="28"/>
        </w:rPr>
        <w:t xml:space="preserve"> </w:t>
      </w:r>
      <w:r w:rsidRPr="00A55508">
        <w:rPr>
          <w:sz w:val="28"/>
          <w:szCs w:val="28"/>
        </w:rPr>
        <w:t>умение передать эмоциональное настроение при помощи цвета.</w:t>
      </w:r>
    </w:p>
    <w:p w:rsidR="000E639F" w:rsidRDefault="000E639F" w:rsidP="000E639F">
      <w:pPr>
        <w:pStyle w:val="3"/>
        <w:shd w:val="clear" w:color="auto" w:fill="auto"/>
        <w:spacing w:after="0" w:line="360" w:lineRule="auto"/>
        <w:ind w:firstLine="0"/>
        <w:jc w:val="both"/>
        <w:rPr>
          <w:sz w:val="28"/>
          <w:szCs w:val="28"/>
        </w:rPr>
      </w:pPr>
      <w:r w:rsidRPr="00A55508">
        <w:rPr>
          <w:i/>
          <w:sz w:val="28"/>
          <w:szCs w:val="28"/>
        </w:rPr>
        <w:t>Задача:</w:t>
      </w:r>
      <w:r>
        <w:rPr>
          <w:i/>
          <w:sz w:val="28"/>
          <w:szCs w:val="28"/>
        </w:rPr>
        <w:t xml:space="preserve"> </w:t>
      </w:r>
      <w:r w:rsidRPr="00A55508">
        <w:rPr>
          <w:sz w:val="28"/>
          <w:szCs w:val="28"/>
        </w:rPr>
        <w:t>передача образа при помощи эмоциональной характеристики цвета.</w:t>
      </w:r>
    </w:p>
    <w:p w:rsidR="000E639F" w:rsidRDefault="000E639F" w:rsidP="000E639F">
      <w:pPr>
        <w:pStyle w:val="3"/>
        <w:shd w:val="clear" w:color="auto" w:fill="auto"/>
        <w:spacing w:after="0" w:line="360" w:lineRule="auto"/>
        <w:ind w:firstLine="0"/>
        <w:jc w:val="both"/>
        <w:rPr>
          <w:sz w:val="28"/>
          <w:szCs w:val="28"/>
        </w:rPr>
      </w:pPr>
      <w:r w:rsidRPr="00A55508">
        <w:rPr>
          <w:i/>
          <w:sz w:val="28"/>
          <w:szCs w:val="28"/>
        </w:rPr>
        <w:t>Предлагаемое аудиторное задание:</w:t>
      </w:r>
      <w:r>
        <w:rPr>
          <w:i/>
          <w:sz w:val="28"/>
          <w:szCs w:val="28"/>
        </w:rPr>
        <w:t xml:space="preserve"> </w:t>
      </w:r>
      <w:r w:rsidRPr="00A55508">
        <w:rPr>
          <w:sz w:val="28"/>
          <w:szCs w:val="28"/>
        </w:rPr>
        <w:t>создание цветового образа «времен года» в 2-х станковых композициях.</w:t>
      </w:r>
    </w:p>
    <w:p w:rsidR="000E639F" w:rsidRPr="00A55508" w:rsidRDefault="000E639F" w:rsidP="000E639F">
      <w:pPr>
        <w:pStyle w:val="3"/>
        <w:shd w:val="clear" w:color="auto" w:fill="auto"/>
        <w:spacing w:after="0" w:line="360" w:lineRule="auto"/>
        <w:ind w:firstLine="0"/>
        <w:jc w:val="both"/>
        <w:rPr>
          <w:sz w:val="28"/>
          <w:szCs w:val="28"/>
        </w:rPr>
      </w:pPr>
      <w:r w:rsidRPr="00A55508">
        <w:rPr>
          <w:i/>
          <w:sz w:val="28"/>
          <w:szCs w:val="28"/>
        </w:rPr>
        <w:lastRenderedPageBreak/>
        <w:t>Задания для самостоятельной работы:</w:t>
      </w:r>
      <w:r>
        <w:rPr>
          <w:i/>
          <w:sz w:val="28"/>
          <w:szCs w:val="28"/>
        </w:rPr>
        <w:t xml:space="preserve"> </w:t>
      </w:r>
      <w:r w:rsidRPr="00A55508">
        <w:rPr>
          <w:sz w:val="28"/>
          <w:szCs w:val="28"/>
        </w:rPr>
        <w:t>создание цветовых схем на различные музыкальные произведения.</w:t>
      </w:r>
    </w:p>
    <w:p w:rsidR="000E639F" w:rsidRPr="00E67318" w:rsidRDefault="000E639F" w:rsidP="000E639F">
      <w:pPr>
        <w:pStyle w:val="3"/>
        <w:shd w:val="clear" w:color="auto" w:fill="auto"/>
        <w:tabs>
          <w:tab w:val="left" w:pos="697"/>
        </w:tabs>
        <w:spacing w:after="0" w:line="360" w:lineRule="auto"/>
        <w:ind w:right="20" w:firstLine="0"/>
        <w:jc w:val="both"/>
        <w:rPr>
          <w:b/>
          <w:sz w:val="28"/>
          <w:szCs w:val="28"/>
        </w:rPr>
      </w:pPr>
      <w:r w:rsidRPr="00A55508">
        <w:rPr>
          <w:sz w:val="28"/>
          <w:szCs w:val="28"/>
        </w:rPr>
        <w:t>2.3.</w:t>
      </w:r>
      <w:r w:rsidRPr="00E67318">
        <w:rPr>
          <w:b/>
          <w:sz w:val="28"/>
          <w:szCs w:val="28"/>
        </w:rPr>
        <w:t>Достижение выразительности композиции с помощью цветового контраста. Контраст и нюанс.</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понятий «контраст цвета по теплохолодности», «контраст форм», «силуэт», приобретение умения определять главное и второстепенное в работе.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усвоение опыта компоновки элементов композиции, приобретение навыков работы гуашью, создание гармоничного по цвету листа, визуальной уравновешенности элементов композиции.</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Предлагаемые аудиторные задания:</w:t>
      </w:r>
    </w:p>
    <w:p w:rsidR="000E639F" w:rsidRPr="00A55508" w:rsidRDefault="000E639F" w:rsidP="000E639F">
      <w:pPr>
        <w:pStyle w:val="3"/>
        <w:numPr>
          <w:ilvl w:val="0"/>
          <w:numId w:val="93"/>
        </w:numPr>
        <w:shd w:val="clear" w:color="auto" w:fill="auto"/>
        <w:spacing w:after="1" w:line="360" w:lineRule="auto"/>
        <w:ind w:left="460" w:firstLine="0"/>
        <w:jc w:val="both"/>
        <w:rPr>
          <w:sz w:val="28"/>
          <w:szCs w:val="28"/>
        </w:rPr>
      </w:pPr>
      <w:r w:rsidRPr="00A55508">
        <w:rPr>
          <w:sz w:val="28"/>
          <w:szCs w:val="28"/>
        </w:rPr>
        <w:t xml:space="preserve"> этюд по впечатлению «Осенние листья на асфальте»</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этюд по воображению «Деревья осенью».</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ания для самостоятельной работы</w:t>
      </w:r>
      <w:r w:rsidRPr="00A55508">
        <w:rPr>
          <w:rStyle w:val="afa"/>
          <w:rFonts w:eastAsiaTheme="minorHAnsi"/>
          <w:sz w:val="28"/>
          <w:szCs w:val="28"/>
        </w:rPr>
        <w:t>:</w:t>
      </w:r>
      <w:r w:rsidRPr="00A55508">
        <w:rPr>
          <w:sz w:val="28"/>
          <w:szCs w:val="28"/>
        </w:rPr>
        <w:t xml:space="preserve"> создание цветовых выкрасок в теплой и холодной цветовой гамме, цветовые эскизы образов деревьев</w:t>
      </w:r>
    </w:p>
    <w:p w:rsidR="000E639F" w:rsidRPr="00F72794" w:rsidRDefault="000E639F" w:rsidP="000E639F">
      <w:pPr>
        <w:pStyle w:val="3"/>
        <w:shd w:val="clear" w:color="auto" w:fill="auto"/>
        <w:tabs>
          <w:tab w:val="left" w:pos="390"/>
        </w:tabs>
        <w:spacing w:after="0" w:line="360" w:lineRule="auto"/>
        <w:ind w:right="20" w:firstLine="0"/>
        <w:jc w:val="both"/>
        <w:rPr>
          <w:b/>
          <w:sz w:val="28"/>
          <w:szCs w:val="28"/>
        </w:rPr>
      </w:pPr>
      <w:r w:rsidRPr="00A55508">
        <w:rPr>
          <w:sz w:val="28"/>
          <w:szCs w:val="28"/>
        </w:rPr>
        <w:t>2.4.</w:t>
      </w:r>
      <w:r>
        <w:rPr>
          <w:sz w:val="28"/>
          <w:szCs w:val="28"/>
        </w:rPr>
        <w:t xml:space="preserve"> </w:t>
      </w:r>
      <w:r w:rsidRPr="00F72794">
        <w:rPr>
          <w:b/>
          <w:sz w:val="28"/>
          <w:szCs w:val="28"/>
        </w:rPr>
        <w:t>Средства композиции. Колорит.</w:t>
      </w:r>
    </w:p>
    <w:p w:rsidR="000E639F"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Цель:</w:t>
      </w:r>
      <w:r>
        <w:rPr>
          <w:i/>
          <w:sz w:val="28"/>
          <w:szCs w:val="28"/>
        </w:rPr>
        <w:t xml:space="preserve"> </w:t>
      </w:r>
      <w:r w:rsidRPr="00A55508">
        <w:rPr>
          <w:sz w:val="28"/>
          <w:szCs w:val="28"/>
        </w:rPr>
        <w:t>передача образа при помощи эмоциональной характеристики цвета.</w:t>
      </w:r>
    </w:p>
    <w:p w:rsidR="000E639F"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Задача:</w:t>
      </w:r>
      <w:r>
        <w:rPr>
          <w:i/>
          <w:sz w:val="28"/>
          <w:szCs w:val="28"/>
        </w:rPr>
        <w:t xml:space="preserve"> </w:t>
      </w:r>
      <w:r w:rsidRPr="00A55508">
        <w:rPr>
          <w:sz w:val="28"/>
          <w:szCs w:val="28"/>
        </w:rPr>
        <w:t>использование мазка, тона, цвета как средства выразительности, подбор нужного колорита.</w:t>
      </w:r>
    </w:p>
    <w:p w:rsidR="000E639F"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Предлагаемое аудиторное задание:</w:t>
      </w:r>
      <w:r>
        <w:rPr>
          <w:i/>
          <w:sz w:val="28"/>
          <w:szCs w:val="28"/>
        </w:rPr>
        <w:t xml:space="preserve"> </w:t>
      </w:r>
      <w:r w:rsidRPr="00A55508">
        <w:rPr>
          <w:sz w:val="28"/>
          <w:szCs w:val="28"/>
        </w:rPr>
        <w:t>создание образа добра и зла в двух станковых композициях.</w:t>
      </w:r>
    </w:p>
    <w:p w:rsidR="000E639F" w:rsidRPr="00A55508"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Задания для самостоятельной  работы:</w:t>
      </w:r>
      <w:r>
        <w:rPr>
          <w:i/>
          <w:sz w:val="28"/>
          <w:szCs w:val="28"/>
        </w:rPr>
        <w:t xml:space="preserve"> </w:t>
      </w:r>
      <w:r w:rsidRPr="00A55508">
        <w:rPr>
          <w:sz w:val="28"/>
          <w:szCs w:val="28"/>
        </w:rPr>
        <w:t xml:space="preserve">создание </w:t>
      </w:r>
      <w:proofErr w:type="gramStart"/>
      <w:r w:rsidRPr="00A55508">
        <w:rPr>
          <w:sz w:val="28"/>
          <w:szCs w:val="28"/>
        </w:rPr>
        <w:t>цветовых</w:t>
      </w:r>
      <w:proofErr w:type="gramEnd"/>
      <w:r w:rsidRPr="00A55508">
        <w:rPr>
          <w:sz w:val="28"/>
          <w:szCs w:val="28"/>
        </w:rPr>
        <w:t xml:space="preserve"> выкрасов, передающих эмоциональное настроение</w:t>
      </w:r>
    </w:p>
    <w:p w:rsidR="000E639F" w:rsidRPr="00A55508" w:rsidRDefault="000E639F" w:rsidP="000E639F">
      <w:pPr>
        <w:pStyle w:val="3"/>
        <w:shd w:val="clear" w:color="auto" w:fill="auto"/>
        <w:tabs>
          <w:tab w:val="left" w:pos="390"/>
        </w:tabs>
        <w:spacing w:after="0" w:line="360" w:lineRule="auto"/>
        <w:ind w:right="20" w:firstLine="0"/>
        <w:rPr>
          <w:b/>
          <w:sz w:val="28"/>
          <w:szCs w:val="28"/>
        </w:rPr>
      </w:pPr>
      <w:r w:rsidRPr="00A55508">
        <w:rPr>
          <w:b/>
          <w:sz w:val="28"/>
          <w:szCs w:val="28"/>
        </w:rPr>
        <w:t>Раздел 3.Сюжетная композиция</w:t>
      </w:r>
    </w:p>
    <w:p w:rsidR="000E639F" w:rsidRPr="00F72794" w:rsidRDefault="000E639F" w:rsidP="000E639F">
      <w:pPr>
        <w:pStyle w:val="3"/>
        <w:shd w:val="clear" w:color="auto" w:fill="auto"/>
        <w:tabs>
          <w:tab w:val="left" w:pos="390"/>
        </w:tabs>
        <w:spacing w:after="0" w:line="360" w:lineRule="auto"/>
        <w:ind w:right="20" w:firstLine="0"/>
        <w:jc w:val="both"/>
        <w:rPr>
          <w:b/>
          <w:sz w:val="28"/>
          <w:szCs w:val="28"/>
        </w:rPr>
      </w:pPr>
      <w:r w:rsidRPr="00A55508">
        <w:rPr>
          <w:sz w:val="28"/>
          <w:szCs w:val="28"/>
        </w:rPr>
        <w:t xml:space="preserve">3.1. </w:t>
      </w:r>
      <w:r w:rsidRPr="00F72794">
        <w:rPr>
          <w:b/>
          <w:sz w:val="28"/>
          <w:szCs w:val="28"/>
        </w:rPr>
        <w:t>Сюжетная композиция по литературному произведению. Понятия «симметрия» и «асимметрия». Палитра в 2 тона.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знакомство с созданием сюжетной композиции в ахроматической гамме по опыту старых мастеров, целостное композиционное решение на выбранном формате (вертикаль, горизонталь, квадрат).</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приобретение опыта исполнения композиции с использованием </w:t>
      </w:r>
      <w:r w:rsidRPr="00A55508">
        <w:rPr>
          <w:sz w:val="28"/>
          <w:szCs w:val="28"/>
        </w:rPr>
        <w:lastRenderedPageBreak/>
        <w:t>силуэтных изображений фигур людей, животных, элементов пейзажа и интерьера.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композиции на тему русских сказок (или конкурсная тема). Ахроматическая гамма.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ания для самостоятельной работы</w:t>
      </w:r>
      <w:r w:rsidRPr="00A55508">
        <w:rPr>
          <w:rStyle w:val="afa"/>
          <w:rFonts w:eastAsiaTheme="minorHAnsi"/>
          <w:sz w:val="28"/>
          <w:szCs w:val="28"/>
        </w:rPr>
        <w:t>:</w:t>
      </w:r>
      <w:r w:rsidRPr="00A55508">
        <w:rPr>
          <w:sz w:val="28"/>
          <w:szCs w:val="28"/>
        </w:rPr>
        <w:t xml:space="preserve"> наброски кистью и тушью фигур людей и животных с натуры и по воображению.</w:t>
      </w:r>
    </w:p>
    <w:p w:rsidR="000E639F" w:rsidRPr="00A55508" w:rsidRDefault="000E639F" w:rsidP="000E639F">
      <w:pPr>
        <w:pStyle w:val="3"/>
        <w:shd w:val="clear" w:color="auto" w:fill="auto"/>
        <w:spacing w:after="0" w:line="360" w:lineRule="auto"/>
        <w:ind w:firstLine="0"/>
        <w:rPr>
          <w:b/>
          <w:sz w:val="28"/>
          <w:szCs w:val="28"/>
        </w:rPr>
      </w:pPr>
      <w:r w:rsidRPr="00A55508">
        <w:rPr>
          <w:b/>
          <w:sz w:val="28"/>
          <w:szCs w:val="28"/>
        </w:rPr>
        <w:t>II полугодие</w:t>
      </w:r>
    </w:p>
    <w:p w:rsidR="000E639F" w:rsidRPr="00F72794" w:rsidRDefault="000E639F" w:rsidP="000E639F">
      <w:pPr>
        <w:pStyle w:val="3"/>
        <w:numPr>
          <w:ilvl w:val="0"/>
          <w:numId w:val="95"/>
        </w:numPr>
        <w:shd w:val="clear" w:color="auto" w:fill="auto"/>
        <w:spacing w:after="0" w:line="360" w:lineRule="auto"/>
        <w:ind w:left="20" w:right="20" w:firstLine="0"/>
        <w:jc w:val="both"/>
        <w:rPr>
          <w:b/>
          <w:sz w:val="28"/>
          <w:szCs w:val="28"/>
        </w:rPr>
      </w:pPr>
      <w:r w:rsidRPr="00F72794">
        <w:rPr>
          <w:b/>
          <w:sz w:val="28"/>
          <w:szCs w:val="28"/>
        </w:rPr>
        <w:t xml:space="preserve"> Ритм в композиции станковой.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Изучение понятия композиционного ритма.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приобретение знаний и умений по решению композиции листа на основе ритмических конструкций. Изучение возможностей создания динамичной и статичной композиции.</w:t>
      </w:r>
    </w:p>
    <w:p w:rsidR="000E639F" w:rsidRPr="00A55508" w:rsidRDefault="000E639F" w:rsidP="000E639F">
      <w:pPr>
        <w:pStyle w:val="3"/>
        <w:shd w:val="clear" w:color="auto" w:fill="auto"/>
        <w:spacing w:after="0" w:line="360" w:lineRule="auto"/>
        <w:ind w:firstLine="0"/>
        <w:jc w:val="both"/>
        <w:rPr>
          <w:sz w:val="28"/>
          <w:szCs w:val="28"/>
        </w:rPr>
      </w:pPr>
      <w:r w:rsidRPr="00A55508">
        <w:rPr>
          <w:rStyle w:val="afa"/>
          <w:rFonts w:eastAsiaTheme="minorHAnsi"/>
          <w:sz w:val="28"/>
          <w:szCs w:val="28"/>
        </w:rPr>
        <w:t>Задача:</w:t>
      </w:r>
      <w:r w:rsidRPr="00A55508">
        <w:rPr>
          <w:sz w:val="28"/>
          <w:szCs w:val="28"/>
        </w:rPr>
        <w:t xml:space="preserve"> навыки применения ритмической связи линий и форм в композиции.</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 xml:space="preserve"> изучение опыта старых мастеров в проявлении ритма: Джотто «Франциск отрекается от отца», «Кончина св. Франциска» (капелла Барди, Санта Кроче), Боттичелли «Оплакивание» (Милан), «Весна» (Уффици), Питер Брейгель «Охотники на снегу» и создание аналитических схем.</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Зд</w:t>
      </w:r>
      <w:r>
        <w:rPr>
          <w:rStyle w:val="afa"/>
          <w:rFonts w:eastAsiaTheme="minorHAnsi"/>
          <w:sz w:val="28"/>
          <w:szCs w:val="28"/>
        </w:rPr>
        <w:t>ание для самостоятельной работы</w:t>
      </w:r>
      <w:r w:rsidRPr="00A55508">
        <w:rPr>
          <w:rStyle w:val="afa"/>
          <w:rFonts w:eastAsiaTheme="minorHAnsi"/>
          <w:sz w:val="28"/>
          <w:szCs w:val="28"/>
        </w:rPr>
        <w:t>:</w:t>
      </w:r>
      <w:r w:rsidRPr="00A55508">
        <w:rPr>
          <w:sz w:val="28"/>
          <w:szCs w:val="28"/>
        </w:rPr>
        <w:t xml:space="preserve"> сбор подготовительного материала по заданной теме. Наброски и зарисовки деревьев, веток, морозных узоров, людей в движении.</w:t>
      </w:r>
    </w:p>
    <w:p w:rsidR="000E639F" w:rsidRPr="00F72794" w:rsidRDefault="000E639F" w:rsidP="000E639F">
      <w:pPr>
        <w:pStyle w:val="3"/>
        <w:shd w:val="clear" w:color="auto" w:fill="auto"/>
        <w:spacing w:after="0" w:line="360" w:lineRule="auto"/>
        <w:ind w:left="20" w:right="20" w:firstLine="0"/>
        <w:jc w:val="both"/>
        <w:rPr>
          <w:rStyle w:val="afa"/>
          <w:rFonts w:eastAsiaTheme="minorHAnsi"/>
          <w:b/>
          <w:i w:val="0"/>
          <w:sz w:val="28"/>
          <w:szCs w:val="28"/>
        </w:rPr>
      </w:pPr>
      <w:r w:rsidRPr="00A55508">
        <w:rPr>
          <w:rStyle w:val="afa"/>
          <w:rFonts w:eastAsiaTheme="minorHAnsi"/>
          <w:i w:val="0"/>
          <w:sz w:val="28"/>
          <w:szCs w:val="28"/>
        </w:rPr>
        <w:t>3.3.</w:t>
      </w:r>
      <w:r>
        <w:rPr>
          <w:rStyle w:val="afa"/>
          <w:rFonts w:eastAsiaTheme="minorHAnsi"/>
          <w:i w:val="0"/>
          <w:sz w:val="28"/>
          <w:szCs w:val="28"/>
        </w:rPr>
        <w:t xml:space="preserve"> </w:t>
      </w:r>
      <w:r w:rsidRPr="00F72794">
        <w:rPr>
          <w:rStyle w:val="afa"/>
          <w:rFonts w:eastAsiaTheme="minorHAnsi"/>
          <w:b/>
          <w:i w:val="0"/>
          <w:sz w:val="28"/>
          <w:szCs w:val="28"/>
        </w:rPr>
        <w:t xml:space="preserve">Правила композиции. Динамика. Статика. </w:t>
      </w:r>
    </w:p>
    <w:p w:rsidR="000E639F"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A55508">
        <w:rPr>
          <w:rStyle w:val="afa"/>
          <w:rFonts w:eastAsiaTheme="minorHAnsi"/>
          <w:sz w:val="28"/>
          <w:szCs w:val="28"/>
        </w:rPr>
        <w:t>Цель:</w:t>
      </w:r>
      <w:r>
        <w:rPr>
          <w:rStyle w:val="afa"/>
          <w:rFonts w:eastAsiaTheme="minorHAnsi"/>
          <w:sz w:val="28"/>
          <w:szCs w:val="28"/>
        </w:rPr>
        <w:t xml:space="preserve"> </w:t>
      </w:r>
      <w:r w:rsidRPr="00A55508">
        <w:rPr>
          <w:rStyle w:val="afa"/>
          <w:rFonts w:eastAsiaTheme="minorHAnsi"/>
          <w:i w:val="0"/>
          <w:sz w:val="28"/>
          <w:szCs w:val="28"/>
        </w:rPr>
        <w:t>знакомство с понятиями динамика и статика.</w:t>
      </w:r>
    </w:p>
    <w:p w:rsidR="000E639F"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A55508">
        <w:rPr>
          <w:rStyle w:val="afa"/>
          <w:rFonts w:eastAsiaTheme="minorHAnsi"/>
          <w:sz w:val="28"/>
          <w:szCs w:val="28"/>
        </w:rPr>
        <w:t>Задача:</w:t>
      </w:r>
      <w:r>
        <w:rPr>
          <w:rStyle w:val="afa"/>
          <w:rFonts w:eastAsiaTheme="minorHAnsi"/>
          <w:sz w:val="28"/>
          <w:szCs w:val="28"/>
        </w:rPr>
        <w:t xml:space="preserve"> </w:t>
      </w:r>
      <w:r w:rsidRPr="00A55508">
        <w:rPr>
          <w:rStyle w:val="afa"/>
          <w:rFonts w:eastAsiaTheme="minorHAnsi"/>
          <w:i w:val="0"/>
          <w:sz w:val="28"/>
          <w:szCs w:val="28"/>
        </w:rPr>
        <w:t>передача движени</w:t>
      </w:r>
      <w:proofErr w:type="gramStart"/>
      <w:r w:rsidRPr="00A55508">
        <w:rPr>
          <w:rStyle w:val="afa"/>
          <w:rFonts w:eastAsiaTheme="minorHAnsi"/>
          <w:i w:val="0"/>
          <w:sz w:val="28"/>
          <w:szCs w:val="28"/>
        </w:rPr>
        <w:t>я(</w:t>
      </w:r>
      <w:proofErr w:type="gramEnd"/>
      <w:r w:rsidRPr="00A55508">
        <w:rPr>
          <w:rStyle w:val="afa"/>
          <w:rFonts w:eastAsiaTheme="minorHAnsi"/>
          <w:i w:val="0"/>
          <w:sz w:val="28"/>
          <w:szCs w:val="28"/>
        </w:rPr>
        <w:t>динамика) и покоя(статика) в композиции.</w:t>
      </w:r>
    </w:p>
    <w:p w:rsidR="000E639F"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A55508">
        <w:rPr>
          <w:rStyle w:val="afa"/>
          <w:rFonts w:eastAsiaTheme="minorHAnsi"/>
          <w:sz w:val="28"/>
          <w:szCs w:val="28"/>
        </w:rPr>
        <w:t>Предлагаемое аудиторное задание:</w:t>
      </w:r>
      <w:r>
        <w:rPr>
          <w:rStyle w:val="afa"/>
          <w:rFonts w:eastAsiaTheme="minorHAnsi"/>
          <w:sz w:val="28"/>
          <w:szCs w:val="28"/>
        </w:rPr>
        <w:t xml:space="preserve"> </w:t>
      </w:r>
      <w:r w:rsidRPr="00A55508">
        <w:rPr>
          <w:rStyle w:val="afa"/>
          <w:rFonts w:eastAsiaTheme="minorHAnsi"/>
          <w:i w:val="0"/>
          <w:sz w:val="28"/>
          <w:szCs w:val="28"/>
        </w:rPr>
        <w:t>выполнение упражнений на динамику и статику (техника исполнения по усмотрению учителя.)</w:t>
      </w:r>
    </w:p>
    <w:p w:rsidR="000E639F" w:rsidRPr="00BF6399" w:rsidRDefault="000E639F" w:rsidP="000E639F">
      <w:pPr>
        <w:pStyle w:val="3"/>
        <w:shd w:val="clear" w:color="auto" w:fill="auto"/>
        <w:spacing w:after="0" w:line="360" w:lineRule="auto"/>
        <w:ind w:left="20" w:right="20" w:firstLine="0"/>
        <w:jc w:val="both"/>
        <w:rPr>
          <w:iCs/>
          <w:sz w:val="28"/>
          <w:szCs w:val="28"/>
        </w:rPr>
      </w:pPr>
      <w:r w:rsidRPr="00A55508">
        <w:rPr>
          <w:rStyle w:val="afa"/>
          <w:rFonts w:eastAsiaTheme="minorHAnsi"/>
          <w:sz w:val="28"/>
          <w:szCs w:val="28"/>
        </w:rPr>
        <w:t>Задание для самостоятельной работы:</w:t>
      </w:r>
      <w:r>
        <w:rPr>
          <w:rStyle w:val="afa"/>
          <w:rFonts w:eastAsiaTheme="minorHAnsi"/>
          <w:sz w:val="28"/>
          <w:szCs w:val="28"/>
        </w:rPr>
        <w:t xml:space="preserve"> </w:t>
      </w:r>
      <w:r w:rsidRPr="00A55508">
        <w:rPr>
          <w:rStyle w:val="afa"/>
          <w:rFonts w:eastAsiaTheme="minorHAnsi"/>
          <w:i w:val="0"/>
          <w:sz w:val="28"/>
          <w:szCs w:val="28"/>
        </w:rPr>
        <w:t xml:space="preserve">просмотр репродукций с четко </w:t>
      </w:r>
      <w:proofErr w:type="gramStart"/>
      <w:r w:rsidRPr="00A55508">
        <w:rPr>
          <w:rStyle w:val="afa"/>
          <w:rFonts w:eastAsiaTheme="minorHAnsi"/>
          <w:i w:val="0"/>
          <w:sz w:val="28"/>
          <w:szCs w:val="28"/>
        </w:rPr>
        <w:t>выраженными</w:t>
      </w:r>
      <w:proofErr w:type="gramEnd"/>
      <w:r w:rsidRPr="00A55508">
        <w:rPr>
          <w:rStyle w:val="afa"/>
          <w:rFonts w:eastAsiaTheme="minorHAnsi"/>
          <w:i w:val="0"/>
          <w:sz w:val="28"/>
          <w:szCs w:val="28"/>
        </w:rPr>
        <w:t xml:space="preserve"> динамикой и статикой, создание схем.</w:t>
      </w:r>
    </w:p>
    <w:p w:rsidR="000E639F" w:rsidRDefault="000E639F" w:rsidP="000E639F">
      <w:pPr>
        <w:pStyle w:val="3"/>
        <w:shd w:val="clear" w:color="auto" w:fill="auto"/>
        <w:spacing w:after="0" w:line="360" w:lineRule="auto"/>
        <w:ind w:left="20" w:firstLine="0"/>
        <w:jc w:val="both"/>
        <w:rPr>
          <w:i/>
          <w:sz w:val="28"/>
          <w:szCs w:val="28"/>
        </w:rPr>
      </w:pPr>
      <w:r w:rsidRPr="00A55508">
        <w:rPr>
          <w:sz w:val="28"/>
          <w:szCs w:val="28"/>
        </w:rPr>
        <w:t>3.4.</w:t>
      </w:r>
      <w:r w:rsidRPr="00F72794">
        <w:rPr>
          <w:b/>
          <w:sz w:val="28"/>
          <w:szCs w:val="28"/>
        </w:rPr>
        <w:t xml:space="preserve">Сюжетная композиция на тему по выбору: «Зимний лес», «Метель», «Карнавал» и т. д. </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lastRenderedPageBreak/>
        <w:t>Цель:</w:t>
      </w:r>
      <w:r>
        <w:rPr>
          <w:i/>
          <w:sz w:val="28"/>
          <w:szCs w:val="28"/>
        </w:rPr>
        <w:t xml:space="preserve"> </w:t>
      </w:r>
      <w:r w:rsidRPr="00A55508">
        <w:rPr>
          <w:sz w:val="28"/>
          <w:szCs w:val="28"/>
        </w:rPr>
        <w:t xml:space="preserve">приобретение знаний и умений по решению композиции листа на основе ритмических конструкций. </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Задачи:</w:t>
      </w:r>
      <w:r>
        <w:rPr>
          <w:i/>
          <w:sz w:val="28"/>
          <w:szCs w:val="28"/>
        </w:rPr>
        <w:t xml:space="preserve"> </w:t>
      </w:r>
      <w:r w:rsidRPr="00A55508">
        <w:rPr>
          <w:sz w:val="28"/>
          <w:szCs w:val="28"/>
        </w:rPr>
        <w:t>навыки применения ритмической связи линий и</w:t>
      </w:r>
      <w:r>
        <w:rPr>
          <w:sz w:val="28"/>
          <w:szCs w:val="28"/>
        </w:rPr>
        <w:t xml:space="preserve"> </w:t>
      </w:r>
      <w:r w:rsidRPr="00A55508">
        <w:rPr>
          <w:sz w:val="28"/>
          <w:szCs w:val="28"/>
        </w:rPr>
        <w:t>форм в композиции.</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Предлагаемые аудиторные задания:</w:t>
      </w:r>
      <w:r>
        <w:rPr>
          <w:i/>
          <w:sz w:val="28"/>
          <w:szCs w:val="28"/>
        </w:rPr>
        <w:t xml:space="preserve"> </w:t>
      </w:r>
      <w:r w:rsidRPr="00A55508">
        <w:rPr>
          <w:sz w:val="28"/>
          <w:szCs w:val="28"/>
        </w:rPr>
        <w:t>создание композиций на предложенные темы.</w:t>
      </w:r>
    </w:p>
    <w:p w:rsidR="000E639F" w:rsidRPr="00A55508" w:rsidRDefault="000E639F" w:rsidP="000E639F">
      <w:pPr>
        <w:pStyle w:val="3"/>
        <w:shd w:val="clear" w:color="auto" w:fill="auto"/>
        <w:spacing w:after="0" w:line="360" w:lineRule="auto"/>
        <w:ind w:left="20" w:firstLine="0"/>
        <w:jc w:val="both"/>
        <w:rPr>
          <w:sz w:val="28"/>
          <w:szCs w:val="28"/>
        </w:rPr>
      </w:pPr>
      <w:r w:rsidRPr="00A55508">
        <w:rPr>
          <w:i/>
          <w:sz w:val="28"/>
          <w:szCs w:val="28"/>
        </w:rPr>
        <w:t>Задания для самостоятельной рабо</w:t>
      </w:r>
      <w:r>
        <w:rPr>
          <w:i/>
          <w:sz w:val="28"/>
          <w:szCs w:val="28"/>
        </w:rPr>
        <w:t>т</w:t>
      </w:r>
      <w:r w:rsidRPr="00A55508">
        <w:rPr>
          <w:i/>
          <w:sz w:val="28"/>
          <w:szCs w:val="28"/>
        </w:rPr>
        <w:t>ы:</w:t>
      </w:r>
      <w:r>
        <w:rPr>
          <w:i/>
          <w:sz w:val="28"/>
          <w:szCs w:val="28"/>
        </w:rPr>
        <w:t xml:space="preserve"> </w:t>
      </w:r>
      <w:r w:rsidRPr="00A55508">
        <w:rPr>
          <w:sz w:val="28"/>
          <w:szCs w:val="28"/>
        </w:rPr>
        <w:t>сбор подготовительного материала по заданной теме.</w:t>
      </w:r>
    </w:p>
    <w:p w:rsidR="000E639F" w:rsidRPr="00F72794" w:rsidRDefault="000E639F" w:rsidP="000E639F">
      <w:pPr>
        <w:pStyle w:val="3"/>
        <w:shd w:val="clear" w:color="auto" w:fill="auto"/>
        <w:spacing w:after="0" w:line="360" w:lineRule="auto"/>
        <w:ind w:left="20" w:firstLine="0"/>
        <w:jc w:val="both"/>
        <w:rPr>
          <w:b/>
          <w:sz w:val="28"/>
          <w:szCs w:val="28"/>
        </w:rPr>
      </w:pPr>
      <w:r w:rsidRPr="00A55508">
        <w:rPr>
          <w:sz w:val="28"/>
          <w:szCs w:val="28"/>
        </w:rPr>
        <w:t>3.5.</w:t>
      </w:r>
      <w:r>
        <w:rPr>
          <w:sz w:val="28"/>
          <w:szCs w:val="28"/>
        </w:rPr>
        <w:t xml:space="preserve"> </w:t>
      </w:r>
      <w:r w:rsidRPr="00F72794">
        <w:rPr>
          <w:b/>
          <w:sz w:val="28"/>
          <w:szCs w:val="28"/>
        </w:rPr>
        <w:t>Композиционный центр в композиции станковой.</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Цель:</w:t>
      </w:r>
      <w:r>
        <w:rPr>
          <w:i/>
          <w:sz w:val="28"/>
          <w:szCs w:val="28"/>
        </w:rPr>
        <w:t xml:space="preserve"> </w:t>
      </w:r>
      <w:r w:rsidRPr="00A55508">
        <w:rPr>
          <w:sz w:val="28"/>
          <w:szCs w:val="28"/>
        </w:rPr>
        <w:t>знакомство с понятием композиционный центр, и способы его выделения.</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Задачи:</w:t>
      </w:r>
      <w:r>
        <w:rPr>
          <w:i/>
          <w:sz w:val="28"/>
          <w:szCs w:val="28"/>
        </w:rPr>
        <w:t xml:space="preserve"> </w:t>
      </w:r>
      <w:r w:rsidRPr="00A55508">
        <w:rPr>
          <w:sz w:val="28"/>
          <w:szCs w:val="28"/>
        </w:rPr>
        <w:t>приобретение навыков выделения композиционного центра при помощи изоляции, размера, контраста света, цвета, фактур.</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 xml:space="preserve">Предлагаемое аудиторное задание: </w:t>
      </w:r>
      <w:r w:rsidRPr="00A55508">
        <w:rPr>
          <w:sz w:val="28"/>
          <w:szCs w:val="28"/>
        </w:rPr>
        <w:t>выполнение композиционных схем с выделением композиционного центра в графической технике.</w:t>
      </w:r>
    </w:p>
    <w:p w:rsidR="000E639F" w:rsidRPr="00A55508" w:rsidRDefault="000E639F" w:rsidP="000E639F">
      <w:pPr>
        <w:pStyle w:val="3"/>
        <w:shd w:val="clear" w:color="auto" w:fill="auto"/>
        <w:spacing w:after="0" w:line="360" w:lineRule="auto"/>
        <w:ind w:left="20" w:firstLine="0"/>
        <w:jc w:val="both"/>
        <w:rPr>
          <w:sz w:val="28"/>
          <w:szCs w:val="28"/>
        </w:rPr>
      </w:pPr>
      <w:r w:rsidRPr="00A55508">
        <w:rPr>
          <w:i/>
          <w:sz w:val="28"/>
          <w:szCs w:val="28"/>
        </w:rPr>
        <w:t>Задание для самостоятельной работы:</w:t>
      </w:r>
      <w:r>
        <w:rPr>
          <w:i/>
          <w:sz w:val="28"/>
          <w:szCs w:val="28"/>
        </w:rPr>
        <w:t xml:space="preserve"> </w:t>
      </w:r>
      <w:r w:rsidRPr="00A55508">
        <w:rPr>
          <w:sz w:val="28"/>
          <w:szCs w:val="28"/>
        </w:rPr>
        <w:t>создание композиционных эскизов с четко выраженным центром.</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 xml:space="preserve">3.6. </w:t>
      </w:r>
      <w:r w:rsidRPr="00F72794">
        <w:rPr>
          <w:b/>
          <w:sz w:val="28"/>
          <w:szCs w:val="28"/>
        </w:rPr>
        <w:t>Приемы выделения композиционного центра.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знания о единстве и подчинении элементов замыслу автора через правильную композиционную схему.</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различными методами выделения композиционного центра в станковой композиции, создание единой и целостной композиции на основе соподчиненности и гармонии.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иллюстрация к литературному произведению: </w:t>
      </w:r>
      <w:proofErr w:type="gramStart"/>
      <w:r w:rsidRPr="00A55508">
        <w:rPr>
          <w:sz w:val="28"/>
          <w:szCs w:val="28"/>
        </w:rPr>
        <w:t>А.С. Пушкин «Сказка о царе Салтане» (или другие сказки</w:t>
      </w:r>
      <w:proofErr w:type="gramEnd"/>
    </w:p>
    <w:p w:rsidR="000E639F" w:rsidRPr="00A55508" w:rsidRDefault="000E639F" w:rsidP="000E639F">
      <w:pPr>
        <w:pStyle w:val="3"/>
        <w:shd w:val="clear" w:color="auto" w:fill="auto"/>
        <w:spacing w:after="0" w:line="360" w:lineRule="auto"/>
        <w:ind w:left="20" w:firstLine="0"/>
        <w:jc w:val="both"/>
        <w:rPr>
          <w:sz w:val="28"/>
          <w:szCs w:val="28"/>
        </w:rPr>
      </w:pPr>
      <w:proofErr w:type="gramStart"/>
      <w:r w:rsidRPr="00A55508">
        <w:rPr>
          <w:sz w:val="28"/>
          <w:szCs w:val="28"/>
        </w:rPr>
        <w:t>Пушкина).</w:t>
      </w:r>
      <w:proofErr w:type="gramEnd"/>
      <w:r w:rsidRPr="00A55508">
        <w:rPr>
          <w:sz w:val="28"/>
          <w:szCs w:val="28"/>
        </w:rPr>
        <w:t xml:space="preserve"> Несложный сюжет с двумя-тремя фигурами, двухплановое пространство, работа с ограниченным количеством цветов.</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выполнение трех эскизов к сказке, где каждый из трех персонажей становится главным. Зарисовки русского костюма (мужского и женского), русского орнамента.</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sidRPr="00A55508">
        <w:rPr>
          <w:sz w:val="28"/>
          <w:szCs w:val="28"/>
        </w:rPr>
        <w:t xml:space="preserve">3.7. </w:t>
      </w:r>
      <w:r w:rsidRPr="00F72794">
        <w:rPr>
          <w:b/>
          <w:sz w:val="28"/>
          <w:szCs w:val="28"/>
        </w:rPr>
        <w:t>Выразительные средства композиции станковой.</w:t>
      </w:r>
    </w:p>
    <w:p w:rsidR="000E639F" w:rsidRPr="00A55508" w:rsidRDefault="000E639F" w:rsidP="000E639F">
      <w:pPr>
        <w:pStyle w:val="3"/>
        <w:shd w:val="clear" w:color="auto" w:fill="auto"/>
        <w:tabs>
          <w:tab w:val="right" w:pos="3606"/>
          <w:tab w:val="left" w:pos="3802"/>
          <w:tab w:val="right" w:pos="9356"/>
        </w:tabs>
        <w:spacing w:after="0" w:line="360" w:lineRule="auto"/>
        <w:ind w:left="20" w:firstLine="0"/>
        <w:jc w:val="both"/>
        <w:rPr>
          <w:sz w:val="28"/>
          <w:szCs w:val="28"/>
        </w:rPr>
      </w:pPr>
      <w:proofErr w:type="gramStart"/>
      <w:r w:rsidRPr="00A55508">
        <w:rPr>
          <w:rStyle w:val="afa"/>
          <w:rFonts w:eastAsiaTheme="minorHAnsi"/>
          <w:sz w:val="28"/>
          <w:szCs w:val="28"/>
        </w:rPr>
        <w:lastRenderedPageBreak/>
        <w:t>Цель:</w:t>
      </w:r>
      <w:r w:rsidRPr="00A55508">
        <w:rPr>
          <w:sz w:val="28"/>
          <w:szCs w:val="28"/>
        </w:rPr>
        <w:t xml:space="preserve"> приобретение знаний о выразительных средствах композиции (линия, пятно, цвет,</w:t>
      </w:r>
      <w:r>
        <w:rPr>
          <w:sz w:val="28"/>
          <w:szCs w:val="28"/>
        </w:rPr>
        <w:t xml:space="preserve"> </w:t>
      </w:r>
      <w:r w:rsidRPr="00A55508">
        <w:rPr>
          <w:sz w:val="28"/>
          <w:szCs w:val="28"/>
        </w:rPr>
        <w:t>светотень,</w:t>
      </w:r>
      <w:r>
        <w:rPr>
          <w:sz w:val="28"/>
          <w:szCs w:val="28"/>
        </w:rPr>
        <w:t xml:space="preserve"> фактура); </w:t>
      </w:r>
      <w:r w:rsidRPr="00A55508">
        <w:rPr>
          <w:sz w:val="28"/>
          <w:szCs w:val="28"/>
        </w:rPr>
        <w:t>изучение понятий «планы»,</w:t>
      </w:r>
      <w:r>
        <w:rPr>
          <w:sz w:val="28"/>
          <w:szCs w:val="28"/>
        </w:rPr>
        <w:t xml:space="preserve"> «пространство», «ритм», </w:t>
      </w:r>
      <w:r w:rsidRPr="00A55508">
        <w:rPr>
          <w:sz w:val="28"/>
          <w:szCs w:val="28"/>
        </w:rPr>
        <w:t>«масштаб»,</w:t>
      </w:r>
      <w:r w:rsidRPr="00A55508">
        <w:rPr>
          <w:sz w:val="28"/>
          <w:szCs w:val="28"/>
        </w:rPr>
        <w:tab/>
      </w:r>
      <w:r>
        <w:rPr>
          <w:sz w:val="28"/>
          <w:szCs w:val="28"/>
        </w:rPr>
        <w:t xml:space="preserve"> </w:t>
      </w:r>
      <w:r w:rsidRPr="00A55508">
        <w:rPr>
          <w:sz w:val="28"/>
          <w:szCs w:val="28"/>
        </w:rPr>
        <w:t>«соразмерность элементов»,</w:t>
      </w:r>
      <w:r>
        <w:rPr>
          <w:sz w:val="28"/>
          <w:szCs w:val="28"/>
        </w:rPr>
        <w:t xml:space="preserve"> </w:t>
      </w:r>
      <w:r w:rsidRPr="00A55508">
        <w:rPr>
          <w:sz w:val="28"/>
          <w:szCs w:val="28"/>
        </w:rPr>
        <w:t>«пропорции тона» и «состояние в пейзаже».</w:t>
      </w:r>
      <w:proofErr w:type="gramEnd"/>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Задача:</w:t>
      </w:r>
      <w:r w:rsidRPr="00A55508">
        <w:rPr>
          <w:sz w:val="28"/>
          <w:szCs w:val="28"/>
        </w:rPr>
        <w:t xml:space="preserve"> совершенствование навыков решения листа как единого целого произведения с композиционным центром и второстепенными элементами, закрепление понятий «контраст» и «нюанс».</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Предлагаемые аудиторные задания:</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а) выполнение графического листа на тему «Пейзаж» (деревенский или городской), три варианта, передающие разные «состояния» пейзажа;</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б) выполнение живописной композиции на тему «Пейзаж» (деревенский или городской), три варианта, передающие разные «состояния» пейзажа;</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выполнение композиционных поисков на заданные темы, изучение графических материалов и техник через систему упражнений, заданных преподавателем. Самостоятельный подбор цветовой шкалы к заданиям по живописной композиции.</w:t>
      </w:r>
      <w:r w:rsidRPr="00052B82">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3.8</w:t>
      </w:r>
      <w:r w:rsidRPr="00A55508">
        <w:rPr>
          <w:sz w:val="28"/>
          <w:szCs w:val="28"/>
        </w:rPr>
        <w:t xml:space="preserve">. </w:t>
      </w:r>
      <w:r>
        <w:rPr>
          <w:b/>
          <w:sz w:val="28"/>
          <w:szCs w:val="28"/>
        </w:rPr>
        <w:t>Контрольный урок</w:t>
      </w:r>
      <w:r w:rsidRPr="00F72794">
        <w:rPr>
          <w:b/>
          <w:sz w:val="28"/>
          <w:szCs w:val="28"/>
        </w:rPr>
        <w:t>.</w:t>
      </w:r>
    </w:p>
    <w:p w:rsidR="000E639F" w:rsidRPr="00BF6399"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1 год обучения. </w:t>
      </w:r>
    </w:p>
    <w:p w:rsidR="000E639F" w:rsidRDefault="000E639F" w:rsidP="000E639F">
      <w:pPr>
        <w:pStyle w:val="3"/>
        <w:shd w:val="clear" w:color="auto" w:fill="auto"/>
        <w:spacing w:after="0" w:line="360" w:lineRule="auto"/>
        <w:ind w:left="1843" w:right="1134" w:firstLine="0"/>
        <w:rPr>
          <w:b/>
          <w:sz w:val="28"/>
          <w:szCs w:val="28"/>
        </w:rPr>
      </w:pPr>
      <w:r w:rsidRPr="00052B82">
        <w:rPr>
          <w:b/>
          <w:sz w:val="28"/>
          <w:szCs w:val="28"/>
          <w:u w:val="single"/>
        </w:rPr>
        <w:t>2 год обучения  I полугодие</w:t>
      </w:r>
      <w:r w:rsidRPr="00A55508">
        <w:rPr>
          <w:b/>
          <w:sz w:val="28"/>
          <w:szCs w:val="28"/>
        </w:rPr>
        <w:t xml:space="preserve"> </w:t>
      </w:r>
    </w:p>
    <w:p w:rsidR="000E639F" w:rsidRPr="00457BDC" w:rsidRDefault="000E639F" w:rsidP="000E639F">
      <w:pPr>
        <w:pStyle w:val="3"/>
        <w:shd w:val="clear" w:color="auto" w:fill="auto"/>
        <w:spacing w:after="0" w:line="360" w:lineRule="auto"/>
        <w:ind w:left="1843" w:right="1134" w:firstLine="0"/>
        <w:rPr>
          <w:b/>
          <w:sz w:val="28"/>
          <w:szCs w:val="28"/>
        </w:rPr>
      </w:pPr>
      <w:r w:rsidRPr="00457BDC">
        <w:rPr>
          <w:b/>
          <w:sz w:val="28"/>
          <w:szCs w:val="28"/>
        </w:rPr>
        <w:t>Раздел 1. Цвет в композиции станковой</w:t>
      </w:r>
    </w:p>
    <w:p w:rsidR="000E639F" w:rsidRPr="00457BDC" w:rsidRDefault="000E639F" w:rsidP="000E639F">
      <w:pPr>
        <w:pStyle w:val="3"/>
        <w:numPr>
          <w:ilvl w:val="0"/>
          <w:numId w:val="96"/>
        </w:numPr>
        <w:shd w:val="clear" w:color="auto" w:fill="auto"/>
        <w:tabs>
          <w:tab w:val="left" w:pos="721"/>
        </w:tabs>
        <w:spacing w:after="0" w:line="360" w:lineRule="auto"/>
        <w:ind w:left="20" w:firstLine="0"/>
        <w:jc w:val="both"/>
        <w:rPr>
          <w:b/>
          <w:sz w:val="28"/>
          <w:szCs w:val="28"/>
        </w:rPr>
      </w:pPr>
      <w:r w:rsidRPr="00457BDC">
        <w:rPr>
          <w:b/>
          <w:sz w:val="28"/>
          <w:szCs w:val="28"/>
        </w:rPr>
        <w:t>Ограничение цветовой палитры в живописной композиции.</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Цель:</w:t>
      </w:r>
      <w:r w:rsidRPr="00A55508">
        <w:rPr>
          <w:sz w:val="28"/>
          <w:szCs w:val="28"/>
        </w:rPr>
        <w:t xml:space="preserve"> закрепление понятий «целостность композиции», «виды и формы ритма», «выделение главного», «пропорции тона», «состояние».</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Задача:</w:t>
      </w:r>
      <w:r w:rsidRPr="00A55508">
        <w:rPr>
          <w:sz w:val="28"/>
          <w:szCs w:val="28"/>
        </w:rPr>
        <w:t xml:space="preserve"> овладение способами передачи пространства через изменение насыщенности и светлоты цвета, методики поэтапного ведения работы.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композиционного пейзажа со стаффажем (городской мотив) в три тона с введением одного из основных цветов (желтого, красного или синего) с применением разбела и затемнения соответственно белой и черной красками. Двух</w:t>
      </w:r>
      <w:r>
        <w:rPr>
          <w:sz w:val="28"/>
          <w:szCs w:val="28"/>
        </w:rPr>
        <w:t xml:space="preserve"> </w:t>
      </w:r>
      <w:r w:rsidRPr="00A55508">
        <w:rPr>
          <w:sz w:val="28"/>
          <w:szCs w:val="28"/>
        </w:rPr>
        <w:t xml:space="preserve">- или трехплановое </w:t>
      </w:r>
      <w:r w:rsidRPr="00A55508">
        <w:rPr>
          <w:sz w:val="28"/>
          <w:szCs w:val="28"/>
        </w:rPr>
        <w:lastRenderedPageBreak/>
        <w:t>пространство.</w:t>
      </w:r>
    </w:p>
    <w:p w:rsidR="000E639F" w:rsidRPr="00A55508" w:rsidRDefault="000E639F" w:rsidP="000E639F">
      <w:pPr>
        <w:pStyle w:val="3"/>
        <w:shd w:val="clear" w:color="auto" w:fill="auto"/>
        <w:spacing w:after="0" w:line="360" w:lineRule="auto"/>
        <w:ind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создание шкалы изменения цвета по насыщенности и светлоте. Самостоятельный анализ произведений великих художников.</w:t>
      </w:r>
    </w:p>
    <w:p w:rsidR="000E639F" w:rsidRDefault="000E639F" w:rsidP="000E639F">
      <w:pPr>
        <w:pStyle w:val="3"/>
        <w:shd w:val="clear" w:color="auto" w:fill="auto"/>
        <w:spacing w:after="0" w:line="360" w:lineRule="auto"/>
        <w:ind w:right="20" w:firstLine="0"/>
        <w:jc w:val="both"/>
        <w:rPr>
          <w:i/>
          <w:sz w:val="28"/>
          <w:szCs w:val="28"/>
        </w:rPr>
      </w:pPr>
      <w:r w:rsidRPr="00A55508">
        <w:rPr>
          <w:sz w:val="28"/>
          <w:szCs w:val="28"/>
        </w:rPr>
        <w:t xml:space="preserve">1.2. </w:t>
      </w:r>
      <w:r w:rsidRPr="00457BDC">
        <w:rPr>
          <w:b/>
          <w:sz w:val="28"/>
          <w:szCs w:val="28"/>
        </w:rPr>
        <w:t>Станковая сюжетная композиция.</w:t>
      </w:r>
      <w:r w:rsidRPr="00A55508">
        <w:rPr>
          <w:sz w:val="28"/>
          <w:szCs w:val="28"/>
        </w:rPr>
        <w:t xml:space="preserve"> </w:t>
      </w:r>
    </w:p>
    <w:p w:rsidR="000E639F" w:rsidRDefault="000E639F" w:rsidP="000E639F">
      <w:pPr>
        <w:pStyle w:val="3"/>
        <w:shd w:val="clear" w:color="auto" w:fill="auto"/>
        <w:spacing w:after="0" w:line="360" w:lineRule="auto"/>
        <w:ind w:right="20" w:firstLine="0"/>
        <w:jc w:val="both"/>
        <w:rPr>
          <w:sz w:val="28"/>
          <w:szCs w:val="28"/>
        </w:rPr>
      </w:pPr>
      <w:r w:rsidRPr="00A55508">
        <w:rPr>
          <w:i/>
          <w:sz w:val="28"/>
          <w:szCs w:val="28"/>
        </w:rPr>
        <w:t>Цель:</w:t>
      </w:r>
      <w:r>
        <w:rPr>
          <w:i/>
          <w:sz w:val="28"/>
          <w:szCs w:val="28"/>
        </w:rPr>
        <w:t xml:space="preserve"> </w:t>
      </w:r>
      <w:r w:rsidRPr="00A55508">
        <w:rPr>
          <w:sz w:val="28"/>
          <w:szCs w:val="28"/>
        </w:rPr>
        <w:t xml:space="preserve">закрепление </w:t>
      </w:r>
      <w:r>
        <w:rPr>
          <w:sz w:val="28"/>
          <w:szCs w:val="28"/>
        </w:rPr>
        <w:t>понятий «цельность композиции», «виды и формы ритма»</w:t>
      </w:r>
      <w:proofErr w:type="gramStart"/>
      <w:r>
        <w:rPr>
          <w:sz w:val="28"/>
          <w:szCs w:val="28"/>
        </w:rPr>
        <w:t xml:space="preserve"> ,</w:t>
      </w:r>
      <w:proofErr w:type="gramEnd"/>
      <w:r>
        <w:rPr>
          <w:sz w:val="28"/>
          <w:szCs w:val="28"/>
        </w:rPr>
        <w:t xml:space="preserve"> «пропорции тона», «</w:t>
      </w:r>
      <w:r w:rsidRPr="00A55508">
        <w:rPr>
          <w:sz w:val="28"/>
          <w:szCs w:val="28"/>
        </w:rPr>
        <w:t>воздушная среда»</w:t>
      </w:r>
      <w:r>
        <w:rPr>
          <w:sz w:val="28"/>
          <w:szCs w:val="28"/>
        </w:rPr>
        <w:t>.</w:t>
      </w:r>
      <w:r w:rsidRPr="00A55508">
        <w:rPr>
          <w:sz w:val="28"/>
          <w:szCs w:val="28"/>
        </w:rPr>
        <w:t xml:space="preserve"> </w:t>
      </w:r>
    </w:p>
    <w:p w:rsidR="000E639F" w:rsidRDefault="000E639F" w:rsidP="000E639F">
      <w:pPr>
        <w:pStyle w:val="3"/>
        <w:shd w:val="clear" w:color="auto" w:fill="auto"/>
        <w:spacing w:after="0" w:line="360" w:lineRule="auto"/>
        <w:ind w:right="20" w:firstLine="0"/>
        <w:jc w:val="both"/>
        <w:rPr>
          <w:sz w:val="28"/>
          <w:szCs w:val="28"/>
        </w:rPr>
      </w:pPr>
      <w:r w:rsidRPr="00A55508">
        <w:rPr>
          <w:i/>
          <w:sz w:val="28"/>
          <w:szCs w:val="28"/>
        </w:rPr>
        <w:t>Задача</w:t>
      </w:r>
      <w:r w:rsidRPr="00A55508">
        <w:rPr>
          <w:sz w:val="28"/>
          <w:szCs w:val="28"/>
        </w:rPr>
        <w:t>: овладение способами передачи пространства пр</w:t>
      </w:r>
      <w:r>
        <w:rPr>
          <w:sz w:val="28"/>
          <w:szCs w:val="28"/>
        </w:rPr>
        <w:t>и помощи изменения цвета и тона</w:t>
      </w:r>
      <w:r w:rsidRPr="00A55508">
        <w:rPr>
          <w:sz w:val="28"/>
          <w:szCs w:val="28"/>
        </w:rPr>
        <w:t>.</w:t>
      </w:r>
    </w:p>
    <w:p w:rsidR="000E639F" w:rsidRDefault="000E639F" w:rsidP="000E639F">
      <w:pPr>
        <w:pStyle w:val="3"/>
        <w:shd w:val="clear" w:color="auto" w:fill="auto"/>
        <w:spacing w:after="0" w:line="360" w:lineRule="auto"/>
        <w:ind w:right="20" w:firstLine="0"/>
        <w:jc w:val="both"/>
        <w:rPr>
          <w:sz w:val="28"/>
          <w:szCs w:val="28"/>
        </w:rPr>
      </w:pPr>
      <w:r w:rsidRPr="00A55508">
        <w:rPr>
          <w:i/>
          <w:sz w:val="28"/>
          <w:szCs w:val="28"/>
        </w:rPr>
        <w:t>Предлагаемое аудиторное задание</w:t>
      </w:r>
      <w:proofErr w:type="gramStart"/>
      <w:r w:rsidRPr="00A55508">
        <w:rPr>
          <w:sz w:val="28"/>
          <w:szCs w:val="28"/>
        </w:rPr>
        <w:t xml:space="preserve"> :</w:t>
      </w:r>
      <w:proofErr w:type="gramEnd"/>
      <w:r>
        <w:rPr>
          <w:sz w:val="28"/>
          <w:szCs w:val="28"/>
        </w:rPr>
        <w:t xml:space="preserve"> </w:t>
      </w:r>
      <w:r w:rsidRPr="00A55508">
        <w:rPr>
          <w:sz w:val="28"/>
          <w:szCs w:val="28"/>
        </w:rPr>
        <w:t xml:space="preserve">выполнение пространственной композиции с ограниченной цветовой палитрой на темы </w:t>
      </w:r>
      <w:r>
        <w:rPr>
          <w:sz w:val="28"/>
          <w:szCs w:val="28"/>
        </w:rPr>
        <w:t>«Люди в городе», «Базар», «Ферма», «</w:t>
      </w:r>
      <w:r w:rsidRPr="00A55508">
        <w:rPr>
          <w:sz w:val="28"/>
          <w:szCs w:val="28"/>
        </w:rPr>
        <w:t xml:space="preserve">Клуб» и т.д. </w:t>
      </w:r>
    </w:p>
    <w:p w:rsidR="000E639F" w:rsidRPr="00A55508" w:rsidRDefault="000E639F" w:rsidP="000E639F">
      <w:pPr>
        <w:pStyle w:val="3"/>
        <w:shd w:val="clear" w:color="auto" w:fill="auto"/>
        <w:spacing w:after="0" w:line="360" w:lineRule="auto"/>
        <w:ind w:right="20" w:firstLine="0"/>
        <w:jc w:val="both"/>
        <w:rPr>
          <w:sz w:val="28"/>
          <w:szCs w:val="28"/>
        </w:rPr>
      </w:pPr>
      <w:r w:rsidRPr="00A55508">
        <w:rPr>
          <w:i/>
          <w:sz w:val="28"/>
          <w:szCs w:val="28"/>
        </w:rPr>
        <w:t>Задание для самостоятельной работы:</w:t>
      </w:r>
      <w:r w:rsidRPr="00A55508">
        <w:rPr>
          <w:sz w:val="28"/>
          <w:szCs w:val="28"/>
        </w:rPr>
        <w:t xml:space="preserve"> наброски людей, птиц</w:t>
      </w:r>
      <w:proofErr w:type="gramStart"/>
      <w:r w:rsidRPr="00A55508">
        <w:rPr>
          <w:sz w:val="28"/>
          <w:szCs w:val="28"/>
        </w:rPr>
        <w:t xml:space="preserve"> ,</w:t>
      </w:r>
      <w:proofErr w:type="gramEnd"/>
      <w:r w:rsidRPr="00A55508">
        <w:rPr>
          <w:sz w:val="28"/>
          <w:szCs w:val="28"/>
        </w:rPr>
        <w:t>животных.</w:t>
      </w: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2. Сюжетная композиция</w:t>
      </w:r>
    </w:p>
    <w:p w:rsidR="000E639F" w:rsidRPr="00457BDC" w:rsidRDefault="000E639F" w:rsidP="000E639F">
      <w:pPr>
        <w:pStyle w:val="3"/>
        <w:numPr>
          <w:ilvl w:val="0"/>
          <w:numId w:val="97"/>
        </w:numPr>
        <w:shd w:val="clear" w:color="auto" w:fill="auto"/>
        <w:tabs>
          <w:tab w:val="left" w:pos="577"/>
        </w:tabs>
        <w:spacing w:after="0" w:line="360" w:lineRule="auto"/>
        <w:ind w:left="20" w:right="20" w:firstLine="0"/>
        <w:jc w:val="both"/>
        <w:rPr>
          <w:b/>
          <w:sz w:val="28"/>
          <w:szCs w:val="28"/>
        </w:rPr>
      </w:pPr>
      <w:r w:rsidRPr="00457BDC">
        <w:rPr>
          <w:b/>
          <w:sz w:val="28"/>
          <w:szCs w:val="28"/>
        </w:rPr>
        <w:t>Однофигурная, двухфигурная и многофигурная композиции, варианты построения схем (статичная и динамичная композиции).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построения многофигурной композиции по замкнутой схеме и разомкнутой схеме на примерах произведений великих мастеров (Тинторетто «Тайная вечеря», И.Е. Репин «Не ждали», А. А. Дейнека, Г.С. Верейский, Е.С. Кругликова и других). Знакомство с понятием «цезура» в пространственном построении двухфигурной композиции на примере произведений Эль Греко «Св. Андрей и св. Франциск», «Апостолы Петр и Павел», Н.Н. Г е «Петр I допрашивает царевича Алексея».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приобретение практических навыков при построении двухфигурной композиции, создание определенного эмоционального состояния с помощью цветовой палитры и положения фигур друг относительно друга.</w:t>
      </w:r>
    </w:p>
    <w:p w:rsidR="000E639F" w:rsidRPr="00A55508" w:rsidRDefault="000E639F" w:rsidP="000E639F">
      <w:pPr>
        <w:pStyle w:val="60"/>
        <w:shd w:val="clear" w:color="auto" w:fill="auto"/>
        <w:tabs>
          <w:tab w:val="right" w:pos="6774"/>
          <w:tab w:val="left" w:pos="7105"/>
        </w:tabs>
        <w:spacing w:line="360" w:lineRule="auto"/>
        <w:ind w:left="20"/>
        <w:jc w:val="both"/>
        <w:rPr>
          <w:sz w:val="28"/>
          <w:szCs w:val="28"/>
        </w:rPr>
      </w:pPr>
      <w:r w:rsidRPr="00A55508">
        <w:rPr>
          <w:sz w:val="28"/>
          <w:szCs w:val="28"/>
        </w:rPr>
        <w:t>Предлагаемое аудиторное задание</w:t>
      </w:r>
      <w:r w:rsidRPr="00A55508">
        <w:rPr>
          <w:rStyle w:val="61"/>
          <w:sz w:val="28"/>
          <w:szCs w:val="28"/>
        </w:rPr>
        <w:t>:</w:t>
      </w:r>
      <w:r w:rsidRPr="00A55508">
        <w:rPr>
          <w:rStyle w:val="61"/>
          <w:sz w:val="28"/>
          <w:szCs w:val="28"/>
        </w:rPr>
        <w:tab/>
        <w:t>Иллюстрация</w:t>
      </w:r>
      <w:r w:rsidRPr="00A55508">
        <w:rPr>
          <w:rStyle w:val="61"/>
          <w:sz w:val="28"/>
          <w:szCs w:val="28"/>
        </w:rPr>
        <w:tab/>
        <w:t xml:space="preserve">к </w:t>
      </w:r>
      <w:proofErr w:type="gramStart"/>
      <w:r w:rsidRPr="00A55508">
        <w:rPr>
          <w:rStyle w:val="61"/>
          <w:sz w:val="28"/>
          <w:szCs w:val="28"/>
        </w:rPr>
        <w:t>литературному</w:t>
      </w:r>
      <w:proofErr w:type="gramEnd"/>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произведению (или конкурсная тема).</w:t>
      </w:r>
    </w:p>
    <w:p w:rsidR="000E639F" w:rsidRDefault="000E639F" w:rsidP="000E639F">
      <w:pPr>
        <w:pStyle w:val="3"/>
        <w:shd w:val="clear" w:color="auto" w:fill="auto"/>
        <w:spacing w:after="172" w:line="360" w:lineRule="auto"/>
        <w:ind w:left="20" w:firstLine="0"/>
        <w:jc w:val="both"/>
        <w:rPr>
          <w:b/>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выполнение зарисовок двух фигур для изучения их пластического и ритмического взаимодействия; выполнение </w:t>
      </w:r>
      <w:r w:rsidRPr="00A55508">
        <w:rPr>
          <w:sz w:val="28"/>
          <w:szCs w:val="28"/>
        </w:rPr>
        <w:lastRenderedPageBreak/>
        <w:t xml:space="preserve">композиционных эскизных поисков с целью определения </w:t>
      </w:r>
      <w:r w:rsidRPr="00457BDC">
        <w:rPr>
          <w:sz w:val="28"/>
          <w:szCs w:val="28"/>
        </w:rPr>
        <w:t>луч</w:t>
      </w:r>
      <w:r w:rsidRPr="00457BDC">
        <w:rPr>
          <w:rStyle w:val="2"/>
          <w:sz w:val="28"/>
          <w:szCs w:val="28"/>
        </w:rPr>
        <w:t>ши</w:t>
      </w:r>
      <w:r w:rsidRPr="00457BDC">
        <w:rPr>
          <w:sz w:val="28"/>
          <w:szCs w:val="28"/>
        </w:rPr>
        <w:t>х в</w:t>
      </w:r>
      <w:r w:rsidRPr="00A55508">
        <w:rPr>
          <w:sz w:val="28"/>
          <w:szCs w:val="28"/>
        </w:rPr>
        <w:t>ариантов.</w:t>
      </w:r>
      <w:r w:rsidRPr="004D4F0A">
        <w:rPr>
          <w:b/>
          <w:sz w:val="28"/>
          <w:szCs w:val="28"/>
        </w:rPr>
        <w:t xml:space="preserve"> </w:t>
      </w:r>
    </w:p>
    <w:p w:rsidR="000E639F" w:rsidRPr="004D4F0A" w:rsidRDefault="000E639F" w:rsidP="000E639F">
      <w:pPr>
        <w:pStyle w:val="3"/>
        <w:shd w:val="clear" w:color="auto" w:fill="auto"/>
        <w:spacing w:after="172" w:line="360" w:lineRule="auto"/>
        <w:ind w:left="20" w:firstLine="0"/>
        <w:rPr>
          <w:b/>
          <w:sz w:val="28"/>
          <w:szCs w:val="28"/>
        </w:rPr>
      </w:pPr>
      <w:r w:rsidRPr="00A55508">
        <w:rPr>
          <w:b/>
          <w:sz w:val="28"/>
          <w:szCs w:val="28"/>
        </w:rPr>
        <w:t>II полугодие</w:t>
      </w:r>
    </w:p>
    <w:p w:rsidR="000E639F" w:rsidRPr="004A4419" w:rsidRDefault="000E639F" w:rsidP="000E639F">
      <w:pPr>
        <w:pStyle w:val="3"/>
        <w:shd w:val="clear" w:color="auto" w:fill="auto"/>
        <w:spacing w:after="0" w:line="360" w:lineRule="auto"/>
        <w:ind w:left="20" w:right="20" w:firstLine="0"/>
        <w:jc w:val="both"/>
        <w:rPr>
          <w:i/>
          <w:sz w:val="28"/>
          <w:szCs w:val="28"/>
        </w:rPr>
      </w:pPr>
      <w:r w:rsidRPr="004A4419">
        <w:rPr>
          <w:sz w:val="28"/>
          <w:szCs w:val="28"/>
        </w:rPr>
        <w:t xml:space="preserve">2.2. </w:t>
      </w:r>
      <w:r w:rsidRPr="004A4419">
        <w:rPr>
          <w:b/>
          <w:sz w:val="28"/>
          <w:szCs w:val="28"/>
        </w:rPr>
        <w:t>Сюжетная композиция в интерьере.</w:t>
      </w:r>
      <w:r w:rsidRPr="004A4419">
        <w:rPr>
          <w:sz w:val="28"/>
          <w:szCs w:val="28"/>
        </w:rPr>
        <w:t xml:space="preserve">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Цель</w:t>
      </w:r>
      <w:r w:rsidRPr="004A4419">
        <w:rPr>
          <w:sz w:val="28"/>
          <w:szCs w:val="28"/>
        </w:rPr>
        <w:t xml:space="preserve">: закрепление понятий «закрытая и открытая композиция»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Задачи</w:t>
      </w:r>
      <w:r w:rsidRPr="004A4419">
        <w:rPr>
          <w:sz w:val="28"/>
          <w:szCs w:val="28"/>
        </w:rPr>
        <w:t>: совершенствование навыков построения комп</w:t>
      </w:r>
      <w:r>
        <w:rPr>
          <w:sz w:val="28"/>
          <w:szCs w:val="28"/>
        </w:rPr>
        <w:t>озиции используя контраст цвета</w:t>
      </w:r>
      <w:r w:rsidRPr="004A4419">
        <w:rPr>
          <w:sz w:val="28"/>
          <w:szCs w:val="28"/>
        </w:rPr>
        <w:t>,</w:t>
      </w:r>
      <w:r>
        <w:rPr>
          <w:sz w:val="28"/>
          <w:szCs w:val="28"/>
        </w:rPr>
        <w:t xml:space="preserve"> </w:t>
      </w:r>
      <w:r w:rsidRPr="004A4419">
        <w:rPr>
          <w:sz w:val="28"/>
          <w:szCs w:val="28"/>
        </w:rPr>
        <w:t>тона</w:t>
      </w:r>
      <w:proofErr w:type="gramStart"/>
      <w:r w:rsidRPr="004A4419">
        <w:rPr>
          <w:sz w:val="28"/>
          <w:szCs w:val="28"/>
        </w:rPr>
        <w:t xml:space="preserve"> ,</w:t>
      </w:r>
      <w:proofErr w:type="gramEnd"/>
      <w:r w:rsidRPr="004A4419">
        <w:rPr>
          <w:sz w:val="28"/>
          <w:szCs w:val="28"/>
        </w:rPr>
        <w:t>создания воздушной среды ,масштабность.</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Предлагаемые аудиторные задания</w:t>
      </w:r>
      <w:r w:rsidRPr="004A4419">
        <w:rPr>
          <w:sz w:val="28"/>
          <w:szCs w:val="28"/>
        </w:rPr>
        <w:t>: создание сюжетной композиции</w:t>
      </w:r>
      <w:proofErr w:type="gramStart"/>
      <w:r w:rsidRPr="004A4419">
        <w:rPr>
          <w:sz w:val="28"/>
          <w:szCs w:val="28"/>
        </w:rPr>
        <w:t>»Ф</w:t>
      </w:r>
      <w:proofErr w:type="gramEnd"/>
      <w:r w:rsidRPr="004A4419">
        <w:rPr>
          <w:sz w:val="28"/>
          <w:szCs w:val="28"/>
        </w:rPr>
        <w:t xml:space="preserve">игуры в интерьере».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Задания для самостоятельной работы</w:t>
      </w:r>
      <w:r w:rsidRPr="004A4419">
        <w:rPr>
          <w:sz w:val="28"/>
          <w:szCs w:val="28"/>
        </w:rPr>
        <w:t>: наброски людей в интерьере, самостоятельный анализ произведений известных художников.</w:t>
      </w:r>
    </w:p>
    <w:p w:rsidR="000E639F" w:rsidRPr="00A55508" w:rsidRDefault="000E639F" w:rsidP="000E639F">
      <w:pPr>
        <w:pStyle w:val="3"/>
        <w:shd w:val="clear" w:color="auto" w:fill="auto"/>
        <w:spacing w:after="0" w:line="360" w:lineRule="auto"/>
        <w:ind w:firstLine="0"/>
        <w:rPr>
          <w:b/>
          <w:sz w:val="28"/>
          <w:szCs w:val="28"/>
        </w:rPr>
      </w:pPr>
      <w:r w:rsidRPr="00A55508">
        <w:rPr>
          <w:b/>
          <w:sz w:val="28"/>
          <w:szCs w:val="28"/>
        </w:rPr>
        <w:t>Раздел 3. Декоративная композиция</w:t>
      </w:r>
    </w:p>
    <w:p w:rsidR="000E639F" w:rsidRPr="004D4F0A" w:rsidRDefault="000E639F" w:rsidP="000E639F">
      <w:pPr>
        <w:pStyle w:val="3"/>
        <w:numPr>
          <w:ilvl w:val="0"/>
          <w:numId w:val="98"/>
        </w:numPr>
        <w:shd w:val="clear" w:color="auto" w:fill="auto"/>
        <w:spacing w:after="0" w:line="360" w:lineRule="auto"/>
        <w:ind w:left="20" w:right="20" w:firstLine="0"/>
        <w:jc w:val="both"/>
        <w:rPr>
          <w:b/>
          <w:sz w:val="28"/>
          <w:szCs w:val="28"/>
        </w:rPr>
      </w:pPr>
      <w:r w:rsidRPr="004D4F0A">
        <w:rPr>
          <w:b/>
          <w:sz w:val="28"/>
          <w:szCs w:val="28"/>
        </w:rPr>
        <w:t xml:space="preserve"> Монокомпозиция в декоративном искусстве, общие принципы ее построения.</w:t>
      </w:r>
    </w:p>
    <w:p w:rsidR="000E639F" w:rsidRDefault="000E639F" w:rsidP="000E639F">
      <w:pPr>
        <w:pStyle w:val="3"/>
        <w:shd w:val="clear" w:color="auto" w:fill="auto"/>
        <w:tabs>
          <w:tab w:val="left" w:pos="-284"/>
        </w:tabs>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общих принципов создания декоративной композиции. </w:t>
      </w:r>
    </w:p>
    <w:p w:rsidR="000E639F" w:rsidRPr="00A55508" w:rsidRDefault="000E639F" w:rsidP="000E639F">
      <w:pPr>
        <w:pStyle w:val="3"/>
        <w:shd w:val="clear" w:color="auto" w:fill="auto"/>
        <w:tabs>
          <w:tab w:val="left" w:pos="-284"/>
        </w:tabs>
        <w:spacing w:after="0" w:line="360" w:lineRule="auto"/>
        <w:ind w:left="20" w:right="20" w:firstLine="0"/>
        <w:jc w:val="both"/>
        <w:rPr>
          <w:sz w:val="28"/>
          <w:szCs w:val="28"/>
        </w:rPr>
      </w:pPr>
      <w:r w:rsidRPr="00A55508">
        <w:rPr>
          <w:rStyle w:val="afa"/>
          <w:rFonts w:eastAsiaTheme="minorHAnsi"/>
          <w:sz w:val="28"/>
          <w:szCs w:val="28"/>
        </w:rPr>
        <w:t>Задача:</w:t>
      </w:r>
      <w:r>
        <w:rPr>
          <w:sz w:val="28"/>
          <w:szCs w:val="28"/>
        </w:rPr>
        <w:t xml:space="preserve"> </w:t>
      </w:r>
      <w:r w:rsidRPr="00A55508">
        <w:rPr>
          <w:sz w:val="28"/>
          <w:szCs w:val="28"/>
        </w:rPr>
        <w:t xml:space="preserve">навыки перехода на </w:t>
      </w:r>
      <w:proofErr w:type="gramStart"/>
      <w:r w:rsidRPr="00A55508">
        <w:rPr>
          <w:sz w:val="28"/>
          <w:szCs w:val="28"/>
        </w:rPr>
        <w:t>условную</w:t>
      </w:r>
      <w:proofErr w:type="gramEnd"/>
      <w:r w:rsidRPr="00A55508">
        <w:rPr>
          <w:sz w:val="28"/>
          <w:szCs w:val="28"/>
        </w:rPr>
        <w:t xml:space="preserve"> плоскостную, аппликативную</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трактовку формы предмета.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плоскостного изображения предмета, монохром:</w:t>
      </w:r>
    </w:p>
    <w:p w:rsidR="000E639F" w:rsidRPr="00A55508" w:rsidRDefault="000E639F" w:rsidP="000E639F">
      <w:pPr>
        <w:pStyle w:val="3"/>
        <w:shd w:val="clear" w:color="auto" w:fill="auto"/>
        <w:spacing w:after="0" w:line="360" w:lineRule="auto"/>
        <w:ind w:left="20" w:right="20" w:firstLine="720"/>
        <w:jc w:val="both"/>
        <w:rPr>
          <w:sz w:val="28"/>
          <w:szCs w:val="28"/>
        </w:rPr>
      </w:pPr>
      <w:r>
        <w:rPr>
          <w:sz w:val="28"/>
          <w:szCs w:val="28"/>
        </w:rPr>
        <w:t xml:space="preserve">- </w:t>
      </w:r>
      <w:r w:rsidRPr="00A55508">
        <w:rPr>
          <w:sz w:val="28"/>
          <w:szCs w:val="28"/>
        </w:rPr>
        <w:t>рисунок с натуры предмета (чайник, кувшин и т.п.), определение «большой тени»;</w:t>
      </w:r>
    </w:p>
    <w:p w:rsidR="000E639F" w:rsidRPr="00A55508" w:rsidRDefault="000E639F" w:rsidP="000E639F">
      <w:pPr>
        <w:pStyle w:val="3"/>
        <w:shd w:val="clear" w:color="auto" w:fill="auto"/>
        <w:spacing w:after="0" w:line="360" w:lineRule="auto"/>
        <w:ind w:left="20" w:firstLine="720"/>
        <w:jc w:val="both"/>
        <w:rPr>
          <w:sz w:val="28"/>
          <w:szCs w:val="28"/>
        </w:rPr>
      </w:pPr>
      <w:r>
        <w:rPr>
          <w:sz w:val="28"/>
          <w:szCs w:val="28"/>
        </w:rPr>
        <w:t xml:space="preserve">- </w:t>
      </w:r>
      <w:r w:rsidRPr="00A55508">
        <w:rPr>
          <w:sz w:val="28"/>
          <w:szCs w:val="28"/>
        </w:rPr>
        <w:t>изображение силуэта этого предмета.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proofErr w:type="gramStart"/>
      <w:r w:rsidRPr="00A55508">
        <w:rPr>
          <w:rStyle w:val="afa"/>
          <w:rFonts w:eastAsiaTheme="minorHAnsi"/>
          <w:sz w:val="28"/>
          <w:szCs w:val="28"/>
        </w:rPr>
        <w:t xml:space="preserve"> :</w:t>
      </w:r>
      <w:proofErr w:type="gramEnd"/>
      <w:r w:rsidRPr="00A55508">
        <w:rPr>
          <w:sz w:val="28"/>
          <w:szCs w:val="28"/>
        </w:rPr>
        <w:t xml:space="preserve"> выполнение силуэтного изображения предметов быта в наиболее выразительном ракурсе.</w:t>
      </w:r>
    </w:p>
    <w:p w:rsidR="000E639F" w:rsidRPr="004D4F0A" w:rsidRDefault="000E639F" w:rsidP="000E639F">
      <w:pPr>
        <w:pStyle w:val="3"/>
        <w:numPr>
          <w:ilvl w:val="0"/>
          <w:numId w:val="98"/>
        </w:numPr>
        <w:shd w:val="clear" w:color="auto" w:fill="auto"/>
        <w:spacing w:after="0" w:line="360" w:lineRule="auto"/>
        <w:ind w:left="20" w:firstLine="0"/>
        <w:jc w:val="both"/>
        <w:rPr>
          <w:b/>
          <w:sz w:val="28"/>
          <w:szCs w:val="28"/>
        </w:rPr>
      </w:pPr>
      <w:r w:rsidRPr="00A55508">
        <w:rPr>
          <w:sz w:val="28"/>
          <w:szCs w:val="28"/>
        </w:rPr>
        <w:t xml:space="preserve"> </w:t>
      </w:r>
      <w:r w:rsidRPr="004D4F0A">
        <w:rPr>
          <w:b/>
          <w:sz w:val="28"/>
          <w:szCs w:val="28"/>
        </w:rPr>
        <w:t>Трансформация и стилизация изображения.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формирование умения создавать новый орнаментальный образ предмета с целью организации интересного ритмического порядка.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синтез новой формы на основе ее первоначальных характеристик. </w:t>
      </w:r>
      <w:r w:rsidRPr="00A55508">
        <w:rPr>
          <w:rStyle w:val="afa"/>
          <w:rFonts w:eastAsiaTheme="minorHAnsi"/>
          <w:sz w:val="28"/>
          <w:szCs w:val="28"/>
        </w:rPr>
        <w:t>Предлагаемое аудиторное задание:</w:t>
      </w:r>
      <w:r w:rsidRPr="00A55508">
        <w:rPr>
          <w:sz w:val="28"/>
          <w:szCs w:val="28"/>
        </w:rPr>
        <w:t xml:space="preserve"> трансформация формы трех предметов (лампы, чайника, кувшина) при помощи изменения пропорций:</w:t>
      </w:r>
    </w:p>
    <w:p w:rsidR="000E639F" w:rsidRPr="00A55508" w:rsidRDefault="000E639F" w:rsidP="000E639F">
      <w:pPr>
        <w:pStyle w:val="3"/>
        <w:numPr>
          <w:ilvl w:val="0"/>
          <w:numId w:val="93"/>
        </w:numPr>
        <w:shd w:val="clear" w:color="auto" w:fill="auto"/>
        <w:spacing w:after="184" w:line="360" w:lineRule="auto"/>
        <w:ind w:left="380" w:firstLine="0"/>
        <w:jc w:val="both"/>
        <w:rPr>
          <w:sz w:val="28"/>
          <w:szCs w:val="28"/>
        </w:rPr>
      </w:pPr>
      <w:r w:rsidRPr="00A55508">
        <w:rPr>
          <w:sz w:val="28"/>
          <w:szCs w:val="28"/>
        </w:rPr>
        <w:lastRenderedPageBreak/>
        <w:t xml:space="preserve"> уменьшение ширины в два раза;</w:t>
      </w:r>
    </w:p>
    <w:p w:rsidR="000E639F" w:rsidRPr="00A55508" w:rsidRDefault="000E639F" w:rsidP="000E639F">
      <w:pPr>
        <w:pStyle w:val="3"/>
        <w:numPr>
          <w:ilvl w:val="0"/>
          <w:numId w:val="93"/>
        </w:numPr>
        <w:shd w:val="clear" w:color="auto" w:fill="auto"/>
        <w:spacing w:after="61" w:line="360" w:lineRule="auto"/>
        <w:ind w:left="380" w:firstLine="0"/>
        <w:jc w:val="both"/>
        <w:rPr>
          <w:sz w:val="28"/>
          <w:szCs w:val="28"/>
        </w:rPr>
      </w:pPr>
      <w:r w:rsidRPr="00A55508">
        <w:rPr>
          <w:sz w:val="28"/>
          <w:szCs w:val="28"/>
        </w:rPr>
        <w:t xml:space="preserve"> увеличение </w:t>
      </w:r>
      <w:r w:rsidRPr="00A55508">
        <w:rPr>
          <w:rStyle w:val="2"/>
          <w:sz w:val="28"/>
          <w:szCs w:val="28"/>
        </w:rPr>
        <w:t>ши</w:t>
      </w:r>
      <w:r w:rsidRPr="00A55508">
        <w:rPr>
          <w:sz w:val="28"/>
          <w:szCs w:val="28"/>
        </w:rPr>
        <w:t>рины в два раза;</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proofErr w:type="gramStart"/>
      <w:r w:rsidRPr="00A55508">
        <w:rPr>
          <w:sz w:val="28"/>
          <w:szCs w:val="28"/>
        </w:rPr>
        <w:t>изменение пропорций внутри предмета (пропорции горлышка, туловища</w:t>
      </w:r>
      <w:proofErr w:type="gramEnd"/>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предмета).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ание для самостоятельной работы</w:t>
      </w:r>
      <w:r w:rsidRPr="00A55508">
        <w:rPr>
          <w:rStyle w:val="afa"/>
          <w:rFonts w:eastAsiaTheme="minorHAnsi"/>
          <w:sz w:val="28"/>
          <w:szCs w:val="28"/>
        </w:rPr>
        <w:t>:</w:t>
      </w:r>
      <w:r w:rsidRPr="00A55508">
        <w:rPr>
          <w:sz w:val="28"/>
          <w:szCs w:val="28"/>
        </w:rPr>
        <w:t xml:space="preserve"> поиск интересных, выразительных форм предметов, контрастных между собой по форме и величине.</w:t>
      </w:r>
    </w:p>
    <w:p w:rsidR="000E639F" w:rsidRPr="004D4F0A" w:rsidRDefault="000E639F" w:rsidP="000E639F">
      <w:pPr>
        <w:pStyle w:val="3"/>
        <w:numPr>
          <w:ilvl w:val="0"/>
          <w:numId w:val="98"/>
        </w:numPr>
        <w:shd w:val="clear" w:color="auto" w:fill="auto"/>
        <w:spacing w:after="0" w:line="360" w:lineRule="auto"/>
        <w:ind w:left="20" w:firstLine="0"/>
        <w:jc w:val="both"/>
        <w:rPr>
          <w:b/>
          <w:sz w:val="28"/>
          <w:szCs w:val="28"/>
        </w:rPr>
      </w:pPr>
      <w:r w:rsidRPr="00A55508">
        <w:rPr>
          <w:sz w:val="28"/>
          <w:szCs w:val="28"/>
        </w:rPr>
        <w:t xml:space="preserve"> </w:t>
      </w:r>
      <w:r w:rsidRPr="004D4F0A">
        <w:rPr>
          <w:b/>
          <w:sz w:val="28"/>
          <w:szCs w:val="28"/>
        </w:rPr>
        <w:t>Декоративная композиция натюрморта.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графических выразительных средств, создающих форму. </w:t>
      </w:r>
      <w:r w:rsidRPr="00A55508">
        <w:rPr>
          <w:rStyle w:val="afa"/>
          <w:rFonts w:eastAsiaTheme="minorHAnsi"/>
          <w:sz w:val="28"/>
          <w:szCs w:val="28"/>
        </w:rPr>
        <w:t>Задача:</w:t>
      </w:r>
      <w:r w:rsidRPr="00A55508">
        <w:rPr>
          <w:sz w:val="28"/>
          <w:szCs w:val="28"/>
        </w:rPr>
        <w:t xml:space="preserve"> умение использовать ограниченность графических средств для силуэтного обобщения формы в </w:t>
      </w:r>
      <w:proofErr w:type="gramStart"/>
      <w:r w:rsidRPr="00A55508">
        <w:rPr>
          <w:sz w:val="28"/>
          <w:szCs w:val="28"/>
        </w:rPr>
        <w:t>декоративном</w:t>
      </w:r>
      <w:proofErr w:type="gramEnd"/>
      <w:r>
        <w:rPr>
          <w:sz w:val="28"/>
          <w:szCs w:val="28"/>
        </w:rPr>
        <w:t xml:space="preserve"> </w:t>
      </w:r>
      <w:r w:rsidRPr="00A55508">
        <w:rPr>
          <w:sz w:val="28"/>
          <w:szCs w:val="28"/>
        </w:rPr>
        <w:t>этюдировании.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эскизов натюрморта при пятновой трактовке форм:</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натюрморт с натуры с выявлением объема при изучении «большой</w:t>
      </w:r>
    </w:p>
    <w:p w:rsidR="000E639F" w:rsidRPr="00A55508" w:rsidRDefault="000E639F" w:rsidP="000E639F">
      <w:pPr>
        <w:pStyle w:val="3"/>
        <w:shd w:val="clear" w:color="auto" w:fill="auto"/>
        <w:spacing w:after="0" w:line="360" w:lineRule="auto"/>
        <w:ind w:left="860" w:firstLine="0"/>
        <w:jc w:val="both"/>
        <w:rPr>
          <w:sz w:val="28"/>
          <w:szCs w:val="28"/>
        </w:rPr>
      </w:pPr>
      <w:r w:rsidRPr="00A55508">
        <w:rPr>
          <w:sz w:val="28"/>
          <w:szCs w:val="28"/>
        </w:rPr>
        <w:t>тени» и «большого света»;</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вариант «черно-белое изображение»;</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вариант «черно-серо-белое изображение».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эскиз натюрморта с пятновой трактовкой композиции, где все внимание обращается на фактуру.</w:t>
      </w:r>
    </w:p>
    <w:p w:rsidR="000E639F" w:rsidRDefault="000E639F" w:rsidP="000E639F">
      <w:pPr>
        <w:pStyle w:val="3"/>
        <w:shd w:val="clear" w:color="auto" w:fill="auto"/>
        <w:spacing w:after="0" w:line="360" w:lineRule="auto"/>
        <w:ind w:left="20" w:right="20" w:firstLine="0"/>
        <w:jc w:val="both"/>
        <w:rPr>
          <w:i/>
          <w:sz w:val="28"/>
          <w:szCs w:val="28"/>
        </w:rPr>
      </w:pPr>
      <w:r w:rsidRPr="00A55508">
        <w:rPr>
          <w:sz w:val="28"/>
          <w:szCs w:val="28"/>
        </w:rPr>
        <w:t xml:space="preserve"> 3.4. </w:t>
      </w:r>
      <w:r w:rsidRPr="004D4F0A">
        <w:rPr>
          <w:b/>
          <w:sz w:val="28"/>
          <w:szCs w:val="28"/>
        </w:rPr>
        <w:t>Стилизация растительных форм.</w:t>
      </w:r>
      <w:r w:rsidRPr="00A55508">
        <w:rPr>
          <w:sz w:val="28"/>
          <w:szCs w:val="28"/>
        </w:rPr>
        <w:t xml:space="preserve">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Цель</w:t>
      </w:r>
      <w:r w:rsidRPr="00A55508">
        <w:rPr>
          <w:sz w:val="28"/>
          <w:szCs w:val="28"/>
        </w:rPr>
        <w:t xml:space="preserve">: изучение растительных мотивов в декоративном искусстве.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Задачи</w:t>
      </w:r>
      <w:r w:rsidRPr="00A55508">
        <w:rPr>
          <w:sz w:val="28"/>
          <w:szCs w:val="28"/>
        </w:rPr>
        <w:t>: знакомство с графически</w:t>
      </w:r>
      <w:r>
        <w:rPr>
          <w:sz w:val="28"/>
          <w:szCs w:val="28"/>
        </w:rPr>
        <w:t>ми средствами выразительности (</w:t>
      </w:r>
      <w:r w:rsidRPr="00A55508">
        <w:rPr>
          <w:sz w:val="28"/>
          <w:szCs w:val="28"/>
        </w:rPr>
        <w:t>лин</w:t>
      </w:r>
      <w:r>
        <w:rPr>
          <w:sz w:val="28"/>
          <w:szCs w:val="28"/>
        </w:rPr>
        <w:t>ия</w:t>
      </w:r>
      <w:r w:rsidRPr="00A55508">
        <w:rPr>
          <w:sz w:val="28"/>
          <w:szCs w:val="28"/>
        </w:rPr>
        <w:t>,</w:t>
      </w:r>
      <w:r>
        <w:rPr>
          <w:sz w:val="28"/>
          <w:szCs w:val="28"/>
        </w:rPr>
        <w:t xml:space="preserve"> штрих</w:t>
      </w:r>
      <w:r w:rsidRPr="00A55508">
        <w:rPr>
          <w:sz w:val="28"/>
          <w:szCs w:val="28"/>
        </w:rPr>
        <w:t>,</w:t>
      </w:r>
      <w:r>
        <w:rPr>
          <w:sz w:val="28"/>
          <w:szCs w:val="28"/>
        </w:rPr>
        <w:t xml:space="preserve"> </w:t>
      </w:r>
      <w:r w:rsidRPr="00A55508">
        <w:rPr>
          <w:sz w:val="28"/>
          <w:szCs w:val="28"/>
        </w:rPr>
        <w:t xml:space="preserve">пятно) и образование с их помощью декоративного элемента. </w:t>
      </w:r>
      <w:r w:rsidRPr="00A55508">
        <w:rPr>
          <w:i/>
          <w:sz w:val="28"/>
          <w:szCs w:val="28"/>
        </w:rPr>
        <w:t>Предлагаемое аудиторное задание</w:t>
      </w:r>
      <w:r w:rsidRPr="00A55508">
        <w:rPr>
          <w:sz w:val="28"/>
          <w:szCs w:val="28"/>
        </w:rPr>
        <w:t>: изображение растите</w:t>
      </w:r>
      <w:r>
        <w:rPr>
          <w:sz w:val="28"/>
          <w:szCs w:val="28"/>
        </w:rPr>
        <w:t>льных стилизованных объектов (</w:t>
      </w:r>
      <w:r w:rsidRPr="00A55508">
        <w:rPr>
          <w:sz w:val="28"/>
          <w:szCs w:val="28"/>
        </w:rPr>
        <w:t xml:space="preserve">фрукты, растения) в графической технике. </w:t>
      </w:r>
    </w:p>
    <w:p w:rsidR="000E639F" w:rsidRPr="00A55508" w:rsidRDefault="000E639F" w:rsidP="000E639F">
      <w:pPr>
        <w:pStyle w:val="3"/>
        <w:shd w:val="clear" w:color="auto" w:fill="auto"/>
        <w:spacing w:after="0" w:line="360" w:lineRule="auto"/>
        <w:ind w:left="20" w:right="20" w:firstLine="0"/>
        <w:jc w:val="both"/>
        <w:rPr>
          <w:sz w:val="28"/>
          <w:szCs w:val="28"/>
        </w:rPr>
      </w:pPr>
      <w:r w:rsidRPr="004D4F0A">
        <w:rPr>
          <w:i/>
          <w:sz w:val="28"/>
          <w:szCs w:val="28"/>
        </w:rPr>
        <w:t>Задание для</w:t>
      </w:r>
      <w:r w:rsidRPr="00A55508">
        <w:rPr>
          <w:sz w:val="28"/>
          <w:szCs w:val="28"/>
        </w:rPr>
        <w:t xml:space="preserve"> </w:t>
      </w:r>
      <w:r w:rsidRPr="00A55508">
        <w:rPr>
          <w:i/>
          <w:sz w:val="28"/>
          <w:szCs w:val="28"/>
        </w:rPr>
        <w:t>самостоятельной работы</w:t>
      </w:r>
      <w:r w:rsidRPr="00A55508">
        <w:rPr>
          <w:sz w:val="28"/>
          <w:szCs w:val="28"/>
        </w:rPr>
        <w:t xml:space="preserve">: </w:t>
      </w:r>
      <w:r>
        <w:rPr>
          <w:sz w:val="28"/>
          <w:szCs w:val="28"/>
        </w:rPr>
        <w:t>сбор материала</w:t>
      </w:r>
      <w:r w:rsidRPr="00A55508">
        <w:rPr>
          <w:sz w:val="28"/>
          <w:szCs w:val="28"/>
        </w:rPr>
        <w:t>,</w:t>
      </w:r>
      <w:r>
        <w:rPr>
          <w:sz w:val="28"/>
          <w:szCs w:val="28"/>
        </w:rPr>
        <w:t xml:space="preserve"> </w:t>
      </w:r>
      <w:r w:rsidRPr="00A55508">
        <w:rPr>
          <w:sz w:val="28"/>
          <w:szCs w:val="28"/>
        </w:rPr>
        <w:t xml:space="preserve">зарисовки растений и трансформация их в декоративное изображение (модуль). </w:t>
      </w:r>
    </w:p>
    <w:p w:rsidR="000E639F" w:rsidRDefault="000E639F" w:rsidP="000E639F">
      <w:pPr>
        <w:pStyle w:val="3"/>
        <w:shd w:val="clear" w:color="auto" w:fill="auto"/>
        <w:spacing w:after="0" w:line="360" w:lineRule="auto"/>
        <w:ind w:left="20" w:right="20" w:firstLine="0"/>
        <w:jc w:val="both"/>
        <w:rPr>
          <w:i/>
          <w:sz w:val="28"/>
          <w:szCs w:val="28"/>
        </w:rPr>
      </w:pPr>
      <w:r w:rsidRPr="00A55508">
        <w:rPr>
          <w:sz w:val="28"/>
          <w:szCs w:val="28"/>
        </w:rPr>
        <w:t xml:space="preserve">  3.5</w:t>
      </w:r>
      <w:r w:rsidRPr="004D4F0A">
        <w:rPr>
          <w:b/>
          <w:sz w:val="28"/>
          <w:szCs w:val="28"/>
        </w:rPr>
        <w:t>. Стилизация в орнаменте</w:t>
      </w:r>
      <w:r w:rsidRPr="004D4F0A">
        <w:rPr>
          <w:b/>
          <w:i/>
          <w:sz w:val="28"/>
          <w:szCs w:val="28"/>
        </w:rPr>
        <w:t>.</w:t>
      </w:r>
      <w:r w:rsidRPr="00A55508">
        <w:rPr>
          <w:i/>
          <w:sz w:val="28"/>
          <w:szCs w:val="28"/>
        </w:rPr>
        <w:t xml:space="preserve"> </w:t>
      </w:r>
    </w:p>
    <w:p w:rsidR="000E639F" w:rsidRDefault="000E639F" w:rsidP="000E639F">
      <w:pPr>
        <w:pStyle w:val="3"/>
        <w:shd w:val="clear" w:color="auto" w:fill="auto"/>
        <w:spacing w:after="0" w:line="360" w:lineRule="auto"/>
        <w:ind w:left="20" w:right="20" w:firstLine="0"/>
        <w:jc w:val="both"/>
        <w:rPr>
          <w:i/>
          <w:sz w:val="28"/>
          <w:szCs w:val="28"/>
        </w:rPr>
      </w:pPr>
      <w:r w:rsidRPr="00A55508">
        <w:rPr>
          <w:i/>
          <w:sz w:val="28"/>
          <w:szCs w:val="28"/>
        </w:rPr>
        <w:t>Цель</w:t>
      </w:r>
      <w:r w:rsidRPr="00A55508">
        <w:rPr>
          <w:sz w:val="28"/>
          <w:szCs w:val="28"/>
        </w:rPr>
        <w:t>: понять принципы построения орнамента</w:t>
      </w:r>
      <w:r w:rsidRPr="00A55508">
        <w:rPr>
          <w:i/>
          <w:sz w:val="28"/>
          <w:szCs w:val="28"/>
        </w:rPr>
        <w:t xml:space="preserve">.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Задача</w:t>
      </w:r>
      <w:r w:rsidRPr="00A55508">
        <w:rPr>
          <w:sz w:val="28"/>
          <w:szCs w:val="28"/>
        </w:rPr>
        <w:t>:</w:t>
      </w:r>
      <w:r>
        <w:rPr>
          <w:sz w:val="28"/>
          <w:szCs w:val="28"/>
        </w:rPr>
        <w:t xml:space="preserve"> </w:t>
      </w:r>
      <w:r w:rsidRPr="00A55508">
        <w:rPr>
          <w:sz w:val="28"/>
          <w:szCs w:val="28"/>
        </w:rPr>
        <w:t xml:space="preserve">уметь создавать декоративный модуль и выстраивать  на  его основе </w:t>
      </w:r>
      <w:r w:rsidRPr="00A55508">
        <w:rPr>
          <w:sz w:val="28"/>
          <w:szCs w:val="28"/>
        </w:rPr>
        <w:lastRenderedPageBreak/>
        <w:t xml:space="preserve">орнамент.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Предлагаемые аудиторные задания</w:t>
      </w:r>
      <w:r w:rsidRPr="00A55508">
        <w:rPr>
          <w:sz w:val="28"/>
          <w:szCs w:val="28"/>
        </w:rPr>
        <w:t>: создание орнамента</w:t>
      </w:r>
      <w:r>
        <w:rPr>
          <w:sz w:val="28"/>
          <w:szCs w:val="28"/>
        </w:rPr>
        <w:t xml:space="preserve"> в круге прямоугольнике</w:t>
      </w:r>
      <w:r w:rsidRPr="00A55508">
        <w:rPr>
          <w:sz w:val="28"/>
          <w:szCs w:val="28"/>
        </w:rPr>
        <w:t>,</w:t>
      </w:r>
      <w:r>
        <w:rPr>
          <w:sz w:val="28"/>
          <w:szCs w:val="28"/>
        </w:rPr>
        <w:t xml:space="preserve"> </w:t>
      </w:r>
      <w:r w:rsidRPr="00A55508">
        <w:rPr>
          <w:sz w:val="28"/>
          <w:szCs w:val="28"/>
        </w:rPr>
        <w:t xml:space="preserve">квадрате из стилизованных </w:t>
      </w:r>
      <w:proofErr w:type="gramStart"/>
      <w:r w:rsidRPr="00A55508">
        <w:rPr>
          <w:sz w:val="28"/>
          <w:szCs w:val="28"/>
        </w:rPr>
        <w:t>объектов</w:t>
      </w:r>
      <w:proofErr w:type="gramEnd"/>
      <w:r w:rsidRPr="00A55508">
        <w:rPr>
          <w:sz w:val="28"/>
          <w:szCs w:val="28"/>
        </w:rPr>
        <w:t xml:space="preserve"> в</w:t>
      </w:r>
      <w:r>
        <w:rPr>
          <w:sz w:val="28"/>
          <w:szCs w:val="28"/>
        </w:rPr>
        <w:t>ыполненных в предыдущем задании</w:t>
      </w:r>
      <w:r w:rsidRPr="00A55508">
        <w:rPr>
          <w:sz w:val="28"/>
          <w:szCs w:val="28"/>
        </w:rPr>
        <w:t>.</w:t>
      </w:r>
      <w:r>
        <w:rPr>
          <w:sz w:val="28"/>
          <w:szCs w:val="28"/>
        </w:rPr>
        <w:t xml:space="preserve"> </w:t>
      </w:r>
      <w:r w:rsidRPr="00A55508">
        <w:rPr>
          <w:sz w:val="28"/>
          <w:szCs w:val="28"/>
        </w:rPr>
        <w:t xml:space="preserve">Графическая техника.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Задание для самостоятельной работы</w:t>
      </w:r>
      <w:r w:rsidRPr="00A55508">
        <w:rPr>
          <w:sz w:val="28"/>
          <w:szCs w:val="28"/>
        </w:rPr>
        <w:t xml:space="preserve">: создание орнаментальной композиции в восточном стиле. </w:t>
      </w:r>
    </w:p>
    <w:p w:rsidR="000E639F" w:rsidRPr="00C128AE" w:rsidRDefault="000E639F" w:rsidP="000E639F">
      <w:pPr>
        <w:pStyle w:val="3"/>
        <w:shd w:val="clear" w:color="auto" w:fill="auto"/>
        <w:tabs>
          <w:tab w:val="left" w:pos="628"/>
        </w:tabs>
        <w:spacing w:after="0" w:line="360" w:lineRule="auto"/>
        <w:ind w:firstLine="0"/>
        <w:jc w:val="both"/>
        <w:rPr>
          <w:b/>
          <w:sz w:val="28"/>
          <w:szCs w:val="28"/>
        </w:rPr>
      </w:pPr>
      <w:r w:rsidRPr="00A55508">
        <w:rPr>
          <w:sz w:val="28"/>
          <w:szCs w:val="28"/>
        </w:rPr>
        <w:t>3.6.</w:t>
      </w:r>
      <w:r>
        <w:rPr>
          <w:sz w:val="28"/>
          <w:szCs w:val="28"/>
        </w:rPr>
        <w:t xml:space="preserve"> </w:t>
      </w:r>
      <w:r w:rsidRPr="00C128AE">
        <w:rPr>
          <w:b/>
          <w:sz w:val="28"/>
          <w:szCs w:val="28"/>
        </w:rPr>
        <w:t>Стилизация изображения животных.</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Цель:</w:t>
      </w:r>
      <w:r w:rsidRPr="00A55508">
        <w:rPr>
          <w:sz w:val="28"/>
          <w:szCs w:val="28"/>
        </w:rPr>
        <w:t xml:space="preserve"> изучение зооморфных мотивов в орнаментальном творчестве.</w:t>
      </w:r>
    </w:p>
    <w:p w:rsidR="000E639F" w:rsidRPr="00A55508" w:rsidRDefault="000E639F" w:rsidP="000E639F">
      <w:pPr>
        <w:pStyle w:val="3"/>
        <w:shd w:val="clear" w:color="auto" w:fill="auto"/>
        <w:spacing w:after="0" w:line="360" w:lineRule="auto"/>
        <w:ind w:left="20" w:right="1380" w:firstLine="0"/>
        <w:jc w:val="both"/>
        <w:rPr>
          <w:sz w:val="28"/>
          <w:szCs w:val="28"/>
        </w:rPr>
      </w:pPr>
      <w:r w:rsidRPr="00A55508">
        <w:rPr>
          <w:rStyle w:val="afa"/>
          <w:rFonts w:eastAsiaTheme="minorHAnsi"/>
          <w:sz w:val="28"/>
          <w:szCs w:val="28"/>
        </w:rPr>
        <w:t>Задача:</w:t>
      </w:r>
      <w:r w:rsidRPr="00A55508">
        <w:rPr>
          <w:sz w:val="28"/>
          <w:szCs w:val="28"/>
        </w:rPr>
        <w:t xml:space="preserve"> приобретение опыта в создании орнаментальных мотивов. </w:t>
      </w:r>
      <w:r w:rsidRPr="00A55508">
        <w:rPr>
          <w:rStyle w:val="afa"/>
          <w:rFonts w:eastAsiaTheme="minorHAnsi"/>
          <w:sz w:val="28"/>
          <w:szCs w:val="28"/>
        </w:rPr>
        <w:t>Предлагаемое аудиторное задание:</w:t>
      </w:r>
    </w:p>
    <w:p w:rsidR="000E639F" w:rsidRPr="00A55508" w:rsidRDefault="000E639F" w:rsidP="000E639F">
      <w:pPr>
        <w:pStyle w:val="3"/>
        <w:numPr>
          <w:ilvl w:val="0"/>
          <w:numId w:val="99"/>
        </w:numPr>
        <w:shd w:val="clear" w:color="auto" w:fill="auto"/>
        <w:spacing w:after="0" w:line="360" w:lineRule="auto"/>
        <w:ind w:left="20" w:firstLine="440"/>
        <w:jc w:val="both"/>
        <w:rPr>
          <w:sz w:val="28"/>
          <w:szCs w:val="28"/>
        </w:rPr>
      </w:pPr>
      <w:r w:rsidRPr="00A55508">
        <w:rPr>
          <w:sz w:val="28"/>
          <w:szCs w:val="28"/>
        </w:rPr>
        <w:t xml:space="preserve"> Копирование зооморфных мотивов в искусстве орнамента:</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а) древнеиранские мотивы;</w:t>
      </w:r>
    </w:p>
    <w:p w:rsidR="000E639F" w:rsidRPr="00A55508" w:rsidRDefault="000E639F" w:rsidP="000E639F">
      <w:pPr>
        <w:pStyle w:val="3"/>
        <w:shd w:val="clear" w:color="auto" w:fill="auto"/>
        <w:spacing w:after="0" w:line="360" w:lineRule="auto"/>
        <w:ind w:left="20" w:firstLine="0"/>
        <w:jc w:val="both"/>
        <w:rPr>
          <w:i/>
          <w:sz w:val="28"/>
          <w:szCs w:val="28"/>
        </w:rPr>
      </w:pPr>
      <w:r w:rsidRPr="00A55508">
        <w:rPr>
          <w:sz w:val="28"/>
          <w:szCs w:val="28"/>
        </w:rPr>
        <w:t>б) готические мотивы;</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в) стиль эпохи Возрождения.</w:t>
      </w:r>
    </w:p>
    <w:p w:rsidR="000E639F" w:rsidRPr="00A55508" w:rsidRDefault="000E639F" w:rsidP="000E639F">
      <w:pPr>
        <w:pStyle w:val="3"/>
        <w:numPr>
          <w:ilvl w:val="0"/>
          <w:numId w:val="99"/>
        </w:numPr>
        <w:shd w:val="clear" w:color="auto" w:fill="auto"/>
        <w:spacing w:after="0" w:line="360" w:lineRule="auto"/>
        <w:ind w:left="20" w:right="20" w:firstLine="440"/>
        <w:jc w:val="both"/>
        <w:rPr>
          <w:sz w:val="28"/>
          <w:szCs w:val="28"/>
        </w:rPr>
      </w:pPr>
      <w:r w:rsidRPr="00A55508">
        <w:rPr>
          <w:sz w:val="28"/>
          <w:szCs w:val="28"/>
        </w:rPr>
        <w:t xml:space="preserve"> Создание орнаментальных композиций с изображением зверей в выбранном стиле.</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создать орнаментальные композиции с животными «подводного мира» в стиле Модерн.</w:t>
      </w:r>
      <w:r w:rsidRPr="00C128AE">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3.7</w:t>
      </w:r>
      <w:r w:rsidRPr="00A55508">
        <w:rPr>
          <w:sz w:val="28"/>
          <w:szCs w:val="28"/>
        </w:rPr>
        <w:t xml:space="preserve">. </w:t>
      </w:r>
      <w:r>
        <w:rPr>
          <w:b/>
          <w:sz w:val="28"/>
          <w:szCs w:val="28"/>
        </w:rPr>
        <w:t>Контрольный урок</w:t>
      </w:r>
      <w:r w:rsidRPr="00F72794">
        <w:rPr>
          <w:b/>
          <w:sz w:val="28"/>
          <w:szCs w:val="28"/>
        </w:rPr>
        <w:t>.</w:t>
      </w:r>
    </w:p>
    <w:p w:rsidR="000E639F" w:rsidRPr="00A55508"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2 год обучения. </w:t>
      </w:r>
    </w:p>
    <w:p w:rsidR="000E639F" w:rsidRPr="00EF55A2" w:rsidRDefault="000E639F" w:rsidP="000E639F">
      <w:pPr>
        <w:pStyle w:val="3"/>
        <w:shd w:val="clear" w:color="auto" w:fill="auto"/>
        <w:spacing w:after="0" w:line="360" w:lineRule="auto"/>
        <w:ind w:left="2410" w:right="1417" w:hanging="709"/>
        <w:jc w:val="left"/>
        <w:rPr>
          <w:b/>
          <w:sz w:val="28"/>
          <w:szCs w:val="28"/>
          <w:u w:val="single"/>
        </w:rPr>
      </w:pPr>
      <w:r w:rsidRPr="00EF55A2">
        <w:rPr>
          <w:b/>
          <w:sz w:val="28"/>
          <w:szCs w:val="28"/>
        </w:rPr>
        <w:t xml:space="preserve">              </w:t>
      </w:r>
      <w:r w:rsidRPr="00EF55A2">
        <w:rPr>
          <w:b/>
          <w:sz w:val="28"/>
          <w:szCs w:val="28"/>
          <w:u w:val="single"/>
        </w:rPr>
        <w:t xml:space="preserve">3 год обучения </w:t>
      </w:r>
      <w:r>
        <w:rPr>
          <w:b/>
          <w:sz w:val="28"/>
          <w:szCs w:val="28"/>
          <w:u w:val="single"/>
        </w:rPr>
        <w:t xml:space="preserve">     </w:t>
      </w:r>
      <w:r w:rsidRPr="00EF55A2">
        <w:rPr>
          <w:b/>
          <w:sz w:val="28"/>
          <w:szCs w:val="28"/>
          <w:u w:val="single"/>
        </w:rPr>
        <w:t xml:space="preserve">I полугодие   </w:t>
      </w:r>
    </w:p>
    <w:p w:rsidR="000E639F" w:rsidRPr="00A55508" w:rsidRDefault="000E639F" w:rsidP="000E639F">
      <w:pPr>
        <w:pStyle w:val="3"/>
        <w:shd w:val="clear" w:color="auto" w:fill="auto"/>
        <w:spacing w:after="0" w:line="360" w:lineRule="auto"/>
        <w:ind w:left="2410" w:right="1417" w:hanging="850"/>
        <w:jc w:val="left"/>
        <w:rPr>
          <w:sz w:val="28"/>
          <w:szCs w:val="28"/>
        </w:rPr>
      </w:pPr>
      <w:r>
        <w:rPr>
          <w:b/>
          <w:sz w:val="28"/>
          <w:szCs w:val="28"/>
        </w:rPr>
        <w:t xml:space="preserve">            </w:t>
      </w:r>
      <w:r w:rsidRPr="00A55508">
        <w:rPr>
          <w:b/>
          <w:sz w:val="28"/>
          <w:szCs w:val="28"/>
        </w:rPr>
        <w:t>Раздел</w:t>
      </w:r>
      <w:r>
        <w:rPr>
          <w:b/>
          <w:sz w:val="28"/>
          <w:szCs w:val="28"/>
        </w:rPr>
        <w:t xml:space="preserve"> </w:t>
      </w:r>
      <w:r w:rsidRPr="00A55508">
        <w:rPr>
          <w:b/>
          <w:sz w:val="28"/>
          <w:szCs w:val="28"/>
        </w:rPr>
        <w:t>1. Сюжетная композиция</w:t>
      </w:r>
    </w:p>
    <w:p w:rsidR="000E639F" w:rsidRPr="00EF55A2" w:rsidRDefault="000E639F" w:rsidP="000E639F">
      <w:pPr>
        <w:pStyle w:val="3"/>
        <w:numPr>
          <w:ilvl w:val="0"/>
          <w:numId w:val="100"/>
        </w:numPr>
        <w:shd w:val="clear" w:color="auto" w:fill="auto"/>
        <w:tabs>
          <w:tab w:val="left" w:pos="614"/>
        </w:tabs>
        <w:spacing w:after="0" w:line="360" w:lineRule="auto"/>
        <w:ind w:left="20" w:firstLine="0"/>
        <w:jc w:val="both"/>
        <w:rPr>
          <w:b/>
          <w:sz w:val="28"/>
          <w:szCs w:val="28"/>
        </w:rPr>
      </w:pPr>
      <w:r w:rsidRPr="00EF55A2">
        <w:rPr>
          <w:b/>
          <w:sz w:val="28"/>
          <w:szCs w:val="28"/>
        </w:rPr>
        <w:t>Пейзаж, как жанр станковой композиции.</w:t>
      </w:r>
    </w:p>
    <w:p w:rsidR="000E639F"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закрепление понятий «неделимость композиции», «пропорции тона», «эмоциональное состояние», «выделение главного».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умение использовать пленэрные зарисовки и этюды в композиции пейзажа.</w:t>
      </w:r>
    </w:p>
    <w:p w:rsidR="000E639F" w:rsidRPr="00EF55A2" w:rsidRDefault="000E639F" w:rsidP="000E639F">
      <w:pPr>
        <w:pStyle w:val="60"/>
        <w:shd w:val="clear" w:color="auto" w:fill="auto"/>
        <w:tabs>
          <w:tab w:val="center" w:pos="5444"/>
          <w:tab w:val="right" w:pos="6270"/>
          <w:tab w:val="right" w:pos="8079"/>
          <w:tab w:val="right" w:pos="9303"/>
        </w:tabs>
        <w:spacing w:line="360" w:lineRule="auto"/>
        <w:ind w:left="20"/>
        <w:jc w:val="both"/>
        <w:rPr>
          <w:i w:val="0"/>
          <w:sz w:val="28"/>
          <w:szCs w:val="28"/>
        </w:rPr>
      </w:pPr>
      <w:r w:rsidRPr="00A55508">
        <w:rPr>
          <w:sz w:val="28"/>
          <w:szCs w:val="28"/>
        </w:rPr>
        <w:t>Предлагаемое аудиторное задание:</w:t>
      </w:r>
      <w:r>
        <w:rPr>
          <w:rStyle w:val="61"/>
          <w:sz w:val="28"/>
          <w:szCs w:val="28"/>
        </w:rPr>
        <w:t xml:space="preserve"> </w:t>
      </w:r>
      <w:r w:rsidRPr="00A55508">
        <w:rPr>
          <w:rStyle w:val="61"/>
          <w:sz w:val="28"/>
          <w:szCs w:val="28"/>
        </w:rPr>
        <w:t>пейзаж</w:t>
      </w:r>
      <w:r w:rsidRPr="00A55508">
        <w:rPr>
          <w:rStyle w:val="61"/>
          <w:sz w:val="28"/>
          <w:szCs w:val="28"/>
        </w:rPr>
        <w:tab/>
        <w:t>в</w:t>
      </w:r>
      <w:r w:rsidRPr="00A55508">
        <w:rPr>
          <w:rStyle w:val="61"/>
          <w:sz w:val="28"/>
          <w:szCs w:val="28"/>
        </w:rPr>
        <w:tab/>
        <w:t>графической</w:t>
      </w:r>
      <w:r w:rsidRPr="00A55508">
        <w:rPr>
          <w:rStyle w:val="61"/>
          <w:sz w:val="28"/>
          <w:szCs w:val="28"/>
        </w:rPr>
        <w:tab/>
        <w:t>технике,</w:t>
      </w:r>
      <w:r>
        <w:rPr>
          <w:rStyle w:val="61"/>
          <w:sz w:val="28"/>
          <w:szCs w:val="28"/>
        </w:rPr>
        <w:t xml:space="preserve"> </w:t>
      </w:r>
      <w:r w:rsidRPr="00EF55A2">
        <w:rPr>
          <w:i w:val="0"/>
          <w:sz w:val="28"/>
          <w:szCs w:val="28"/>
        </w:rPr>
        <w:t xml:space="preserve">деревенский или городской, передача неглубокого трехпланового пространства, с учетом </w:t>
      </w:r>
      <w:r w:rsidRPr="00EF55A2">
        <w:rPr>
          <w:i w:val="0"/>
          <w:sz w:val="28"/>
          <w:szCs w:val="28"/>
        </w:rPr>
        <w:lastRenderedPageBreak/>
        <w:t>перспективных построений, соблюдением масштаба.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ание для самостоятельной работы</w:t>
      </w:r>
      <w:r w:rsidRPr="00A55508">
        <w:rPr>
          <w:rStyle w:val="afa"/>
          <w:rFonts w:eastAsiaTheme="minorHAnsi"/>
          <w:sz w:val="28"/>
          <w:szCs w:val="28"/>
        </w:rPr>
        <w:t>:</w:t>
      </w:r>
      <w:r w:rsidRPr="00A55508">
        <w:rPr>
          <w:sz w:val="28"/>
          <w:szCs w:val="28"/>
        </w:rPr>
        <w:t xml:space="preserve"> копирование путевых зарисовок великих мастеров пейзажа: В. Ван Гога, А.П. Остоумовой-Лебедевой, Н.Н. Куприянова, О.Г. Верейского, А.В. Кокорина.</w:t>
      </w:r>
    </w:p>
    <w:p w:rsidR="000E639F" w:rsidRPr="00241354" w:rsidRDefault="000E639F" w:rsidP="000E639F">
      <w:pPr>
        <w:pStyle w:val="3"/>
        <w:shd w:val="clear" w:color="auto" w:fill="auto"/>
        <w:tabs>
          <w:tab w:val="left" w:pos="9639"/>
        </w:tabs>
        <w:spacing w:after="0" w:line="360" w:lineRule="auto"/>
        <w:ind w:left="20" w:hanging="20"/>
        <w:jc w:val="both"/>
        <w:rPr>
          <w:b/>
          <w:sz w:val="28"/>
          <w:szCs w:val="28"/>
        </w:rPr>
      </w:pPr>
      <w:r w:rsidRPr="00A55508">
        <w:rPr>
          <w:sz w:val="28"/>
          <w:szCs w:val="28"/>
        </w:rPr>
        <w:t xml:space="preserve">1.2. </w:t>
      </w:r>
      <w:r w:rsidRPr="00241354">
        <w:rPr>
          <w:b/>
          <w:sz w:val="28"/>
          <w:szCs w:val="28"/>
        </w:rPr>
        <w:t xml:space="preserve">Станковая сюжетная композиция на тему: «Спорт». </w:t>
      </w:r>
    </w:p>
    <w:p w:rsidR="000E639F" w:rsidRDefault="000E639F" w:rsidP="000E639F">
      <w:pPr>
        <w:pStyle w:val="3"/>
        <w:shd w:val="clear" w:color="auto" w:fill="auto"/>
        <w:tabs>
          <w:tab w:val="left" w:pos="9639"/>
        </w:tabs>
        <w:spacing w:after="0" w:line="360" w:lineRule="auto"/>
        <w:ind w:left="20" w:hanging="20"/>
        <w:jc w:val="both"/>
        <w:rPr>
          <w:sz w:val="28"/>
          <w:szCs w:val="28"/>
        </w:rPr>
      </w:pPr>
      <w:r w:rsidRPr="00A55508">
        <w:rPr>
          <w:i/>
          <w:sz w:val="28"/>
          <w:szCs w:val="28"/>
        </w:rPr>
        <w:t>Цель:</w:t>
      </w:r>
      <w:r w:rsidRPr="00A55508">
        <w:rPr>
          <w:sz w:val="28"/>
          <w:szCs w:val="28"/>
        </w:rPr>
        <w:t xml:space="preserve"> закрепление понятий «эмоциональное состояние», «выделение главного», передача динамики. </w:t>
      </w:r>
    </w:p>
    <w:p w:rsidR="000E639F" w:rsidRDefault="000E639F" w:rsidP="000E639F">
      <w:pPr>
        <w:pStyle w:val="3"/>
        <w:shd w:val="clear" w:color="auto" w:fill="auto"/>
        <w:tabs>
          <w:tab w:val="left" w:pos="9639"/>
        </w:tabs>
        <w:spacing w:after="0" w:line="360" w:lineRule="auto"/>
        <w:ind w:left="20" w:hanging="20"/>
        <w:jc w:val="both"/>
        <w:rPr>
          <w:i/>
          <w:sz w:val="28"/>
          <w:szCs w:val="28"/>
        </w:rPr>
      </w:pPr>
      <w:r w:rsidRPr="00A55508">
        <w:rPr>
          <w:i/>
          <w:sz w:val="28"/>
          <w:szCs w:val="28"/>
        </w:rPr>
        <w:t xml:space="preserve">Задача: </w:t>
      </w:r>
      <w:r w:rsidRPr="00A55508">
        <w:rPr>
          <w:sz w:val="28"/>
          <w:szCs w:val="28"/>
        </w:rPr>
        <w:t>уметь  использовать собранный материал и отбор его для раскрытия темы.</w:t>
      </w:r>
      <w:r w:rsidRPr="00A55508">
        <w:rPr>
          <w:i/>
          <w:sz w:val="28"/>
          <w:szCs w:val="28"/>
        </w:rPr>
        <w:t xml:space="preserve"> </w:t>
      </w:r>
    </w:p>
    <w:p w:rsidR="000E639F" w:rsidRDefault="000E639F" w:rsidP="000E639F">
      <w:pPr>
        <w:pStyle w:val="3"/>
        <w:shd w:val="clear" w:color="auto" w:fill="auto"/>
        <w:tabs>
          <w:tab w:val="left" w:pos="9639"/>
        </w:tabs>
        <w:spacing w:after="0" w:line="360" w:lineRule="auto"/>
        <w:ind w:left="20" w:hanging="20"/>
        <w:jc w:val="both"/>
        <w:rPr>
          <w:sz w:val="28"/>
          <w:szCs w:val="28"/>
        </w:rPr>
      </w:pPr>
      <w:r w:rsidRPr="00A55508">
        <w:rPr>
          <w:i/>
          <w:sz w:val="28"/>
          <w:szCs w:val="28"/>
        </w:rPr>
        <w:t xml:space="preserve">Предлагаемое аудиторное задание: </w:t>
      </w:r>
      <w:r w:rsidRPr="00A55508">
        <w:rPr>
          <w:sz w:val="28"/>
          <w:szCs w:val="28"/>
        </w:rPr>
        <w:t>выполнение станковой сюжетной динамичной  композиции на тему «Спорт».</w:t>
      </w:r>
    </w:p>
    <w:p w:rsidR="000E639F" w:rsidRPr="00A55508" w:rsidRDefault="000E639F" w:rsidP="000E639F">
      <w:pPr>
        <w:pStyle w:val="3"/>
        <w:shd w:val="clear" w:color="auto" w:fill="auto"/>
        <w:tabs>
          <w:tab w:val="left" w:pos="9639"/>
        </w:tabs>
        <w:spacing w:after="0" w:line="360" w:lineRule="auto"/>
        <w:ind w:left="20" w:hanging="20"/>
        <w:jc w:val="both"/>
        <w:rPr>
          <w:sz w:val="28"/>
          <w:szCs w:val="28"/>
        </w:rPr>
      </w:pPr>
      <w:r w:rsidRPr="00A55508">
        <w:rPr>
          <w:i/>
          <w:sz w:val="28"/>
          <w:szCs w:val="28"/>
        </w:rPr>
        <w:t xml:space="preserve">Задание для самостоятельной работы: </w:t>
      </w:r>
      <w:r w:rsidRPr="00A55508">
        <w:rPr>
          <w:sz w:val="28"/>
          <w:szCs w:val="28"/>
        </w:rPr>
        <w:t>изучение и анализ работ Сой</w:t>
      </w:r>
      <w:r>
        <w:rPr>
          <w:sz w:val="28"/>
          <w:szCs w:val="28"/>
        </w:rPr>
        <w:t>фертиса, Дейнеки и др. мастеров</w:t>
      </w:r>
      <w:r w:rsidRPr="00A55508">
        <w:rPr>
          <w:sz w:val="28"/>
          <w:szCs w:val="28"/>
        </w:rPr>
        <w:t>, выполнение зарисо</w:t>
      </w:r>
      <w:r>
        <w:rPr>
          <w:sz w:val="28"/>
          <w:szCs w:val="28"/>
        </w:rPr>
        <w:t>вок фигуры человека в движении.</w:t>
      </w: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2. Цвет в композиции станковой</w:t>
      </w:r>
    </w:p>
    <w:p w:rsidR="000E639F" w:rsidRPr="00EF55A2" w:rsidRDefault="000E639F" w:rsidP="000E639F">
      <w:pPr>
        <w:pStyle w:val="3"/>
        <w:numPr>
          <w:ilvl w:val="0"/>
          <w:numId w:val="101"/>
        </w:numPr>
        <w:shd w:val="clear" w:color="auto" w:fill="auto"/>
        <w:tabs>
          <w:tab w:val="left" w:pos="623"/>
        </w:tabs>
        <w:spacing w:after="0" w:line="360" w:lineRule="auto"/>
        <w:ind w:left="20" w:right="20" w:firstLine="0"/>
        <w:jc w:val="both"/>
        <w:rPr>
          <w:b/>
          <w:sz w:val="28"/>
          <w:szCs w:val="28"/>
        </w:rPr>
      </w:pPr>
      <w:r w:rsidRPr="00EF55A2">
        <w:rPr>
          <w:b/>
          <w:sz w:val="28"/>
          <w:szCs w:val="28"/>
        </w:rPr>
        <w:t xml:space="preserve">Живописная композиция в интерьере с </w:t>
      </w:r>
      <w:r w:rsidRPr="009D0A18">
        <w:rPr>
          <w:b/>
          <w:sz w:val="28"/>
          <w:szCs w:val="28"/>
        </w:rPr>
        <w:t>неболь</w:t>
      </w:r>
      <w:r w:rsidRPr="009D0A18">
        <w:rPr>
          <w:rStyle w:val="2"/>
          <w:b/>
          <w:sz w:val="28"/>
          <w:szCs w:val="28"/>
          <w:u w:val="none"/>
        </w:rPr>
        <w:t>ши</w:t>
      </w:r>
      <w:r w:rsidRPr="009D0A18">
        <w:rPr>
          <w:b/>
          <w:sz w:val="28"/>
          <w:szCs w:val="28"/>
        </w:rPr>
        <w:t>м</w:t>
      </w:r>
      <w:r w:rsidRPr="00EF55A2">
        <w:rPr>
          <w:b/>
          <w:sz w:val="28"/>
          <w:szCs w:val="28"/>
        </w:rPr>
        <w:t xml:space="preserve"> количеством персонажей.</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на практическом применении понятий «цветовой контраст», «цветовая гармония», «родственно-контрастная группа цветов».</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изучение возможностей подчинения цветотонального решения композиции замыслу, поиск эмоционально выразительного решения композиции и выделение композиционного центра цветом.</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живописной композиции с использованием родственно-контрастной группы цветов, несложный сюжет с двумя-тремя фигурами людей, двухплановое пространство на темы: «Школа», «Магазин», «Друзья» или конкурсная.</w:t>
      </w:r>
    </w:p>
    <w:p w:rsidR="000E639F" w:rsidRPr="00EF55A2" w:rsidRDefault="000E639F" w:rsidP="000E639F">
      <w:pPr>
        <w:pStyle w:val="60"/>
        <w:shd w:val="clear" w:color="auto" w:fill="auto"/>
        <w:tabs>
          <w:tab w:val="left" w:pos="5641"/>
        </w:tabs>
        <w:spacing w:line="360" w:lineRule="auto"/>
        <w:ind w:left="20"/>
        <w:jc w:val="both"/>
        <w:rPr>
          <w:i w:val="0"/>
          <w:sz w:val="28"/>
          <w:szCs w:val="28"/>
        </w:rPr>
      </w:pPr>
      <w:r w:rsidRPr="00A55508">
        <w:rPr>
          <w:sz w:val="28"/>
          <w:szCs w:val="28"/>
        </w:rPr>
        <w:t>Задание для самос</w:t>
      </w:r>
      <w:r>
        <w:rPr>
          <w:sz w:val="28"/>
          <w:szCs w:val="28"/>
        </w:rPr>
        <w:t>тоятельной работы</w:t>
      </w:r>
      <w:r w:rsidRPr="00A55508">
        <w:rPr>
          <w:sz w:val="28"/>
          <w:szCs w:val="28"/>
        </w:rPr>
        <w:t>:</w:t>
      </w:r>
      <w:r>
        <w:rPr>
          <w:rStyle w:val="61"/>
          <w:sz w:val="28"/>
          <w:szCs w:val="28"/>
        </w:rPr>
        <w:t xml:space="preserve"> </w:t>
      </w:r>
      <w:r w:rsidRPr="00A55508">
        <w:rPr>
          <w:rStyle w:val="61"/>
          <w:sz w:val="28"/>
          <w:szCs w:val="28"/>
        </w:rPr>
        <w:t>исполнение композиционных</w:t>
      </w:r>
      <w:r>
        <w:rPr>
          <w:rStyle w:val="61"/>
          <w:sz w:val="28"/>
          <w:szCs w:val="28"/>
        </w:rPr>
        <w:t xml:space="preserve"> </w:t>
      </w:r>
      <w:r w:rsidRPr="00EF55A2">
        <w:rPr>
          <w:i w:val="0"/>
          <w:sz w:val="28"/>
          <w:szCs w:val="28"/>
        </w:rPr>
        <w:t>зарисовок и этюдов интерьера с фигурами людей с различным цветотональным решением.</w:t>
      </w:r>
    </w:p>
    <w:p w:rsidR="000E639F" w:rsidRPr="004A4419" w:rsidRDefault="000E639F" w:rsidP="000E639F">
      <w:pPr>
        <w:pStyle w:val="3"/>
        <w:shd w:val="clear" w:color="auto" w:fill="auto"/>
        <w:spacing w:after="0" w:line="360" w:lineRule="auto"/>
        <w:ind w:left="20" w:right="20" w:firstLine="0"/>
        <w:jc w:val="both"/>
        <w:rPr>
          <w:i/>
          <w:sz w:val="28"/>
          <w:szCs w:val="28"/>
        </w:rPr>
      </w:pPr>
      <w:r w:rsidRPr="004A4419">
        <w:rPr>
          <w:sz w:val="28"/>
          <w:szCs w:val="28"/>
        </w:rPr>
        <w:t xml:space="preserve">2.2. </w:t>
      </w:r>
      <w:r w:rsidRPr="004A4419">
        <w:rPr>
          <w:b/>
          <w:sz w:val="28"/>
          <w:szCs w:val="28"/>
        </w:rPr>
        <w:t>Станковая сюжетная композиция.</w:t>
      </w:r>
      <w:r w:rsidRPr="004A4419">
        <w:rPr>
          <w:sz w:val="28"/>
          <w:szCs w:val="28"/>
        </w:rPr>
        <w:t xml:space="preserve">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Цель</w:t>
      </w:r>
      <w:r w:rsidRPr="004A4419">
        <w:rPr>
          <w:sz w:val="28"/>
          <w:szCs w:val="28"/>
        </w:rPr>
        <w:t>: уметь создавать эмоциональное напряжение при помощи цвета.</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lastRenderedPageBreak/>
        <w:t>Задача</w:t>
      </w:r>
      <w:r w:rsidRPr="004A4419">
        <w:rPr>
          <w:sz w:val="28"/>
          <w:szCs w:val="28"/>
        </w:rPr>
        <w:t xml:space="preserve">: раскрыть психологию образа при  создании композиции, проводить самоанализ.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Предлагаемые аудиторные задания</w:t>
      </w:r>
      <w:r>
        <w:rPr>
          <w:sz w:val="28"/>
          <w:szCs w:val="28"/>
        </w:rPr>
        <w:t>: создание серии работ (триптих</w:t>
      </w:r>
      <w:r w:rsidRPr="004A4419">
        <w:rPr>
          <w:sz w:val="28"/>
          <w:szCs w:val="28"/>
        </w:rPr>
        <w:t>,</w:t>
      </w:r>
      <w:r>
        <w:rPr>
          <w:sz w:val="28"/>
          <w:szCs w:val="28"/>
        </w:rPr>
        <w:t xml:space="preserve"> </w:t>
      </w:r>
      <w:r w:rsidRPr="004A4419">
        <w:rPr>
          <w:sz w:val="28"/>
          <w:szCs w:val="28"/>
        </w:rPr>
        <w:t>диптих) на темы: «Ритмы города»  «Старое и новое» «Прошлое, настоящее и будущее» и т.д.</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 xml:space="preserve">Задание для самостоятельной работы: </w:t>
      </w:r>
      <w:r w:rsidRPr="004A4419">
        <w:rPr>
          <w:sz w:val="28"/>
          <w:szCs w:val="28"/>
        </w:rPr>
        <w:t>сбор материала к заданной теме.</w:t>
      </w:r>
    </w:p>
    <w:p w:rsidR="000E639F" w:rsidRPr="00A55508" w:rsidRDefault="000E639F" w:rsidP="000E639F">
      <w:pPr>
        <w:pStyle w:val="3"/>
        <w:shd w:val="clear" w:color="auto" w:fill="auto"/>
        <w:spacing w:after="0" w:line="360" w:lineRule="auto"/>
        <w:ind w:left="20" w:right="2480" w:firstLine="2820"/>
        <w:jc w:val="both"/>
        <w:rPr>
          <w:b/>
          <w:sz w:val="28"/>
          <w:szCs w:val="28"/>
        </w:rPr>
      </w:pPr>
      <w:r>
        <w:rPr>
          <w:b/>
          <w:sz w:val="28"/>
          <w:szCs w:val="28"/>
        </w:rPr>
        <w:t xml:space="preserve">                </w:t>
      </w:r>
      <w:r w:rsidRPr="00A55508">
        <w:rPr>
          <w:b/>
          <w:sz w:val="28"/>
          <w:szCs w:val="28"/>
        </w:rPr>
        <w:t xml:space="preserve"> II по</w:t>
      </w:r>
      <w:r>
        <w:rPr>
          <w:b/>
          <w:sz w:val="28"/>
          <w:szCs w:val="28"/>
        </w:rPr>
        <w:t>лугодие</w:t>
      </w:r>
    </w:p>
    <w:p w:rsidR="000E639F" w:rsidRPr="00A55508" w:rsidRDefault="000E639F" w:rsidP="000E639F">
      <w:pPr>
        <w:pStyle w:val="3"/>
        <w:shd w:val="clear" w:color="auto" w:fill="auto"/>
        <w:spacing w:after="0" w:line="360" w:lineRule="auto"/>
        <w:ind w:left="20" w:hanging="20"/>
        <w:rPr>
          <w:b/>
          <w:sz w:val="28"/>
          <w:szCs w:val="28"/>
        </w:rPr>
      </w:pPr>
      <w:r>
        <w:rPr>
          <w:b/>
          <w:sz w:val="28"/>
          <w:szCs w:val="28"/>
        </w:rPr>
        <w:t xml:space="preserve">     </w:t>
      </w:r>
      <w:r w:rsidRPr="00A55508">
        <w:rPr>
          <w:b/>
          <w:sz w:val="28"/>
          <w:szCs w:val="28"/>
        </w:rPr>
        <w:t>Раздел 3</w:t>
      </w:r>
      <w:r w:rsidRPr="00A55508">
        <w:rPr>
          <w:sz w:val="28"/>
          <w:szCs w:val="28"/>
        </w:rPr>
        <w:t xml:space="preserve">. </w:t>
      </w:r>
      <w:r w:rsidRPr="00A55508">
        <w:rPr>
          <w:b/>
          <w:sz w:val="28"/>
          <w:szCs w:val="28"/>
        </w:rPr>
        <w:t>Сюжетная композиция (исторический жанр)</w:t>
      </w:r>
    </w:p>
    <w:p w:rsidR="000E639F" w:rsidRPr="00171468" w:rsidRDefault="000E639F" w:rsidP="000E639F">
      <w:pPr>
        <w:pStyle w:val="3"/>
        <w:shd w:val="clear" w:color="auto" w:fill="auto"/>
        <w:spacing w:after="0" w:line="360" w:lineRule="auto"/>
        <w:ind w:left="20" w:right="141" w:hanging="20"/>
        <w:jc w:val="both"/>
        <w:rPr>
          <w:b/>
          <w:sz w:val="28"/>
          <w:szCs w:val="28"/>
        </w:rPr>
      </w:pPr>
      <w:r w:rsidRPr="00A55508">
        <w:rPr>
          <w:sz w:val="28"/>
          <w:szCs w:val="28"/>
        </w:rPr>
        <w:t>3.1.</w:t>
      </w:r>
      <w:r>
        <w:rPr>
          <w:sz w:val="28"/>
          <w:szCs w:val="28"/>
        </w:rPr>
        <w:t xml:space="preserve"> </w:t>
      </w:r>
      <w:r w:rsidRPr="00171468">
        <w:rPr>
          <w:b/>
          <w:sz w:val="28"/>
          <w:szCs w:val="28"/>
        </w:rPr>
        <w:t xml:space="preserve">Станковая сюжетная композиция (по зачитанному тексту или конкурсная тема). </w:t>
      </w:r>
    </w:p>
    <w:p w:rsidR="000E639F" w:rsidRDefault="000E639F" w:rsidP="000E639F">
      <w:pPr>
        <w:pStyle w:val="3"/>
        <w:shd w:val="clear" w:color="auto" w:fill="auto"/>
        <w:spacing w:after="0" w:line="360" w:lineRule="auto"/>
        <w:ind w:left="20" w:right="141" w:hanging="20"/>
        <w:jc w:val="both"/>
        <w:rPr>
          <w:sz w:val="28"/>
          <w:szCs w:val="28"/>
        </w:rPr>
      </w:pPr>
      <w:r w:rsidRPr="00A55508">
        <w:rPr>
          <w:i/>
          <w:sz w:val="28"/>
          <w:szCs w:val="28"/>
        </w:rPr>
        <w:t xml:space="preserve">Цель: </w:t>
      </w:r>
      <w:r w:rsidRPr="00A55508">
        <w:rPr>
          <w:sz w:val="28"/>
          <w:szCs w:val="28"/>
        </w:rPr>
        <w:t xml:space="preserve">изучить влияние цветовых отношений на эмоциональный окрас сюжета композиции. </w:t>
      </w:r>
    </w:p>
    <w:p w:rsidR="000E639F" w:rsidRDefault="000E639F" w:rsidP="000E639F">
      <w:pPr>
        <w:pStyle w:val="3"/>
        <w:shd w:val="clear" w:color="auto" w:fill="auto"/>
        <w:spacing w:after="0" w:line="360" w:lineRule="auto"/>
        <w:ind w:left="20" w:right="141" w:hanging="20"/>
        <w:jc w:val="both"/>
        <w:rPr>
          <w:sz w:val="28"/>
          <w:szCs w:val="28"/>
        </w:rPr>
      </w:pPr>
      <w:r w:rsidRPr="00A55508">
        <w:rPr>
          <w:i/>
          <w:sz w:val="28"/>
          <w:szCs w:val="28"/>
        </w:rPr>
        <w:t xml:space="preserve">Задача: </w:t>
      </w:r>
      <w:r w:rsidRPr="00A55508">
        <w:rPr>
          <w:sz w:val="28"/>
          <w:szCs w:val="28"/>
        </w:rPr>
        <w:t xml:space="preserve">раскрытие образа, поиск выразительного решения композиции, выделение композиционного центра. </w:t>
      </w:r>
    </w:p>
    <w:p w:rsidR="000E639F" w:rsidRDefault="000E639F" w:rsidP="000E639F">
      <w:pPr>
        <w:pStyle w:val="3"/>
        <w:shd w:val="clear" w:color="auto" w:fill="auto"/>
        <w:spacing w:after="0" w:line="360" w:lineRule="auto"/>
        <w:ind w:left="20" w:right="141" w:hanging="20"/>
        <w:jc w:val="both"/>
        <w:rPr>
          <w:i/>
          <w:sz w:val="28"/>
          <w:szCs w:val="28"/>
        </w:rPr>
      </w:pPr>
      <w:r w:rsidRPr="00A55508">
        <w:rPr>
          <w:i/>
          <w:sz w:val="28"/>
          <w:szCs w:val="28"/>
        </w:rPr>
        <w:t xml:space="preserve">Предлагаемое аудиторное задание: </w:t>
      </w:r>
      <w:r w:rsidRPr="00A55508">
        <w:rPr>
          <w:sz w:val="28"/>
          <w:szCs w:val="28"/>
        </w:rPr>
        <w:t>создание сюжетной композиции по зачитанному тексту (или использование конкурсной темы) с ярко выраженным эмоциональным окрасом, цветовой гаммой.</w:t>
      </w:r>
      <w:r w:rsidRPr="00A55508">
        <w:rPr>
          <w:i/>
          <w:sz w:val="28"/>
          <w:szCs w:val="28"/>
        </w:rPr>
        <w:t xml:space="preserve"> </w:t>
      </w:r>
    </w:p>
    <w:p w:rsidR="000E639F" w:rsidRPr="00A55508" w:rsidRDefault="000E639F" w:rsidP="000E639F">
      <w:pPr>
        <w:pStyle w:val="3"/>
        <w:shd w:val="clear" w:color="auto" w:fill="auto"/>
        <w:spacing w:after="0" w:line="360" w:lineRule="auto"/>
        <w:ind w:left="20" w:right="141" w:hanging="20"/>
        <w:jc w:val="both"/>
        <w:rPr>
          <w:sz w:val="28"/>
          <w:szCs w:val="28"/>
        </w:rPr>
      </w:pPr>
      <w:r w:rsidRPr="00A55508">
        <w:rPr>
          <w:i/>
          <w:sz w:val="28"/>
          <w:szCs w:val="28"/>
        </w:rPr>
        <w:t xml:space="preserve">Задание для самостоятельной работы: </w:t>
      </w:r>
      <w:r w:rsidRPr="00A55508">
        <w:rPr>
          <w:sz w:val="28"/>
          <w:szCs w:val="28"/>
        </w:rPr>
        <w:t>сбор материала к заданной теме, композиционные зарисовки и этюды с фигурой человека.</w:t>
      </w:r>
    </w:p>
    <w:p w:rsidR="000E639F" w:rsidRPr="00EF55A2" w:rsidRDefault="000E639F" w:rsidP="000E639F">
      <w:pPr>
        <w:pStyle w:val="3"/>
        <w:shd w:val="clear" w:color="auto" w:fill="auto"/>
        <w:spacing w:after="0" w:line="360" w:lineRule="auto"/>
        <w:ind w:left="20" w:right="20" w:firstLine="0"/>
        <w:jc w:val="both"/>
        <w:rPr>
          <w:b/>
          <w:sz w:val="28"/>
          <w:szCs w:val="28"/>
        </w:rPr>
      </w:pPr>
      <w:r w:rsidRPr="00A55508">
        <w:rPr>
          <w:sz w:val="28"/>
          <w:szCs w:val="28"/>
        </w:rPr>
        <w:t>3.2.</w:t>
      </w:r>
      <w:r>
        <w:rPr>
          <w:sz w:val="28"/>
          <w:szCs w:val="28"/>
        </w:rPr>
        <w:t xml:space="preserve"> </w:t>
      </w:r>
      <w:r w:rsidRPr="00EF55A2">
        <w:rPr>
          <w:b/>
          <w:sz w:val="28"/>
          <w:szCs w:val="28"/>
        </w:rPr>
        <w:t xml:space="preserve">Станковая сюжетная композиция по мотивам пленэрной  практики.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Цель</w:t>
      </w:r>
      <w:r w:rsidRPr="00A55508">
        <w:rPr>
          <w:sz w:val="28"/>
          <w:szCs w:val="28"/>
        </w:rPr>
        <w:t>: утвердить понимание влияния цветовой гаммы на эмо</w:t>
      </w:r>
      <w:r>
        <w:rPr>
          <w:sz w:val="28"/>
          <w:szCs w:val="28"/>
        </w:rPr>
        <w:t>циональный настрой композиции</w:t>
      </w:r>
      <w:r w:rsidRPr="00A55508">
        <w:rPr>
          <w:sz w:val="28"/>
          <w:szCs w:val="28"/>
        </w:rPr>
        <w:t>.</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Задача</w:t>
      </w:r>
      <w:r w:rsidRPr="00A55508">
        <w:rPr>
          <w:sz w:val="28"/>
          <w:szCs w:val="28"/>
        </w:rPr>
        <w:t>: передача колорита в де</w:t>
      </w:r>
      <w:r>
        <w:rPr>
          <w:sz w:val="28"/>
          <w:szCs w:val="28"/>
        </w:rPr>
        <w:t>ревенском или городском пейзаже</w:t>
      </w:r>
      <w:r w:rsidRPr="00A55508">
        <w:rPr>
          <w:sz w:val="28"/>
          <w:szCs w:val="28"/>
        </w:rPr>
        <w:t>,</w:t>
      </w:r>
      <w:r>
        <w:rPr>
          <w:sz w:val="28"/>
          <w:szCs w:val="28"/>
        </w:rPr>
        <w:t xml:space="preserve"> </w:t>
      </w:r>
      <w:r w:rsidRPr="00A55508">
        <w:rPr>
          <w:sz w:val="28"/>
          <w:szCs w:val="28"/>
        </w:rPr>
        <w:t xml:space="preserve">цвет </w:t>
      </w:r>
      <w:proofErr w:type="gramStart"/>
      <w:r w:rsidRPr="00A55508">
        <w:rPr>
          <w:sz w:val="28"/>
          <w:szCs w:val="28"/>
        </w:rPr>
        <w:t>–г</w:t>
      </w:r>
      <w:proofErr w:type="gramEnd"/>
      <w:r w:rsidRPr="00A55508">
        <w:rPr>
          <w:sz w:val="28"/>
          <w:szCs w:val="28"/>
        </w:rPr>
        <w:t xml:space="preserve">лавное средство выразительности.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Предлагаемое аудиторное задание</w:t>
      </w:r>
      <w:r w:rsidRPr="00A55508">
        <w:rPr>
          <w:sz w:val="28"/>
          <w:szCs w:val="28"/>
        </w:rPr>
        <w:t>: создание живописной композиции на тему «Город,</w:t>
      </w:r>
      <w:r>
        <w:rPr>
          <w:sz w:val="28"/>
          <w:szCs w:val="28"/>
        </w:rPr>
        <w:t xml:space="preserve"> </w:t>
      </w:r>
      <w:r w:rsidRPr="00A55508">
        <w:rPr>
          <w:sz w:val="28"/>
          <w:szCs w:val="28"/>
        </w:rPr>
        <w:t xml:space="preserve">поселок, деревня в которой я живу».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Задание для самостоятельной работы</w:t>
      </w:r>
      <w:r w:rsidRPr="00A55508">
        <w:rPr>
          <w:sz w:val="28"/>
          <w:szCs w:val="28"/>
        </w:rPr>
        <w:t>: наброски с натуры. Анализ художественных произведений.</w:t>
      </w:r>
    </w:p>
    <w:p w:rsidR="000E639F" w:rsidRPr="00241354" w:rsidRDefault="000E639F" w:rsidP="000E639F">
      <w:pPr>
        <w:pStyle w:val="3"/>
        <w:shd w:val="clear" w:color="auto" w:fill="auto"/>
        <w:tabs>
          <w:tab w:val="left" w:pos="623"/>
          <w:tab w:val="left" w:pos="9639"/>
        </w:tabs>
        <w:spacing w:after="0" w:line="360" w:lineRule="auto"/>
        <w:ind w:hanging="20"/>
        <w:jc w:val="both"/>
        <w:rPr>
          <w:b/>
          <w:sz w:val="28"/>
          <w:szCs w:val="28"/>
        </w:rPr>
      </w:pPr>
      <w:r w:rsidRPr="00A55508">
        <w:rPr>
          <w:sz w:val="28"/>
          <w:szCs w:val="28"/>
        </w:rPr>
        <w:t>3.3.</w:t>
      </w:r>
      <w:r>
        <w:rPr>
          <w:sz w:val="28"/>
          <w:szCs w:val="28"/>
        </w:rPr>
        <w:t xml:space="preserve"> </w:t>
      </w:r>
      <w:r w:rsidRPr="00241354">
        <w:rPr>
          <w:b/>
          <w:sz w:val="28"/>
          <w:szCs w:val="28"/>
        </w:rPr>
        <w:t>Исполнение мини - серии (диптих, триптих) графических композиций на историческую тематику.</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lastRenderedPageBreak/>
        <w:t>Цель:</w:t>
      </w:r>
      <w:r w:rsidRPr="00A55508">
        <w:rPr>
          <w:sz w:val="28"/>
          <w:szCs w:val="28"/>
        </w:rPr>
        <w:t xml:space="preserve"> изучение возможностей создания композиции способами:</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совмещение разновременных событий;</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совмещение переднего и дальнего планов (наплывы);</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сочетание разнонаправленного движения;</w:t>
      </w:r>
    </w:p>
    <w:p w:rsidR="000E639F" w:rsidRPr="00A55508" w:rsidRDefault="000E639F" w:rsidP="000E639F">
      <w:pPr>
        <w:pStyle w:val="3"/>
        <w:numPr>
          <w:ilvl w:val="0"/>
          <w:numId w:val="93"/>
        </w:numPr>
        <w:shd w:val="clear" w:color="auto" w:fill="auto"/>
        <w:spacing w:after="0" w:line="360" w:lineRule="auto"/>
        <w:ind w:left="20" w:right="20" w:firstLine="440"/>
        <w:jc w:val="both"/>
        <w:rPr>
          <w:sz w:val="28"/>
          <w:szCs w:val="28"/>
        </w:rPr>
      </w:pPr>
      <w:r w:rsidRPr="00A55508">
        <w:rPr>
          <w:sz w:val="28"/>
          <w:szCs w:val="28"/>
        </w:rPr>
        <w:t xml:space="preserve"> совмещение фигур и групп, переданных в разных ракурсах (наслаивание).</w:t>
      </w:r>
    </w:p>
    <w:p w:rsidR="000E639F" w:rsidRPr="00A55508" w:rsidRDefault="000E639F" w:rsidP="000E639F">
      <w:pPr>
        <w:pStyle w:val="3"/>
        <w:shd w:val="clear" w:color="auto" w:fill="auto"/>
        <w:tabs>
          <w:tab w:val="left" w:pos="1215"/>
        </w:tabs>
        <w:spacing w:after="0" w:line="360" w:lineRule="auto"/>
        <w:ind w:left="20" w:firstLine="0"/>
        <w:jc w:val="both"/>
        <w:rPr>
          <w:sz w:val="28"/>
          <w:szCs w:val="28"/>
        </w:rPr>
      </w:pPr>
      <w:r w:rsidRPr="00A55508">
        <w:rPr>
          <w:rStyle w:val="afa"/>
          <w:rFonts w:eastAsiaTheme="minorHAnsi"/>
          <w:sz w:val="28"/>
          <w:szCs w:val="28"/>
        </w:rPr>
        <w:t>Задача:</w:t>
      </w:r>
      <w:r w:rsidRPr="00A55508">
        <w:rPr>
          <w:sz w:val="28"/>
          <w:szCs w:val="28"/>
        </w:rPr>
        <w:tab/>
        <w:t>укрепление навыков отбора материала для развития темы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композиции, приобретение опыта работы над серией композиций, связанных общностью темы, формата, техники, стилистики исполнения; изучение роли детали в утверждении достоверности изображения.</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numPr>
          <w:ilvl w:val="0"/>
          <w:numId w:val="102"/>
        </w:numPr>
        <w:shd w:val="clear" w:color="auto" w:fill="auto"/>
        <w:spacing w:after="0" w:line="360" w:lineRule="auto"/>
        <w:ind w:left="20" w:right="20" w:firstLine="440"/>
        <w:jc w:val="both"/>
        <w:rPr>
          <w:sz w:val="28"/>
          <w:szCs w:val="28"/>
        </w:rPr>
      </w:pPr>
      <w:r w:rsidRPr="00A55508">
        <w:rPr>
          <w:sz w:val="28"/>
          <w:szCs w:val="28"/>
        </w:rPr>
        <w:t xml:space="preserve"> Выполнение композиционных зарисовок групп людей с натуры при различном освещении.</w:t>
      </w:r>
    </w:p>
    <w:p w:rsidR="000E639F" w:rsidRPr="00A55508" w:rsidRDefault="000E639F" w:rsidP="000E639F">
      <w:pPr>
        <w:pStyle w:val="3"/>
        <w:numPr>
          <w:ilvl w:val="0"/>
          <w:numId w:val="102"/>
        </w:numPr>
        <w:shd w:val="clear" w:color="auto" w:fill="auto"/>
        <w:spacing w:after="0" w:line="360" w:lineRule="auto"/>
        <w:ind w:left="20" w:firstLine="440"/>
        <w:jc w:val="both"/>
        <w:rPr>
          <w:sz w:val="28"/>
          <w:szCs w:val="28"/>
        </w:rPr>
      </w:pPr>
      <w:r w:rsidRPr="00A55508">
        <w:rPr>
          <w:sz w:val="28"/>
          <w:szCs w:val="28"/>
        </w:rPr>
        <w:t xml:space="preserve"> Выбор темы и сюжета для разработки композиции.</w:t>
      </w:r>
    </w:p>
    <w:p w:rsidR="000E639F" w:rsidRPr="00A55508" w:rsidRDefault="000E639F" w:rsidP="000E639F">
      <w:pPr>
        <w:pStyle w:val="3"/>
        <w:numPr>
          <w:ilvl w:val="0"/>
          <w:numId w:val="102"/>
        </w:numPr>
        <w:shd w:val="clear" w:color="auto" w:fill="auto"/>
        <w:spacing w:after="0" w:line="360" w:lineRule="auto"/>
        <w:ind w:left="20" w:firstLine="440"/>
        <w:jc w:val="both"/>
        <w:rPr>
          <w:sz w:val="28"/>
          <w:szCs w:val="28"/>
        </w:rPr>
      </w:pPr>
      <w:r w:rsidRPr="00A55508">
        <w:rPr>
          <w:sz w:val="28"/>
          <w:szCs w:val="28"/>
        </w:rPr>
        <w:t xml:space="preserve"> Исполнение мини-серии в материале.</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копирование произведений мастеров с целью выявления композиционных схем.</w:t>
      </w:r>
      <w:r w:rsidRPr="00241354">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3.4</w:t>
      </w:r>
      <w:r w:rsidRPr="00A55508">
        <w:rPr>
          <w:sz w:val="28"/>
          <w:szCs w:val="28"/>
        </w:rPr>
        <w:t xml:space="preserve">. </w:t>
      </w:r>
      <w:r>
        <w:rPr>
          <w:b/>
          <w:sz w:val="28"/>
          <w:szCs w:val="28"/>
        </w:rPr>
        <w:t>Контрольный урок</w:t>
      </w:r>
      <w:r w:rsidRPr="00F72794">
        <w:rPr>
          <w:b/>
          <w:sz w:val="28"/>
          <w:szCs w:val="28"/>
        </w:rPr>
        <w:t>.</w:t>
      </w:r>
    </w:p>
    <w:p w:rsidR="000E639F" w:rsidRPr="00A55508"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3 год обучения. </w:t>
      </w:r>
    </w:p>
    <w:p w:rsidR="000E639F" w:rsidRPr="00241354" w:rsidRDefault="000E639F" w:rsidP="000E639F">
      <w:pPr>
        <w:pStyle w:val="3"/>
        <w:shd w:val="clear" w:color="auto" w:fill="auto"/>
        <w:spacing w:after="0" w:line="360" w:lineRule="auto"/>
        <w:ind w:left="20" w:right="2020" w:firstLine="2880"/>
        <w:jc w:val="both"/>
        <w:rPr>
          <w:b/>
          <w:sz w:val="28"/>
          <w:szCs w:val="28"/>
          <w:u w:val="single"/>
        </w:rPr>
      </w:pPr>
      <w:r w:rsidRPr="00241354">
        <w:rPr>
          <w:b/>
          <w:sz w:val="28"/>
          <w:szCs w:val="28"/>
          <w:u w:val="single"/>
        </w:rPr>
        <w:t>4 год обучения</w:t>
      </w:r>
      <w:r>
        <w:rPr>
          <w:b/>
          <w:sz w:val="28"/>
          <w:szCs w:val="28"/>
          <w:u w:val="single"/>
        </w:rPr>
        <w:t xml:space="preserve">    </w:t>
      </w:r>
      <w:r w:rsidRPr="00241354">
        <w:rPr>
          <w:b/>
          <w:sz w:val="28"/>
          <w:szCs w:val="28"/>
          <w:u w:val="single"/>
        </w:rPr>
        <w:t xml:space="preserve"> I полугодие</w:t>
      </w:r>
    </w:p>
    <w:p w:rsidR="000E639F" w:rsidRPr="00A55508" w:rsidRDefault="000E639F" w:rsidP="000E639F">
      <w:pPr>
        <w:pStyle w:val="3"/>
        <w:shd w:val="clear" w:color="auto" w:fill="auto"/>
        <w:tabs>
          <w:tab w:val="left" w:pos="9356"/>
        </w:tabs>
        <w:spacing w:after="0" w:line="360" w:lineRule="auto"/>
        <w:ind w:left="20" w:right="283" w:hanging="20"/>
        <w:rPr>
          <w:b/>
          <w:sz w:val="28"/>
          <w:szCs w:val="28"/>
        </w:rPr>
      </w:pPr>
      <w:r w:rsidRPr="00A55508">
        <w:rPr>
          <w:b/>
          <w:sz w:val="28"/>
          <w:szCs w:val="28"/>
        </w:rPr>
        <w:t>Раздел 1.Создание художественного образа в композиции</w:t>
      </w:r>
    </w:p>
    <w:p w:rsidR="000E639F" w:rsidRPr="00980C34" w:rsidRDefault="000E639F" w:rsidP="000E639F">
      <w:pPr>
        <w:pStyle w:val="3"/>
        <w:numPr>
          <w:ilvl w:val="0"/>
          <w:numId w:val="103"/>
        </w:numPr>
        <w:shd w:val="clear" w:color="auto" w:fill="auto"/>
        <w:tabs>
          <w:tab w:val="left" w:pos="582"/>
        </w:tabs>
        <w:spacing w:after="0" w:line="360" w:lineRule="auto"/>
        <w:ind w:left="20" w:firstLine="0"/>
        <w:jc w:val="both"/>
        <w:rPr>
          <w:b/>
          <w:sz w:val="28"/>
          <w:szCs w:val="28"/>
        </w:rPr>
      </w:pPr>
      <w:r w:rsidRPr="00980C34">
        <w:rPr>
          <w:b/>
          <w:sz w:val="28"/>
          <w:szCs w:val="28"/>
        </w:rPr>
        <w:t>Композиционная организация портрета.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портретного жанра, схемы построения костюмированного портрета и его видов - аллегорического, мифологического, исторического, семейного, жанрового.</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передача изобразительными средствами визуальных характеристик литературного персонажа, эпохи, среды, в которой он жил, через костюм, предметы быта, интерьера. Выявление характера. Психология образа. Выразительность. Сходство. Соотношение человеческой фигуры и </w:t>
      </w:r>
      <w:r w:rsidRPr="00A55508">
        <w:rPr>
          <w:sz w:val="28"/>
          <w:szCs w:val="28"/>
        </w:rPr>
        <w:lastRenderedPageBreak/>
        <w:t>пространства.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живописная композиция - портрет литературного героя из русской классики: А.С. Пу</w:t>
      </w:r>
      <w:r w:rsidRPr="00A55508">
        <w:rPr>
          <w:rStyle w:val="2"/>
          <w:sz w:val="28"/>
          <w:szCs w:val="28"/>
        </w:rPr>
        <w:t>шк</w:t>
      </w:r>
      <w:r w:rsidRPr="00A55508">
        <w:rPr>
          <w:sz w:val="28"/>
          <w:szCs w:val="28"/>
        </w:rPr>
        <w:t>ин «Песнь о вещем Олеге», «Станционный смотритель»; А.П.Чехов «Хамелеон», И.С. Тургенев «Бирюк», «Хорь и Калиныч» и др.</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анализ работ великих художников (композиционные схемы), наброски и зарисовки костюмов, интерьеров, фигуры человека, головы человека.</w:t>
      </w:r>
    </w:p>
    <w:p w:rsidR="000E639F" w:rsidRPr="00980C34" w:rsidRDefault="000E639F" w:rsidP="000E639F">
      <w:pPr>
        <w:pStyle w:val="3"/>
        <w:numPr>
          <w:ilvl w:val="0"/>
          <w:numId w:val="103"/>
        </w:numPr>
        <w:shd w:val="clear" w:color="auto" w:fill="auto"/>
        <w:tabs>
          <w:tab w:val="left" w:pos="591"/>
        </w:tabs>
        <w:spacing w:after="0" w:line="360" w:lineRule="auto"/>
        <w:ind w:left="20" w:firstLine="0"/>
        <w:jc w:val="both"/>
        <w:rPr>
          <w:b/>
          <w:sz w:val="28"/>
          <w:szCs w:val="28"/>
        </w:rPr>
      </w:pPr>
      <w:r w:rsidRPr="00980C34">
        <w:rPr>
          <w:b/>
          <w:sz w:val="28"/>
          <w:szCs w:val="28"/>
        </w:rPr>
        <w:t>Однофигурная композиция со стаффажем на заднем плане.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способов создания оригинальной творческой композиции в определенной методической последовательности.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создание графической композиции в материале с соблюдением всех подготовительных этапов работы. Выбор точки зрения и источника освещения. Свет как выразительное средство композиции.</w:t>
      </w:r>
    </w:p>
    <w:p w:rsidR="000E639F"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автопортрета в определенном историческом костюмированном образе со стаффажем на заднем плане. </w:t>
      </w:r>
      <w:r w:rsidRPr="00A55508">
        <w:rPr>
          <w:rStyle w:val="afa"/>
          <w:rFonts w:eastAsiaTheme="minorHAnsi"/>
          <w:sz w:val="28"/>
          <w:szCs w:val="28"/>
        </w:rPr>
        <w:t>Задание для самостоятельной работы:</w:t>
      </w:r>
      <w:r w:rsidRPr="00A55508">
        <w:rPr>
          <w:sz w:val="28"/>
          <w:szCs w:val="28"/>
        </w:rPr>
        <w:t xml:space="preserve"> зарисовки автопортрета, выбор образа, упражнение на выбор техники исполнения.</w:t>
      </w:r>
    </w:p>
    <w:p w:rsidR="000E639F" w:rsidRPr="004A4419" w:rsidRDefault="000E639F" w:rsidP="000E639F">
      <w:pPr>
        <w:pStyle w:val="3"/>
        <w:shd w:val="clear" w:color="auto" w:fill="auto"/>
        <w:spacing w:after="0" w:line="360" w:lineRule="auto"/>
        <w:ind w:left="20" w:right="20" w:firstLine="0"/>
        <w:jc w:val="both"/>
        <w:rPr>
          <w:rStyle w:val="afa"/>
          <w:rFonts w:eastAsiaTheme="minorHAnsi"/>
          <w:b/>
          <w:i w:val="0"/>
          <w:sz w:val="28"/>
          <w:szCs w:val="28"/>
        </w:rPr>
      </w:pPr>
      <w:r w:rsidRPr="004A4419">
        <w:rPr>
          <w:rStyle w:val="afa"/>
          <w:rFonts w:eastAsiaTheme="minorHAnsi"/>
          <w:i w:val="0"/>
          <w:sz w:val="28"/>
          <w:szCs w:val="28"/>
        </w:rPr>
        <w:t xml:space="preserve">1.3. </w:t>
      </w:r>
      <w:r w:rsidRPr="004A4419">
        <w:rPr>
          <w:rStyle w:val="afa"/>
          <w:rFonts w:eastAsiaTheme="minorHAnsi"/>
          <w:b/>
          <w:i w:val="0"/>
          <w:sz w:val="28"/>
          <w:szCs w:val="28"/>
        </w:rPr>
        <w:t xml:space="preserve">Станковая сюжетная композиция.  </w:t>
      </w:r>
    </w:p>
    <w:p w:rsidR="000E639F" w:rsidRPr="004A4419"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4A4419">
        <w:rPr>
          <w:rStyle w:val="afa"/>
          <w:rFonts w:eastAsiaTheme="minorHAnsi"/>
          <w:sz w:val="28"/>
          <w:szCs w:val="28"/>
        </w:rPr>
        <w:t xml:space="preserve">Цель: </w:t>
      </w:r>
      <w:r w:rsidRPr="004A4419">
        <w:rPr>
          <w:rStyle w:val="afa"/>
          <w:rFonts w:eastAsiaTheme="minorHAnsi"/>
          <w:i w:val="0"/>
          <w:sz w:val="28"/>
          <w:szCs w:val="28"/>
        </w:rPr>
        <w:t>закрепление способов построения композиции в портретном жанре.</w:t>
      </w:r>
      <w:r w:rsidRPr="004A4419">
        <w:rPr>
          <w:rStyle w:val="afa"/>
          <w:rFonts w:eastAsiaTheme="minorHAnsi"/>
          <w:sz w:val="28"/>
          <w:szCs w:val="28"/>
        </w:rPr>
        <w:t xml:space="preserve"> Задача:</w:t>
      </w:r>
      <w:r w:rsidRPr="004A4419">
        <w:rPr>
          <w:rStyle w:val="afa"/>
          <w:rFonts w:eastAsiaTheme="minorHAnsi"/>
          <w:i w:val="0"/>
          <w:sz w:val="28"/>
          <w:szCs w:val="28"/>
        </w:rPr>
        <w:t xml:space="preserve"> передача визуальных характеристик персонажей объединенных общей идеей, действием и т. д. </w:t>
      </w:r>
    </w:p>
    <w:p w:rsidR="000E639F" w:rsidRPr="004A4419"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4A4419">
        <w:rPr>
          <w:rStyle w:val="afa"/>
          <w:rFonts w:eastAsiaTheme="minorHAnsi"/>
          <w:sz w:val="28"/>
          <w:szCs w:val="28"/>
        </w:rPr>
        <w:t xml:space="preserve">Предлагаемое аудиторное задание: </w:t>
      </w:r>
      <w:r w:rsidRPr="004A4419">
        <w:rPr>
          <w:rStyle w:val="afa"/>
          <w:rFonts w:eastAsiaTheme="minorHAnsi"/>
          <w:i w:val="0"/>
          <w:sz w:val="28"/>
          <w:szCs w:val="28"/>
        </w:rPr>
        <w:t xml:space="preserve">создание композиционного группового портрета. </w:t>
      </w:r>
    </w:p>
    <w:p w:rsidR="000E639F" w:rsidRPr="00833B8A" w:rsidRDefault="000E639F" w:rsidP="000E639F">
      <w:pPr>
        <w:pStyle w:val="3"/>
        <w:shd w:val="clear" w:color="auto" w:fill="auto"/>
        <w:spacing w:after="0" w:line="360" w:lineRule="auto"/>
        <w:ind w:left="20" w:right="20" w:firstLine="0"/>
        <w:jc w:val="both"/>
        <w:rPr>
          <w:iCs/>
          <w:sz w:val="28"/>
          <w:szCs w:val="28"/>
        </w:rPr>
      </w:pPr>
      <w:r w:rsidRPr="004A4419">
        <w:rPr>
          <w:rStyle w:val="afa"/>
          <w:rFonts w:eastAsiaTheme="minorHAnsi"/>
          <w:sz w:val="28"/>
          <w:szCs w:val="28"/>
        </w:rPr>
        <w:t xml:space="preserve">Задание для самостоятельной работы: </w:t>
      </w:r>
      <w:r w:rsidRPr="004A4419">
        <w:rPr>
          <w:rStyle w:val="afa"/>
          <w:rFonts w:eastAsiaTheme="minorHAnsi"/>
          <w:i w:val="0"/>
          <w:sz w:val="28"/>
          <w:szCs w:val="28"/>
        </w:rPr>
        <w:t xml:space="preserve"> анализ работ художников, зарисовки фигуры и головы человека.</w:t>
      </w:r>
    </w:p>
    <w:p w:rsidR="000E639F" w:rsidRPr="00A55508" w:rsidRDefault="000E639F" w:rsidP="000E639F">
      <w:pPr>
        <w:pStyle w:val="3"/>
        <w:shd w:val="clear" w:color="auto" w:fill="auto"/>
        <w:spacing w:after="0" w:line="360" w:lineRule="auto"/>
        <w:ind w:left="380" w:firstLine="0"/>
        <w:rPr>
          <w:b/>
          <w:sz w:val="28"/>
          <w:szCs w:val="28"/>
        </w:rPr>
      </w:pPr>
      <w:r w:rsidRPr="00A55508">
        <w:rPr>
          <w:b/>
          <w:sz w:val="28"/>
          <w:szCs w:val="28"/>
        </w:rPr>
        <w:t>II полугодие</w:t>
      </w:r>
    </w:p>
    <w:p w:rsidR="000E639F" w:rsidRPr="00980C34" w:rsidRDefault="000E639F" w:rsidP="000E639F">
      <w:pPr>
        <w:pStyle w:val="3"/>
        <w:shd w:val="clear" w:color="auto" w:fill="auto"/>
        <w:tabs>
          <w:tab w:val="left" w:pos="591"/>
        </w:tabs>
        <w:spacing w:after="0" w:line="360" w:lineRule="auto"/>
        <w:ind w:firstLine="0"/>
        <w:jc w:val="both"/>
        <w:rPr>
          <w:b/>
          <w:sz w:val="28"/>
          <w:szCs w:val="28"/>
        </w:rPr>
      </w:pPr>
      <w:r w:rsidRPr="00A55508">
        <w:rPr>
          <w:sz w:val="28"/>
          <w:szCs w:val="28"/>
        </w:rPr>
        <w:t>1.4.</w:t>
      </w:r>
      <w:r>
        <w:rPr>
          <w:sz w:val="28"/>
          <w:szCs w:val="28"/>
        </w:rPr>
        <w:t xml:space="preserve"> </w:t>
      </w:r>
      <w:r w:rsidRPr="00980C34">
        <w:rPr>
          <w:b/>
          <w:sz w:val="28"/>
          <w:szCs w:val="28"/>
        </w:rPr>
        <w:t>Иллюстрации к литературным произведениям.</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закрепление понятий: «целостность цветового решения», «направление основного движения в композиции», «пространство и цвет», «пространство и </w:t>
      </w:r>
      <w:r w:rsidRPr="00A55508">
        <w:rPr>
          <w:sz w:val="28"/>
          <w:szCs w:val="28"/>
        </w:rPr>
        <w:lastRenderedPageBreak/>
        <w:t>тон», «композиционная схема», применение основных правил и законов станковой композиции.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умение выявлять характер персонажа, психологию образа персонажа, добиваться выразительности композиции, соотношения человеческой фигуры и пространства. Работа в выбранной технике.</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numPr>
          <w:ilvl w:val="0"/>
          <w:numId w:val="104"/>
        </w:numPr>
        <w:shd w:val="clear" w:color="auto" w:fill="auto"/>
        <w:spacing w:after="0" w:line="360" w:lineRule="auto"/>
        <w:ind w:left="20" w:right="20" w:firstLine="380"/>
        <w:jc w:val="both"/>
        <w:rPr>
          <w:sz w:val="28"/>
          <w:szCs w:val="28"/>
        </w:rPr>
      </w:pPr>
      <w:r w:rsidRPr="00A55508">
        <w:rPr>
          <w:sz w:val="28"/>
          <w:szCs w:val="28"/>
        </w:rPr>
        <w:t xml:space="preserve"> Анализ произведений великих мастеров с целью выявления композиционной схемы картины («золотое сечение», «соотношение больших масс», «композиционный центр»).</w:t>
      </w:r>
    </w:p>
    <w:p w:rsidR="000E639F" w:rsidRPr="00A55508" w:rsidRDefault="000E639F" w:rsidP="000E639F">
      <w:pPr>
        <w:pStyle w:val="3"/>
        <w:numPr>
          <w:ilvl w:val="0"/>
          <w:numId w:val="104"/>
        </w:numPr>
        <w:shd w:val="clear" w:color="auto" w:fill="auto"/>
        <w:spacing w:after="0" w:line="360" w:lineRule="auto"/>
        <w:ind w:left="20" w:right="20" w:firstLine="380"/>
        <w:jc w:val="both"/>
        <w:rPr>
          <w:sz w:val="28"/>
          <w:szCs w:val="28"/>
        </w:rPr>
      </w:pPr>
      <w:r w:rsidRPr="00A55508">
        <w:rPr>
          <w:sz w:val="28"/>
          <w:szCs w:val="28"/>
        </w:rPr>
        <w:t xml:space="preserve"> Создание творческой композиции по мотивам произведений зарубежных писателей-классиков.</w:t>
      </w:r>
    </w:p>
    <w:p w:rsidR="000E639F" w:rsidRPr="00A55508" w:rsidRDefault="000E639F" w:rsidP="000E639F">
      <w:pPr>
        <w:pStyle w:val="60"/>
        <w:shd w:val="clear" w:color="auto" w:fill="auto"/>
        <w:tabs>
          <w:tab w:val="left" w:pos="5809"/>
        </w:tabs>
        <w:spacing w:line="360" w:lineRule="auto"/>
        <w:ind w:left="20"/>
        <w:jc w:val="both"/>
        <w:rPr>
          <w:sz w:val="28"/>
          <w:szCs w:val="28"/>
        </w:rPr>
      </w:pPr>
      <w:r w:rsidRPr="00A55508">
        <w:rPr>
          <w:sz w:val="28"/>
          <w:szCs w:val="28"/>
        </w:rPr>
        <w:t>Задание для самостоятельной работы:</w:t>
      </w:r>
      <w:r w:rsidRPr="00A55508">
        <w:rPr>
          <w:rStyle w:val="61"/>
          <w:sz w:val="28"/>
          <w:szCs w:val="28"/>
        </w:rPr>
        <w:tab/>
        <w:t>композиционные зарисовки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интерьеров, костюмов, предметов быта, образов персонажей в соответствии с выбранной темой.</w:t>
      </w:r>
    </w:p>
    <w:p w:rsidR="000E639F" w:rsidRDefault="000E639F" w:rsidP="000E639F">
      <w:pPr>
        <w:pStyle w:val="3"/>
        <w:shd w:val="clear" w:color="auto" w:fill="auto"/>
        <w:spacing w:after="0" w:line="360" w:lineRule="auto"/>
        <w:ind w:left="20" w:right="20" w:firstLine="0"/>
        <w:jc w:val="both"/>
        <w:rPr>
          <w:sz w:val="28"/>
          <w:szCs w:val="28"/>
        </w:rPr>
      </w:pPr>
      <w:r w:rsidRPr="00A55508">
        <w:rPr>
          <w:sz w:val="28"/>
          <w:szCs w:val="28"/>
        </w:rPr>
        <w:t>1.5.</w:t>
      </w:r>
      <w:r>
        <w:rPr>
          <w:sz w:val="28"/>
          <w:szCs w:val="28"/>
        </w:rPr>
        <w:t xml:space="preserve"> </w:t>
      </w:r>
      <w:r w:rsidRPr="00F3613F">
        <w:rPr>
          <w:b/>
          <w:sz w:val="28"/>
          <w:szCs w:val="28"/>
        </w:rPr>
        <w:t>Создание станковой сюжетной композиции на бытовую тему труда и отдыха.</w:t>
      </w:r>
      <w:r w:rsidRPr="00A55508">
        <w:rPr>
          <w:sz w:val="28"/>
          <w:szCs w:val="28"/>
        </w:rPr>
        <w:t xml:space="preserve">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Цель:</w:t>
      </w:r>
      <w:r w:rsidRPr="00A55508">
        <w:rPr>
          <w:sz w:val="28"/>
          <w:szCs w:val="28"/>
        </w:rPr>
        <w:t xml:space="preserve"> закрепление полученных знаний в освоении картинной плоскости. </w:t>
      </w:r>
      <w:r w:rsidRPr="00A55508">
        <w:rPr>
          <w:i/>
          <w:sz w:val="28"/>
          <w:szCs w:val="28"/>
        </w:rPr>
        <w:t xml:space="preserve">Задача: </w:t>
      </w:r>
      <w:r w:rsidRPr="00A55508">
        <w:rPr>
          <w:sz w:val="28"/>
          <w:szCs w:val="28"/>
        </w:rPr>
        <w:t xml:space="preserve">создание композиции с соблюдением всех подготовительных этапов работы.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Предлагаемое аудиторное задание: </w:t>
      </w:r>
      <w:r w:rsidRPr="00A55508">
        <w:rPr>
          <w:sz w:val="28"/>
          <w:szCs w:val="28"/>
        </w:rPr>
        <w:t xml:space="preserve">Создание станковой сюжетной композиции на бытовую тему труда и отдыха.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sidRPr="00A55508">
        <w:rPr>
          <w:i/>
          <w:sz w:val="28"/>
          <w:szCs w:val="28"/>
        </w:rPr>
        <w:t xml:space="preserve">Задание для самостоятельной работы: </w:t>
      </w:r>
      <w:r w:rsidRPr="00A55508">
        <w:rPr>
          <w:sz w:val="28"/>
          <w:szCs w:val="28"/>
        </w:rPr>
        <w:t>зарисовки, этюды фигуры в интерьере.</w:t>
      </w:r>
      <w:r w:rsidRPr="001A61A5">
        <w:rPr>
          <w:sz w:val="28"/>
          <w:szCs w:val="28"/>
        </w:rPr>
        <w:t xml:space="preserve"> </w:t>
      </w:r>
      <w:r>
        <w:rPr>
          <w:sz w:val="28"/>
          <w:szCs w:val="28"/>
        </w:rPr>
        <w:t>1</w:t>
      </w:r>
      <w:r w:rsidRPr="00A55508">
        <w:rPr>
          <w:sz w:val="28"/>
          <w:szCs w:val="28"/>
        </w:rPr>
        <w:t>.</w:t>
      </w:r>
      <w:r>
        <w:rPr>
          <w:sz w:val="28"/>
          <w:szCs w:val="28"/>
        </w:rPr>
        <w:t>6.</w:t>
      </w:r>
      <w:r w:rsidRPr="00A55508">
        <w:rPr>
          <w:sz w:val="28"/>
          <w:szCs w:val="28"/>
        </w:rPr>
        <w:t xml:space="preserve"> </w:t>
      </w:r>
      <w:r>
        <w:rPr>
          <w:b/>
          <w:sz w:val="28"/>
          <w:szCs w:val="28"/>
        </w:rPr>
        <w:t>Контрольный урок</w:t>
      </w:r>
      <w:r w:rsidRPr="00F72794">
        <w:rPr>
          <w:b/>
          <w:sz w:val="28"/>
          <w:szCs w:val="28"/>
        </w:rPr>
        <w:t>.</w:t>
      </w:r>
    </w:p>
    <w:p w:rsidR="000E639F"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4 год обучения.</w:t>
      </w:r>
    </w:p>
    <w:p w:rsidR="000E639F" w:rsidRPr="00BF6399" w:rsidRDefault="000E639F" w:rsidP="000E639F">
      <w:pPr>
        <w:pStyle w:val="3"/>
        <w:shd w:val="clear" w:color="auto" w:fill="auto"/>
        <w:spacing w:after="0" w:line="360" w:lineRule="auto"/>
        <w:ind w:left="20" w:firstLine="0"/>
        <w:jc w:val="both"/>
        <w:rPr>
          <w:sz w:val="28"/>
          <w:szCs w:val="28"/>
        </w:rPr>
      </w:pPr>
    </w:p>
    <w:p w:rsidR="000E639F" w:rsidRPr="00F3613F" w:rsidRDefault="000E639F" w:rsidP="000E639F">
      <w:pPr>
        <w:pStyle w:val="3"/>
        <w:shd w:val="clear" w:color="auto" w:fill="auto"/>
        <w:spacing w:after="0" w:line="360" w:lineRule="auto"/>
        <w:ind w:left="200" w:firstLine="0"/>
        <w:rPr>
          <w:b/>
          <w:sz w:val="28"/>
          <w:szCs w:val="28"/>
          <w:u w:val="single"/>
        </w:rPr>
      </w:pPr>
      <w:r w:rsidRPr="00F3613F">
        <w:rPr>
          <w:b/>
          <w:sz w:val="28"/>
          <w:szCs w:val="28"/>
          <w:u w:val="single"/>
        </w:rPr>
        <w:t xml:space="preserve">5 год обучения </w:t>
      </w:r>
      <w:r>
        <w:rPr>
          <w:b/>
          <w:sz w:val="28"/>
          <w:szCs w:val="28"/>
          <w:u w:val="single"/>
        </w:rPr>
        <w:t xml:space="preserve">     </w:t>
      </w:r>
      <w:r w:rsidRPr="00F3613F">
        <w:rPr>
          <w:b/>
          <w:sz w:val="28"/>
          <w:szCs w:val="28"/>
          <w:u w:val="single"/>
        </w:rPr>
        <w:t>I полугодие</w:t>
      </w: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1. Графика</w:t>
      </w:r>
      <w:r>
        <w:rPr>
          <w:b/>
          <w:sz w:val="28"/>
          <w:szCs w:val="28"/>
        </w:rPr>
        <w:t xml:space="preserve"> в композиции</w:t>
      </w:r>
    </w:p>
    <w:p w:rsidR="000E639F" w:rsidRPr="001839DB" w:rsidRDefault="000E639F" w:rsidP="000E639F">
      <w:pPr>
        <w:pStyle w:val="3"/>
        <w:numPr>
          <w:ilvl w:val="0"/>
          <w:numId w:val="105"/>
        </w:numPr>
        <w:shd w:val="clear" w:color="auto" w:fill="auto"/>
        <w:spacing w:after="0" w:line="360" w:lineRule="auto"/>
        <w:ind w:left="20" w:right="20" w:firstLine="0"/>
        <w:jc w:val="both"/>
        <w:rPr>
          <w:b/>
          <w:sz w:val="28"/>
          <w:szCs w:val="28"/>
        </w:rPr>
      </w:pPr>
      <w:r w:rsidRPr="001839DB">
        <w:rPr>
          <w:b/>
          <w:sz w:val="28"/>
          <w:szCs w:val="28"/>
        </w:rPr>
        <w:t xml:space="preserve"> Иллюстрация к классическим произведениям русской и мировой литературы с использованием орнамента.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создание композиции с учетом технических и композиционных </w:t>
      </w:r>
      <w:r w:rsidRPr="00A55508">
        <w:rPr>
          <w:sz w:val="28"/>
          <w:szCs w:val="28"/>
        </w:rPr>
        <w:lastRenderedPageBreak/>
        <w:t>особенностей книжной графики.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нестандартное решение композиции. Умение использовать орнамент как одну из главных составляющих книжной иллюстрации. Изучение материальной культуры различных времен и стран.</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разработка графического, цветового решения орнамента и композ</w:t>
      </w:r>
      <w:r w:rsidRPr="001839DB">
        <w:rPr>
          <w:rStyle w:val="2"/>
          <w:sz w:val="28"/>
          <w:szCs w:val="28"/>
        </w:rPr>
        <w:t>ици</w:t>
      </w:r>
      <w:r w:rsidRPr="001839DB">
        <w:rPr>
          <w:sz w:val="28"/>
          <w:szCs w:val="28"/>
        </w:rPr>
        <w:t>и</w:t>
      </w:r>
      <w:r w:rsidRPr="00A55508">
        <w:rPr>
          <w:sz w:val="28"/>
          <w:szCs w:val="28"/>
        </w:rPr>
        <w:t xml:space="preserve"> листа в целом. Выполнение композ</w:t>
      </w:r>
      <w:r w:rsidRPr="001839DB">
        <w:rPr>
          <w:rStyle w:val="2"/>
          <w:sz w:val="28"/>
          <w:szCs w:val="28"/>
        </w:rPr>
        <w:t>ици</w:t>
      </w:r>
      <w:r w:rsidRPr="001839DB">
        <w:rPr>
          <w:sz w:val="28"/>
          <w:szCs w:val="28"/>
        </w:rPr>
        <w:t>и</w:t>
      </w:r>
      <w:r w:rsidRPr="00A55508">
        <w:rPr>
          <w:sz w:val="28"/>
          <w:szCs w:val="28"/>
        </w:rPr>
        <w:t xml:space="preserve"> с включенным в нее орнаментом в заданном формате.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сбор подготовительного материала. Изучение материальной культуры времен и стран.</w:t>
      </w:r>
    </w:p>
    <w:p w:rsidR="000E639F" w:rsidRPr="001839DB" w:rsidRDefault="000E639F" w:rsidP="000E639F">
      <w:pPr>
        <w:pStyle w:val="3"/>
        <w:numPr>
          <w:ilvl w:val="0"/>
          <w:numId w:val="105"/>
        </w:numPr>
        <w:shd w:val="clear" w:color="auto" w:fill="auto"/>
        <w:spacing w:after="0" w:line="360" w:lineRule="auto"/>
        <w:ind w:left="20" w:firstLine="0"/>
        <w:jc w:val="both"/>
        <w:rPr>
          <w:b/>
          <w:sz w:val="28"/>
          <w:szCs w:val="28"/>
        </w:rPr>
      </w:pPr>
      <w:r w:rsidRPr="00A55508">
        <w:rPr>
          <w:sz w:val="28"/>
          <w:szCs w:val="28"/>
        </w:rPr>
        <w:t xml:space="preserve"> </w:t>
      </w:r>
      <w:r w:rsidRPr="001839DB">
        <w:rPr>
          <w:b/>
          <w:sz w:val="28"/>
          <w:szCs w:val="28"/>
        </w:rPr>
        <w:t>Графический лист с визуальным эффектом.</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Иллюстрация.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создание композиции с учетом технических и композиционных особенностей книжной графики: параметры страницы и ее заполнение, взаимодействие чистого пространства листа и изображения.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умение применять оригинальный визуальный эффект, помогающий восприятию литературного произведения.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иллюстрации с разработкой схемы визуального эффекта, трансформирующего форму и вписывающегося в композ</w:t>
      </w:r>
      <w:r w:rsidRPr="001839DB">
        <w:rPr>
          <w:rStyle w:val="2"/>
          <w:sz w:val="28"/>
          <w:szCs w:val="28"/>
        </w:rPr>
        <w:t>ици</w:t>
      </w:r>
      <w:r w:rsidRPr="00A55508">
        <w:rPr>
          <w:sz w:val="28"/>
          <w:szCs w:val="28"/>
        </w:rPr>
        <w:t>ю графического листа.</w:t>
      </w:r>
    </w:p>
    <w:p w:rsidR="000E639F" w:rsidRPr="00A55508" w:rsidRDefault="000E639F" w:rsidP="000E639F">
      <w:pPr>
        <w:pStyle w:val="60"/>
        <w:shd w:val="clear" w:color="auto" w:fill="auto"/>
        <w:tabs>
          <w:tab w:val="right" w:pos="6250"/>
          <w:tab w:val="center" w:pos="6860"/>
          <w:tab w:val="right" w:pos="9361"/>
        </w:tabs>
        <w:spacing w:line="360" w:lineRule="auto"/>
        <w:ind w:left="20"/>
        <w:jc w:val="both"/>
        <w:rPr>
          <w:sz w:val="28"/>
          <w:szCs w:val="28"/>
        </w:rPr>
      </w:pPr>
      <w:r w:rsidRPr="00A55508">
        <w:rPr>
          <w:sz w:val="28"/>
          <w:szCs w:val="28"/>
        </w:rPr>
        <w:t>Задание для самостоятельной</w:t>
      </w:r>
      <w:r>
        <w:rPr>
          <w:sz w:val="28"/>
          <w:szCs w:val="28"/>
        </w:rPr>
        <w:t xml:space="preserve"> работы</w:t>
      </w:r>
      <w:r w:rsidRPr="00A55508">
        <w:rPr>
          <w:sz w:val="28"/>
          <w:szCs w:val="28"/>
        </w:rPr>
        <w:t>:</w:t>
      </w:r>
      <w:r w:rsidRPr="00A55508">
        <w:rPr>
          <w:rStyle w:val="61"/>
          <w:sz w:val="28"/>
          <w:szCs w:val="28"/>
        </w:rPr>
        <w:tab/>
        <w:t>отбор</w:t>
      </w:r>
      <w:r w:rsidRPr="00A55508">
        <w:rPr>
          <w:rStyle w:val="61"/>
          <w:sz w:val="28"/>
          <w:szCs w:val="28"/>
        </w:rPr>
        <w:tab/>
        <w:t>самого</w:t>
      </w:r>
      <w:r w:rsidRPr="00A55508">
        <w:rPr>
          <w:rStyle w:val="61"/>
          <w:sz w:val="28"/>
          <w:szCs w:val="28"/>
        </w:rPr>
        <w:tab/>
        <w:t>выразительного</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эпизода литературного произведения для наиболее полного раскрытия его через визуальный эффект. Изучение соответствующей материальной культуры.</w:t>
      </w:r>
    </w:p>
    <w:p w:rsidR="000E639F" w:rsidRDefault="000E639F" w:rsidP="000E639F">
      <w:pPr>
        <w:pStyle w:val="3"/>
        <w:shd w:val="clear" w:color="auto" w:fill="auto"/>
        <w:spacing w:after="0" w:line="360" w:lineRule="auto"/>
        <w:ind w:left="20" w:right="20" w:firstLine="0"/>
        <w:jc w:val="both"/>
        <w:rPr>
          <w:sz w:val="28"/>
          <w:szCs w:val="28"/>
        </w:rPr>
      </w:pPr>
      <w:r w:rsidRPr="00A55508">
        <w:rPr>
          <w:sz w:val="28"/>
          <w:szCs w:val="28"/>
        </w:rPr>
        <w:t xml:space="preserve">1.3. </w:t>
      </w:r>
      <w:r w:rsidRPr="0044647D">
        <w:rPr>
          <w:b/>
          <w:sz w:val="28"/>
          <w:szCs w:val="28"/>
        </w:rPr>
        <w:t>Графика малых форм. Экслибрис</w:t>
      </w:r>
      <w:r w:rsidRPr="00A55508">
        <w:rPr>
          <w:sz w:val="28"/>
          <w:szCs w:val="28"/>
        </w:rPr>
        <w:t xml:space="preserve">. </w:t>
      </w:r>
      <w:r w:rsidRPr="0044647D">
        <w:rPr>
          <w:b/>
          <w:sz w:val="28"/>
          <w:szCs w:val="28"/>
        </w:rPr>
        <w:t>Разработка праздничной открытки</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Цель: </w:t>
      </w:r>
      <w:r w:rsidRPr="00A55508">
        <w:rPr>
          <w:sz w:val="28"/>
          <w:szCs w:val="28"/>
        </w:rPr>
        <w:t xml:space="preserve">знакомство с понятием «эмблема» (книжный знак книголюба, библиотеки) как составной части графики малых форм.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Задача: </w:t>
      </w:r>
      <w:r w:rsidRPr="00A55508">
        <w:rPr>
          <w:sz w:val="28"/>
          <w:szCs w:val="28"/>
        </w:rPr>
        <w:t>выразительность и оригин</w:t>
      </w:r>
      <w:r>
        <w:rPr>
          <w:sz w:val="28"/>
          <w:szCs w:val="28"/>
        </w:rPr>
        <w:t>альность образа в малом формате,</w:t>
      </w:r>
      <w:r w:rsidRPr="00A55508">
        <w:rPr>
          <w:sz w:val="28"/>
          <w:szCs w:val="28"/>
        </w:rPr>
        <w:t xml:space="preserve"> создание композиции, наиболее полно отражающей профессиональные, любительские интересы и литературные пристрастия владельца книги. Использование символов в изображении.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Предлагаемое аудиторное задание:  </w:t>
      </w:r>
      <w:r w:rsidRPr="00A55508">
        <w:rPr>
          <w:sz w:val="28"/>
          <w:szCs w:val="28"/>
        </w:rPr>
        <w:t xml:space="preserve">создание сложной графической </w:t>
      </w:r>
      <w:r w:rsidRPr="00A55508">
        <w:rPr>
          <w:sz w:val="28"/>
          <w:szCs w:val="28"/>
        </w:rPr>
        <w:lastRenderedPageBreak/>
        <w:t>композиции малых форм с использован</w:t>
      </w:r>
      <w:r>
        <w:rPr>
          <w:sz w:val="28"/>
          <w:szCs w:val="28"/>
        </w:rPr>
        <w:t>ием шрифта и различных символов,</w:t>
      </w:r>
      <w:r w:rsidRPr="00A55508">
        <w:rPr>
          <w:sz w:val="28"/>
          <w:szCs w:val="28"/>
        </w:rPr>
        <w:t xml:space="preserve"> создание станковой композиции малых графических форм.</w:t>
      </w:r>
    </w:p>
    <w:p w:rsidR="000E639F" w:rsidRDefault="000E639F" w:rsidP="000E639F">
      <w:pPr>
        <w:pStyle w:val="3"/>
        <w:shd w:val="clear" w:color="auto" w:fill="auto"/>
        <w:spacing w:after="0" w:line="360" w:lineRule="auto"/>
        <w:ind w:left="20" w:right="20" w:firstLine="0"/>
        <w:jc w:val="both"/>
        <w:rPr>
          <w:b/>
          <w:sz w:val="28"/>
          <w:szCs w:val="28"/>
        </w:rPr>
      </w:pPr>
      <w:r w:rsidRPr="00A55508">
        <w:rPr>
          <w:i/>
          <w:sz w:val="28"/>
          <w:szCs w:val="28"/>
        </w:rPr>
        <w:t xml:space="preserve">Задание для самостоятельной работы: </w:t>
      </w:r>
      <w:r w:rsidRPr="00A55508">
        <w:rPr>
          <w:sz w:val="28"/>
          <w:szCs w:val="28"/>
        </w:rPr>
        <w:t xml:space="preserve">выполнение эскизов с учетом характерных </w:t>
      </w:r>
      <w:r>
        <w:rPr>
          <w:sz w:val="28"/>
          <w:szCs w:val="28"/>
        </w:rPr>
        <w:t>особенностей графики малых форм,</w:t>
      </w:r>
      <w:r w:rsidRPr="00A55508">
        <w:rPr>
          <w:sz w:val="28"/>
          <w:szCs w:val="28"/>
        </w:rPr>
        <w:t xml:space="preserve"> изучение классических аналогов</w:t>
      </w:r>
      <w:r>
        <w:rPr>
          <w:sz w:val="28"/>
          <w:szCs w:val="28"/>
        </w:rPr>
        <w:t>.</w:t>
      </w:r>
      <w:r w:rsidRPr="00A55508">
        <w:rPr>
          <w:sz w:val="28"/>
          <w:szCs w:val="28"/>
        </w:rPr>
        <w:t xml:space="preserve"> Сбор материала.</w:t>
      </w:r>
      <w:r w:rsidRPr="0044647D">
        <w:rPr>
          <w:b/>
          <w:sz w:val="28"/>
          <w:szCs w:val="28"/>
        </w:rPr>
        <w:t xml:space="preserve"> </w:t>
      </w:r>
    </w:p>
    <w:p w:rsidR="000E639F" w:rsidRDefault="000E639F" w:rsidP="000E639F">
      <w:pPr>
        <w:pStyle w:val="3"/>
        <w:shd w:val="clear" w:color="auto" w:fill="auto"/>
        <w:spacing w:after="0" w:line="360" w:lineRule="auto"/>
        <w:ind w:left="20" w:right="20" w:firstLine="0"/>
        <w:jc w:val="both"/>
        <w:rPr>
          <w:b/>
          <w:sz w:val="28"/>
          <w:szCs w:val="28"/>
        </w:rPr>
      </w:pP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2. Сюжетная композиция</w:t>
      </w:r>
    </w:p>
    <w:p w:rsidR="000E639F" w:rsidRPr="0044647D" w:rsidRDefault="000E639F" w:rsidP="000E639F">
      <w:pPr>
        <w:pStyle w:val="3"/>
        <w:numPr>
          <w:ilvl w:val="1"/>
          <w:numId w:val="105"/>
        </w:numPr>
        <w:shd w:val="clear" w:color="auto" w:fill="auto"/>
        <w:tabs>
          <w:tab w:val="left" w:pos="593"/>
        </w:tabs>
        <w:spacing w:after="0" w:line="360" w:lineRule="auto"/>
        <w:ind w:left="20" w:firstLine="0"/>
        <w:jc w:val="both"/>
        <w:rPr>
          <w:b/>
          <w:sz w:val="28"/>
          <w:szCs w:val="28"/>
        </w:rPr>
      </w:pPr>
      <w:r w:rsidRPr="0044647D">
        <w:rPr>
          <w:b/>
          <w:sz w:val="28"/>
          <w:szCs w:val="28"/>
        </w:rPr>
        <w:t>Сюжетная композиция на конкурсную тему.</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создание многофигурной композиции на заданную конкурсную тему. </w:t>
      </w:r>
      <w:r w:rsidRPr="00A55508">
        <w:rPr>
          <w:rStyle w:val="afa"/>
          <w:rFonts w:eastAsiaTheme="minorHAnsi"/>
          <w:sz w:val="28"/>
          <w:szCs w:val="28"/>
        </w:rPr>
        <w:t>Задача:</w:t>
      </w:r>
      <w:r w:rsidRPr="00A55508">
        <w:rPr>
          <w:sz w:val="28"/>
          <w:szCs w:val="28"/>
        </w:rPr>
        <w:t xml:space="preserve"> Умение создавать композ</w:t>
      </w:r>
      <w:r w:rsidRPr="0044647D">
        <w:rPr>
          <w:rStyle w:val="2"/>
          <w:sz w:val="28"/>
          <w:szCs w:val="28"/>
        </w:rPr>
        <w:t>ици</w:t>
      </w:r>
      <w:r w:rsidRPr="00A55508">
        <w:rPr>
          <w:sz w:val="28"/>
          <w:szCs w:val="28"/>
        </w:rPr>
        <w:t>ю с учетом законов композ</w:t>
      </w:r>
      <w:r w:rsidRPr="0044647D">
        <w:rPr>
          <w:rStyle w:val="2"/>
          <w:sz w:val="28"/>
          <w:szCs w:val="28"/>
        </w:rPr>
        <w:t>ици</w:t>
      </w:r>
      <w:r w:rsidRPr="00A55508">
        <w:rPr>
          <w:sz w:val="28"/>
          <w:szCs w:val="28"/>
        </w:rPr>
        <w:t>и. Пространственно-плановое, тональное и цветовое решение.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грамотно организованной, технически законченной композ</w:t>
      </w:r>
      <w:r w:rsidRPr="0044647D">
        <w:rPr>
          <w:rStyle w:val="2"/>
          <w:sz w:val="28"/>
          <w:szCs w:val="28"/>
        </w:rPr>
        <w:t>ици</w:t>
      </w:r>
      <w:r w:rsidRPr="00A55508">
        <w:rPr>
          <w:sz w:val="28"/>
          <w:szCs w:val="28"/>
        </w:rPr>
        <w:t>и.</w:t>
      </w:r>
    </w:p>
    <w:p w:rsidR="000E639F" w:rsidRPr="00BF6399"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сбор натурного материала. Подготовительные наброски и этюды.</w:t>
      </w:r>
    </w:p>
    <w:p w:rsidR="000E639F" w:rsidRPr="00A55508" w:rsidRDefault="000E639F" w:rsidP="000E639F">
      <w:pPr>
        <w:pStyle w:val="3"/>
        <w:shd w:val="clear" w:color="auto" w:fill="auto"/>
        <w:spacing w:after="0" w:line="360" w:lineRule="auto"/>
        <w:ind w:left="20" w:right="20" w:firstLine="0"/>
        <w:rPr>
          <w:sz w:val="28"/>
          <w:szCs w:val="28"/>
        </w:rPr>
      </w:pPr>
      <w:r w:rsidRPr="00A55508">
        <w:rPr>
          <w:b/>
          <w:sz w:val="28"/>
          <w:szCs w:val="28"/>
        </w:rPr>
        <w:t>II полугодие</w:t>
      </w:r>
    </w:p>
    <w:p w:rsidR="000E639F" w:rsidRPr="00A55508" w:rsidRDefault="000E639F" w:rsidP="000E639F">
      <w:pPr>
        <w:pStyle w:val="3"/>
        <w:shd w:val="clear" w:color="auto" w:fill="auto"/>
        <w:spacing w:after="0" w:line="360" w:lineRule="auto"/>
        <w:ind w:right="3020" w:firstLine="0"/>
        <w:rPr>
          <w:b/>
          <w:sz w:val="28"/>
          <w:szCs w:val="28"/>
        </w:rPr>
      </w:pPr>
      <w:r>
        <w:rPr>
          <w:b/>
          <w:sz w:val="28"/>
          <w:szCs w:val="28"/>
        </w:rPr>
        <w:t xml:space="preserve">                                            Р</w:t>
      </w:r>
      <w:r w:rsidRPr="00A55508">
        <w:rPr>
          <w:b/>
          <w:sz w:val="28"/>
          <w:szCs w:val="28"/>
        </w:rPr>
        <w:t>аздел</w:t>
      </w:r>
      <w:r>
        <w:rPr>
          <w:b/>
          <w:sz w:val="28"/>
          <w:szCs w:val="28"/>
        </w:rPr>
        <w:t xml:space="preserve"> 3</w:t>
      </w:r>
      <w:r w:rsidRPr="00A55508">
        <w:rPr>
          <w:b/>
          <w:sz w:val="28"/>
          <w:szCs w:val="28"/>
        </w:rPr>
        <w:t>. Итоговая работа</w:t>
      </w:r>
    </w:p>
    <w:p w:rsidR="000E639F" w:rsidRPr="00A55508" w:rsidRDefault="000E639F" w:rsidP="000E639F">
      <w:pPr>
        <w:pStyle w:val="3"/>
        <w:numPr>
          <w:ilvl w:val="0"/>
          <w:numId w:val="106"/>
        </w:numPr>
        <w:shd w:val="clear" w:color="auto" w:fill="auto"/>
        <w:tabs>
          <w:tab w:val="left" w:pos="597"/>
        </w:tabs>
        <w:spacing w:after="0" w:line="360" w:lineRule="auto"/>
        <w:ind w:left="20" w:firstLine="0"/>
        <w:jc w:val="both"/>
        <w:rPr>
          <w:sz w:val="28"/>
          <w:szCs w:val="28"/>
        </w:rPr>
      </w:pPr>
      <w:r w:rsidRPr="00A55508">
        <w:rPr>
          <w:sz w:val="28"/>
          <w:szCs w:val="28"/>
        </w:rPr>
        <w:t>Выполнение итоговой работы: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Вариант 1. Книжная графика. Многофигурная композ</w:t>
      </w:r>
      <w:r w:rsidRPr="00A55508">
        <w:rPr>
          <w:rStyle w:val="2"/>
          <w:sz w:val="28"/>
          <w:szCs w:val="28"/>
        </w:rPr>
        <w:t>ици</w:t>
      </w:r>
      <w:r w:rsidRPr="00A55508">
        <w:rPr>
          <w:sz w:val="28"/>
          <w:szCs w:val="28"/>
        </w:rPr>
        <w:t>я (3-4 фигуры). Вариант 2. Сюжетная композиция. Многофигурная композиция (конкурсные задания).</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Вариант 3. Декоративный натюрморт.</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Цели и задачи:</w:t>
      </w:r>
      <w:r w:rsidRPr="00A55508">
        <w:rPr>
          <w:sz w:val="28"/>
          <w:szCs w:val="28"/>
        </w:rPr>
        <w:t xml:space="preserve"> Итоговая </w:t>
      </w:r>
      <w:r w:rsidRPr="00F12F69">
        <w:rPr>
          <w:sz w:val="28"/>
          <w:szCs w:val="28"/>
        </w:rPr>
        <w:t>композ</w:t>
      </w:r>
      <w:r w:rsidRPr="00F12F69">
        <w:rPr>
          <w:rStyle w:val="2"/>
          <w:sz w:val="28"/>
          <w:szCs w:val="28"/>
        </w:rPr>
        <w:t>ици</w:t>
      </w:r>
      <w:r w:rsidRPr="00F12F69">
        <w:rPr>
          <w:sz w:val="28"/>
          <w:szCs w:val="28"/>
        </w:rPr>
        <w:t>я ка</w:t>
      </w:r>
      <w:r w:rsidRPr="00A55508">
        <w:rPr>
          <w:sz w:val="28"/>
          <w:szCs w:val="28"/>
        </w:rPr>
        <w:t>к работа, максимально выявляющая способности, наклонности и умение ученика: его подготовленность к самостоятельному творческому мышлению и умению реализовывать свои замыслы.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Закрепление понятий и применение основных правил и законов станковой многофигурной тематической композиции.</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 xml:space="preserve">Вариант 1. Пространственно-плановое тональное и цветовое решение </w:t>
      </w:r>
      <w:r w:rsidRPr="00A55508">
        <w:rPr>
          <w:sz w:val="28"/>
          <w:szCs w:val="28"/>
        </w:rPr>
        <w:lastRenderedPageBreak/>
        <w:t>композиции, выбор формата.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b/>
          <w:sz w:val="28"/>
          <w:szCs w:val="28"/>
        </w:rPr>
        <w:t>Вариант 2. Выполнение композиции с учетом композиционных законов</w:t>
      </w:r>
      <w:r w:rsidRPr="00A55508">
        <w:rPr>
          <w:sz w:val="28"/>
          <w:szCs w:val="28"/>
        </w:rPr>
        <w:t xml:space="preserve"> на заданную тему и в выбранном формате; целостность композиционного решения.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b/>
          <w:sz w:val="28"/>
          <w:szCs w:val="28"/>
        </w:rPr>
        <w:t>Вариант 3. Тональное решение эскизов натюрморта</w:t>
      </w:r>
      <w:r w:rsidRPr="00A55508">
        <w:rPr>
          <w:sz w:val="28"/>
          <w:szCs w:val="28"/>
        </w:rPr>
        <w:t>. Цветовое решение эскизов натюрморта в теплой, холодной и смешанной цветовой гамме. Отрисовка картона и выполнение работы в формате согласно разработанному эскизу.</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Задание для самостоятельной работы: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Вариант 1. Изучение исторического костюма и материальной культуры. Вариант 2. Сбор подготовительного материала, пространственно-плановое, тональное и цветовое решение.</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sz w:val="28"/>
          <w:szCs w:val="28"/>
        </w:rPr>
        <w:t>Вариант 3. Тематический подбор предметов для декоративного натюрморта, натурные зарисовки предметов и их графическая стилизация.</w:t>
      </w:r>
      <w:r w:rsidRPr="001A61A5">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3.2</w:t>
      </w:r>
      <w:r w:rsidRPr="00A55508">
        <w:rPr>
          <w:sz w:val="28"/>
          <w:szCs w:val="28"/>
        </w:rPr>
        <w:t xml:space="preserve">. </w:t>
      </w:r>
      <w:r>
        <w:rPr>
          <w:b/>
          <w:sz w:val="28"/>
          <w:szCs w:val="28"/>
        </w:rPr>
        <w:t>Контрольный урок</w:t>
      </w:r>
      <w:r w:rsidRPr="00F72794">
        <w:rPr>
          <w:b/>
          <w:sz w:val="28"/>
          <w:szCs w:val="28"/>
        </w:rPr>
        <w:t>.</w:t>
      </w:r>
    </w:p>
    <w:p w:rsidR="000E639F" w:rsidRPr="006A075C"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творческий просмотр экзаменационной работы. Анализ </w:t>
      </w:r>
      <w:proofErr w:type="gramStart"/>
      <w:r>
        <w:rPr>
          <w:sz w:val="28"/>
          <w:szCs w:val="28"/>
        </w:rPr>
        <w:t>сложившихся</w:t>
      </w:r>
      <w:proofErr w:type="gramEnd"/>
      <w:r>
        <w:rPr>
          <w:sz w:val="28"/>
          <w:szCs w:val="28"/>
        </w:rPr>
        <w:t xml:space="preserve"> ЗУНов за весь период обучения в школе. </w:t>
      </w:r>
    </w:p>
    <w:p w:rsidR="000E639F" w:rsidRPr="00A55508" w:rsidRDefault="000E639F" w:rsidP="000E639F">
      <w:pPr>
        <w:pStyle w:val="3"/>
        <w:numPr>
          <w:ilvl w:val="0"/>
          <w:numId w:val="112"/>
        </w:numPr>
        <w:shd w:val="clear" w:color="auto" w:fill="auto"/>
        <w:tabs>
          <w:tab w:val="left" w:pos="812"/>
        </w:tabs>
        <w:spacing w:after="0" w:line="360" w:lineRule="auto"/>
        <w:jc w:val="both"/>
        <w:rPr>
          <w:b/>
          <w:sz w:val="28"/>
          <w:szCs w:val="28"/>
        </w:rPr>
      </w:pPr>
      <w:r w:rsidRPr="00A55508">
        <w:rPr>
          <w:b/>
          <w:sz w:val="28"/>
          <w:szCs w:val="28"/>
        </w:rPr>
        <w:t xml:space="preserve">ТРЕБОВАНИЯ К УРОВНЮ ПОДГОТОВКИ </w:t>
      </w:r>
      <w:proofErr w:type="gramStart"/>
      <w:r w:rsidRPr="00A55508">
        <w:rPr>
          <w:b/>
          <w:sz w:val="28"/>
          <w:szCs w:val="28"/>
        </w:rPr>
        <w:t>ОБУЧАЮЩИХСЯ</w:t>
      </w:r>
      <w:proofErr w:type="gramEnd"/>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Результатом освоения учебного предмета «Композиция станковая» является приобретение обучающимися следующих знаний, умений и навыков:</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знание основных элементов композиции, закономерностей построения художественной формы;</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знание при</w:t>
      </w:r>
      <w:r w:rsidRPr="00A52B0C">
        <w:rPr>
          <w:rStyle w:val="2"/>
          <w:sz w:val="28"/>
          <w:szCs w:val="28"/>
        </w:rPr>
        <w:t>нци</w:t>
      </w:r>
      <w:r w:rsidRPr="00A55508">
        <w:rPr>
          <w:sz w:val="28"/>
          <w:szCs w:val="28"/>
        </w:rPr>
        <w:t>пов сбора и систематизации подготовительного материала и способов его применения для воплощения творческого замысла;</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умение использовать средства живописи и графики, их изобразительно-выразительные возможности;</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lastRenderedPageBreak/>
        <w:t xml:space="preserve"> умение находить живописно-пластические решения для каждой творческой задачи;</w:t>
      </w:r>
    </w:p>
    <w:p w:rsidR="000E639F" w:rsidRPr="00CA5FE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навыки работы по композиции.</w:t>
      </w:r>
    </w:p>
    <w:p w:rsidR="000E639F" w:rsidRPr="00A55508" w:rsidRDefault="000E639F" w:rsidP="000E639F">
      <w:pPr>
        <w:pStyle w:val="50"/>
        <w:shd w:val="clear" w:color="auto" w:fill="auto"/>
        <w:spacing w:before="0" w:after="289" w:line="360" w:lineRule="auto"/>
        <w:ind w:left="240"/>
        <w:jc w:val="both"/>
        <w:rPr>
          <w:sz w:val="28"/>
          <w:szCs w:val="28"/>
        </w:rPr>
      </w:pPr>
      <w:proofErr w:type="gramStart"/>
      <w:r w:rsidRPr="00A55508">
        <w:rPr>
          <w:sz w:val="28"/>
          <w:szCs w:val="28"/>
        </w:rPr>
        <w:t>Требования к уровню подготовки обучающихся на различных этапах обучения</w:t>
      </w:r>
      <w:proofErr w:type="gramEnd"/>
    </w:p>
    <w:p w:rsidR="000E639F" w:rsidRPr="00A55508" w:rsidRDefault="000E639F" w:rsidP="000E639F">
      <w:pPr>
        <w:pStyle w:val="21"/>
        <w:keepNext/>
        <w:keepLines/>
        <w:numPr>
          <w:ilvl w:val="0"/>
          <w:numId w:val="107"/>
        </w:numPr>
        <w:shd w:val="clear" w:color="auto" w:fill="auto"/>
        <w:spacing w:before="0" w:after="0" w:line="360" w:lineRule="auto"/>
        <w:ind w:left="240"/>
        <w:jc w:val="both"/>
        <w:rPr>
          <w:b w:val="0"/>
          <w:sz w:val="28"/>
          <w:szCs w:val="28"/>
        </w:rPr>
      </w:pPr>
      <w:r w:rsidRPr="00A55508">
        <w:rPr>
          <w:b w:val="0"/>
          <w:sz w:val="28"/>
          <w:szCs w:val="28"/>
        </w:rPr>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понятий и терминов, используемых при работе над композицией;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тональной, цветовой, линейной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движении в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ритме в станковой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контрастах и нюансах;</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уравновешивать основные элементы в листе;</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четко выделять композиционный центр;</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собирать материал в работе над сюжетной композицией;</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left="20" w:right="260" w:firstLine="380"/>
        <w:jc w:val="both"/>
        <w:rPr>
          <w:sz w:val="28"/>
          <w:szCs w:val="28"/>
        </w:rPr>
      </w:pPr>
      <w:r w:rsidRPr="00A55508">
        <w:rPr>
          <w:sz w:val="28"/>
          <w:szCs w:val="28"/>
        </w:rPr>
        <w:t xml:space="preserve"> владения техниками работы гуашью, аппликации, графическими техниками;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поэтапной работы над сюжетной композицией;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анализировать схемы построения композиций великими художниками.</w:t>
      </w:r>
    </w:p>
    <w:p w:rsidR="000E639F" w:rsidRPr="00A55508" w:rsidRDefault="000E639F" w:rsidP="000E639F">
      <w:pPr>
        <w:pStyle w:val="21"/>
        <w:keepNext/>
        <w:keepLines/>
        <w:numPr>
          <w:ilvl w:val="0"/>
          <w:numId w:val="107"/>
        </w:numPr>
        <w:shd w:val="clear" w:color="auto" w:fill="auto"/>
        <w:spacing w:before="0" w:after="0" w:line="360" w:lineRule="auto"/>
        <w:ind w:left="240"/>
        <w:jc w:val="both"/>
        <w:rPr>
          <w:b w:val="0"/>
          <w:sz w:val="28"/>
          <w:szCs w:val="28"/>
        </w:rPr>
      </w:pPr>
      <w:r w:rsidRPr="00A55508">
        <w:rPr>
          <w:b w:val="0"/>
          <w:sz w:val="28"/>
          <w:szCs w:val="28"/>
        </w:rPr>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понятий и терминов, используемых при работе над композицией;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развитии пластической идеи в пространственной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трехмерном пространстве,</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перспективе (линейной и воздушной);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плановости изображения;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точке зрения (горизонт);</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lastRenderedPageBreak/>
        <w:t xml:space="preserve"> о создании декоративной композиции;</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передачи пространства через изменение насыщенности и светлоты цвета;</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последовательно поэтапно работать над сюжетной композицией;</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работать над индивидуальной трактовкой персонажей;</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передавать стилистику, историческую достоверность деталей;</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трансформировать и стилизовать заданную форму;</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перехода на условную плоскостную, аппликативную трактовку формы предмета;</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анализировать схемы построения композиций великих художников;</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работы с ограниченной палитрой, составление колеров;</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создания орнаментальной композиции из стилизованных мотивов.</w:t>
      </w:r>
    </w:p>
    <w:p w:rsidR="000E639F" w:rsidRPr="00A55508" w:rsidRDefault="000E639F" w:rsidP="000E639F">
      <w:pPr>
        <w:pStyle w:val="21"/>
        <w:keepNext/>
        <w:keepLines/>
        <w:shd w:val="clear" w:color="auto" w:fill="auto"/>
        <w:spacing w:before="0" w:after="0" w:line="360" w:lineRule="auto"/>
        <w:jc w:val="both"/>
        <w:rPr>
          <w:b w:val="0"/>
          <w:sz w:val="28"/>
          <w:szCs w:val="28"/>
        </w:rPr>
      </w:pPr>
      <w:r w:rsidRPr="00A55508">
        <w:rPr>
          <w:b w:val="0"/>
          <w:sz w:val="28"/>
          <w:szCs w:val="28"/>
        </w:rPr>
        <w:t>3 год обучения</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 пропорциях, об основах перспективы;</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 символическом значении цвета в композиции;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 влиянии цвета и тона на формирование пространства условной картинной плоскости;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об эмоциональной выразительности и цельности композиции;</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ориентироваться в общепринятой терминологии;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доводить свою работу до известной степени законченности;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обрабатывать поверхность листа, передавать характер движения людей и животных;</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собирать дополнительный материал для создания композиции;</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разработки сюжета;</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использования пленэрных зарисовок и этюдов в композиции;</w:t>
      </w:r>
    </w:p>
    <w:p w:rsidR="000E639F" w:rsidRPr="00A55508" w:rsidRDefault="000E639F" w:rsidP="000E639F">
      <w:pPr>
        <w:pStyle w:val="3"/>
        <w:shd w:val="clear" w:color="auto" w:fill="auto"/>
        <w:spacing w:after="0" w:line="360" w:lineRule="auto"/>
        <w:ind w:left="720" w:firstLine="0"/>
        <w:jc w:val="both"/>
        <w:rPr>
          <w:sz w:val="28"/>
          <w:szCs w:val="28"/>
        </w:rPr>
      </w:pPr>
      <w:r w:rsidRPr="00A55508">
        <w:rPr>
          <w:sz w:val="28"/>
          <w:szCs w:val="28"/>
        </w:rPr>
        <w:t>приобретение опыта работы над серией композиций.</w:t>
      </w:r>
    </w:p>
    <w:p w:rsidR="000E639F" w:rsidRPr="00A55508" w:rsidRDefault="000E639F" w:rsidP="000E639F">
      <w:pPr>
        <w:pStyle w:val="21"/>
        <w:keepNext/>
        <w:keepLines/>
        <w:numPr>
          <w:ilvl w:val="0"/>
          <w:numId w:val="108"/>
        </w:numPr>
        <w:shd w:val="clear" w:color="auto" w:fill="auto"/>
        <w:spacing w:before="0" w:after="0" w:line="360" w:lineRule="auto"/>
        <w:jc w:val="both"/>
        <w:rPr>
          <w:b w:val="0"/>
          <w:sz w:val="28"/>
          <w:szCs w:val="28"/>
        </w:rPr>
      </w:pPr>
      <w:r w:rsidRPr="00A55508">
        <w:rPr>
          <w:b w:val="0"/>
          <w:sz w:val="28"/>
          <w:szCs w:val="28"/>
        </w:rPr>
        <w:lastRenderedPageBreak/>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применения основных правил и законов станковой композиции;</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основных пропорций фигуры человека;</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соразмерности фигур человека, животного и частей интерьера;</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tabs>
          <w:tab w:val="left" w:pos="851"/>
          <w:tab w:val="right" w:pos="9335"/>
        </w:tabs>
        <w:spacing w:after="0" w:line="360" w:lineRule="auto"/>
        <w:ind w:left="20" w:firstLine="400"/>
        <w:jc w:val="both"/>
        <w:rPr>
          <w:sz w:val="28"/>
          <w:szCs w:val="28"/>
        </w:rPr>
      </w:pPr>
      <w:r>
        <w:rPr>
          <w:sz w:val="28"/>
          <w:szCs w:val="28"/>
        </w:rPr>
        <w:t xml:space="preserve"> выполнения</w:t>
      </w:r>
      <w:r>
        <w:rPr>
          <w:sz w:val="28"/>
          <w:szCs w:val="28"/>
        </w:rPr>
        <w:tab/>
        <w:t xml:space="preserve">живописной композиции </w:t>
      </w:r>
      <w:r w:rsidRPr="00A55508">
        <w:rPr>
          <w:sz w:val="28"/>
          <w:szCs w:val="28"/>
        </w:rPr>
        <w:t>с соблюдением всех</w:t>
      </w:r>
    </w:p>
    <w:p w:rsidR="000E639F" w:rsidRPr="00A55508" w:rsidRDefault="000E639F" w:rsidP="000E639F">
      <w:pPr>
        <w:pStyle w:val="3"/>
        <w:shd w:val="clear" w:color="auto" w:fill="auto"/>
        <w:tabs>
          <w:tab w:val="left" w:pos="2467"/>
          <w:tab w:val="right" w:pos="9335"/>
        </w:tabs>
        <w:spacing w:after="0" w:line="360" w:lineRule="auto"/>
        <w:ind w:left="851" w:firstLine="0"/>
        <w:jc w:val="both"/>
        <w:rPr>
          <w:sz w:val="28"/>
          <w:szCs w:val="28"/>
        </w:rPr>
      </w:pPr>
      <w:r w:rsidRPr="00A55508">
        <w:rPr>
          <w:sz w:val="28"/>
          <w:szCs w:val="28"/>
        </w:rPr>
        <w:t>подготов</w:t>
      </w:r>
      <w:r>
        <w:rPr>
          <w:sz w:val="28"/>
          <w:szCs w:val="28"/>
        </w:rPr>
        <w:t>ительных</w:t>
      </w:r>
      <w:r>
        <w:rPr>
          <w:sz w:val="28"/>
          <w:szCs w:val="28"/>
        </w:rPr>
        <w:tab/>
        <w:t>этапов работы, включая</w:t>
      </w:r>
      <w:r w:rsidRPr="00A55508">
        <w:rPr>
          <w:sz w:val="28"/>
          <w:szCs w:val="28"/>
        </w:rPr>
        <w:t xml:space="preserve">работу с </w:t>
      </w:r>
      <w:proofErr w:type="gramStart"/>
      <w:r w:rsidRPr="00A55508">
        <w:rPr>
          <w:sz w:val="28"/>
          <w:szCs w:val="28"/>
        </w:rPr>
        <w:t>историческим</w:t>
      </w:r>
      <w:proofErr w:type="gramEnd"/>
    </w:p>
    <w:p w:rsidR="000E639F" w:rsidRPr="00A55508" w:rsidRDefault="000E639F" w:rsidP="000E639F">
      <w:pPr>
        <w:pStyle w:val="3"/>
        <w:shd w:val="clear" w:color="auto" w:fill="auto"/>
        <w:spacing w:after="0" w:line="360" w:lineRule="auto"/>
        <w:ind w:left="851" w:firstLine="0"/>
        <w:jc w:val="both"/>
        <w:rPr>
          <w:sz w:val="28"/>
          <w:szCs w:val="28"/>
        </w:rPr>
      </w:pPr>
      <w:r w:rsidRPr="00A55508">
        <w:rPr>
          <w:sz w:val="28"/>
          <w:szCs w:val="28"/>
        </w:rPr>
        <w:t>материалом;</w:t>
      </w:r>
    </w:p>
    <w:p w:rsidR="000E639F" w:rsidRPr="00A55508" w:rsidRDefault="000E639F" w:rsidP="000E639F">
      <w:pPr>
        <w:pStyle w:val="3"/>
        <w:numPr>
          <w:ilvl w:val="0"/>
          <w:numId w:val="93"/>
        </w:numPr>
        <w:shd w:val="clear" w:color="auto" w:fill="auto"/>
        <w:tabs>
          <w:tab w:val="left" w:pos="851"/>
          <w:tab w:val="right" w:pos="9335"/>
        </w:tabs>
        <w:spacing w:after="0" w:line="360" w:lineRule="auto"/>
        <w:ind w:left="20" w:firstLine="400"/>
        <w:jc w:val="both"/>
        <w:rPr>
          <w:sz w:val="28"/>
          <w:szCs w:val="28"/>
        </w:rPr>
      </w:pPr>
      <w:r w:rsidRPr="00A55508">
        <w:rPr>
          <w:sz w:val="28"/>
          <w:szCs w:val="28"/>
        </w:rPr>
        <w:t>орг</w:t>
      </w:r>
      <w:r>
        <w:rPr>
          <w:sz w:val="28"/>
          <w:szCs w:val="28"/>
        </w:rPr>
        <w:t>анизации</w:t>
      </w:r>
      <w:r>
        <w:rPr>
          <w:sz w:val="28"/>
          <w:szCs w:val="28"/>
        </w:rPr>
        <w:tab/>
        <w:t xml:space="preserve">структуры композиции с </w:t>
      </w:r>
      <w:r w:rsidRPr="00A55508">
        <w:rPr>
          <w:sz w:val="28"/>
          <w:szCs w:val="28"/>
        </w:rPr>
        <w:t>помощью применения;</w:t>
      </w:r>
    </w:p>
    <w:p w:rsidR="000E639F" w:rsidRPr="00A55508" w:rsidRDefault="000E639F" w:rsidP="000E639F">
      <w:pPr>
        <w:pStyle w:val="3"/>
        <w:shd w:val="clear" w:color="auto" w:fill="auto"/>
        <w:spacing w:after="0" w:line="360" w:lineRule="auto"/>
        <w:ind w:left="851" w:hanging="831"/>
        <w:jc w:val="both"/>
        <w:rPr>
          <w:sz w:val="28"/>
          <w:szCs w:val="28"/>
        </w:rPr>
      </w:pPr>
      <w:r w:rsidRPr="00A55508">
        <w:rPr>
          <w:sz w:val="28"/>
          <w:szCs w:val="28"/>
        </w:rPr>
        <w:t>несложных композиционных схем;</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left="851" w:hanging="431"/>
        <w:jc w:val="both"/>
        <w:rPr>
          <w:sz w:val="28"/>
          <w:szCs w:val="28"/>
        </w:rPr>
      </w:pPr>
      <w:r w:rsidRPr="00A55508">
        <w:rPr>
          <w:sz w:val="28"/>
          <w:szCs w:val="28"/>
        </w:rPr>
        <w:t xml:space="preserve"> создания эмоциональной выразительности листа и подчинения всех элементов композиции основному замыслу;</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правильной организации композиционных и смысловых центров;</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создания целостности цветотонального решения листа.</w:t>
      </w:r>
    </w:p>
    <w:p w:rsidR="000E639F" w:rsidRPr="00A55508" w:rsidRDefault="000E639F" w:rsidP="000E639F">
      <w:pPr>
        <w:pStyle w:val="21"/>
        <w:keepNext/>
        <w:keepLines/>
        <w:numPr>
          <w:ilvl w:val="0"/>
          <w:numId w:val="108"/>
        </w:numPr>
        <w:shd w:val="clear" w:color="auto" w:fill="auto"/>
        <w:spacing w:before="0" w:after="0" w:line="360" w:lineRule="auto"/>
        <w:jc w:val="both"/>
        <w:rPr>
          <w:b w:val="0"/>
          <w:sz w:val="28"/>
          <w:szCs w:val="28"/>
        </w:rPr>
      </w:pPr>
      <w:r w:rsidRPr="00A55508">
        <w:rPr>
          <w:b w:val="0"/>
          <w:sz w:val="28"/>
          <w:szCs w:val="28"/>
        </w:rPr>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законов композиции и схем композиционного построения листа;</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о плановости, перспективном построении пространства;</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о стилизации форм;</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left="851" w:hanging="431"/>
        <w:jc w:val="both"/>
        <w:rPr>
          <w:sz w:val="28"/>
          <w:szCs w:val="28"/>
        </w:rPr>
      </w:pPr>
      <w:r w:rsidRPr="00A55508">
        <w:rPr>
          <w:sz w:val="28"/>
          <w:szCs w:val="28"/>
        </w:rPr>
        <w:t xml:space="preserve"> самостоятельно грамотно и последовательно вести работу над сюжетной композицией с соблюдением всех подготовительных этапов, включая работу с историческим материалом;</w:t>
      </w:r>
    </w:p>
    <w:p w:rsidR="000E639F" w:rsidRPr="00A55508" w:rsidRDefault="000E639F" w:rsidP="000E639F">
      <w:pPr>
        <w:pStyle w:val="3"/>
        <w:numPr>
          <w:ilvl w:val="0"/>
          <w:numId w:val="93"/>
        </w:numPr>
        <w:shd w:val="clear" w:color="auto" w:fill="auto"/>
        <w:spacing w:after="0" w:line="360" w:lineRule="auto"/>
        <w:ind w:left="709" w:right="20" w:hanging="249"/>
        <w:jc w:val="both"/>
        <w:rPr>
          <w:sz w:val="28"/>
          <w:szCs w:val="28"/>
        </w:rPr>
      </w:pPr>
      <w:r w:rsidRPr="00A55508">
        <w:rPr>
          <w:sz w:val="28"/>
          <w:szCs w:val="28"/>
        </w:rPr>
        <w:t xml:space="preserve"> самостоятельно тонально выдержанно и колористически грамотно решить плоскость листа;</w:t>
      </w:r>
    </w:p>
    <w:p w:rsidR="000E639F" w:rsidRPr="00A55508" w:rsidRDefault="000E639F" w:rsidP="000E639F">
      <w:pPr>
        <w:pStyle w:val="3"/>
        <w:numPr>
          <w:ilvl w:val="0"/>
          <w:numId w:val="93"/>
        </w:numPr>
        <w:shd w:val="clear" w:color="auto" w:fill="auto"/>
        <w:spacing w:after="0" w:line="360" w:lineRule="auto"/>
        <w:ind w:left="709" w:right="20" w:hanging="249"/>
        <w:jc w:val="both"/>
        <w:rPr>
          <w:sz w:val="28"/>
          <w:szCs w:val="28"/>
        </w:rPr>
      </w:pPr>
      <w:r w:rsidRPr="00A55508">
        <w:rPr>
          <w:sz w:val="28"/>
          <w:szCs w:val="28"/>
        </w:rPr>
        <w:t xml:space="preserve"> самостоятельно выразить идею композиции с помощью графических средств - линии, пятна;</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самостоятельно выявить и подчеркнуть форму цветом, тоном, фактурой;</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lastRenderedPageBreak/>
        <w:t>навыки:</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работы различными живописными и графическими техниками;</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самостоятельного изучения материальной культуры;</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применения визуальных эффектов в композиции;</w:t>
      </w:r>
    </w:p>
    <w:p w:rsidR="000E639F" w:rsidRPr="00A55508" w:rsidRDefault="000E639F" w:rsidP="000E639F">
      <w:pPr>
        <w:pStyle w:val="3"/>
        <w:numPr>
          <w:ilvl w:val="0"/>
          <w:numId w:val="93"/>
        </w:numPr>
        <w:shd w:val="clear" w:color="auto" w:fill="auto"/>
        <w:spacing w:after="424" w:line="360" w:lineRule="auto"/>
        <w:ind w:left="709" w:right="20" w:hanging="249"/>
        <w:jc w:val="both"/>
        <w:rPr>
          <w:sz w:val="28"/>
          <w:szCs w:val="28"/>
        </w:rPr>
      </w:pPr>
      <w:r w:rsidRPr="00A55508">
        <w:rPr>
          <w:sz w:val="28"/>
          <w:szCs w:val="28"/>
        </w:rPr>
        <w:t xml:space="preserve"> создания графической конструктивно-пространственной композиции с архитектурными элементами.</w:t>
      </w:r>
    </w:p>
    <w:p w:rsidR="009D0A18" w:rsidRPr="009D0A18" w:rsidRDefault="000E639F" w:rsidP="000E639F">
      <w:pPr>
        <w:pStyle w:val="121"/>
        <w:keepNext/>
        <w:keepLines/>
        <w:numPr>
          <w:ilvl w:val="0"/>
          <w:numId w:val="112"/>
        </w:numPr>
        <w:shd w:val="clear" w:color="auto" w:fill="auto"/>
        <w:spacing w:before="0" w:after="0" w:line="360" w:lineRule="auto"/>
        <w:ind w:left="0" w:right="20" w:firstLine="740"/>
        <w:jc w:val="both"/>
        <w:rPr>
          <w:i w:val="0"/>
          <w:sz w:val="28"/>
          <w:szCs w:val="28"/>
        </w:rPr>
      </w:pPr>
      <w:bookmarkStart w:id="42" w:name="bookmark10"/>
      <w:r w:rsidRPr="009D0A18">
        <w:rPr>
          <w:i w:val="0"/>
          <w:sz w:val="28"/>
          <w:szCs w:val="28"/>
        </w:rPr>
        <w:t xml:space="preserve">ФОРМЫ И МЕТОДЫ КОНТРОЛЯ, СИСТЕМА ОЦЕНОК </w:t>
      </w:r>
      <w:bookmarkEnd w:id="42"/>
    </w:p>
    <w:p w:rsidR="000E639F" w:rsidRPr="009D0A18" w:rsidRDefault="000E639F" w:rsidP="009D0A18">
      <w:pPr>
        <w:pStyle w:val="121"/>
        <w:keepNext/>
        <w:keepLines/>
        <w:shd w:val="clear" w:color="auto" w:fill="auto"/>
        <w:spacing w:before="0" w:after="0" w:line="360" w:lineRule="auto"/>
        <w:ind w:right="20" w:firstLine="709"/>
        <w:jc w:val="both"/>
        <w:rPr>
          <w:b w:val="0"/>
          <w:i w:val="0"/>
          <w:sz w:val="28"/>
          <w:szCs w:val="28"/>
        </w:rPr>
      </w:pPr>
      <w:r w:rsidRPr="009D0A18">
        <w:rPr>
          <w:b w:val="0"/>
          <w:i w:val="0"/>
          <w:sz w:val="28"/>
          <w:szCs w:val="28"/>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Текущий контроль успеваемости обучающихся проводится в счет аудиторного времени, предусмотренного на учебный предмет 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по своему усмотрению проводить промежуточные просмотры по разделам программы.</w:t>
      </w:r>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Формы промежуточной аттестации:</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зачет - творческий просмотр (</w:t>
      </w:r>
      <w:proofErr w:type="gramStart"/>
      <w:r w:rsidRPr="00A55508">
        <w:rPr>
          <w:sz w:val="28"/>
          <w:szCs w:val="28"/>
        </w:rPr>
        <w:t>проводится в счет аудиторного времени</w:t>
      </w:r>
      <w:r>
        <w:rPr>
          <w:sz w:val="28"/>
          <w:szCs w:val="28"/>
        </w:rPr>
        <w:t xml:space="preserve"> проводится</w:t>
      </w:r>
      <w:proofErr w:type="gramEnd"/>
      <w:r>
        <w:rPr>
          <w:sz w:val="28"/>
          <w:szCs w:val="28"/>
        </w:rPr>
        <w:t xml:space="preserve"> в конце каждой четверти</w:t>
      </w:r>
      <w:r w:rsidRPr="00A55508">
        <w:rPr>
          <w:sz w:val="28"/>
          <w:szCs w:val="28"/>
        </w:rPr>
        <w:t>);</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экзамен - творческий просмотр (проводится во внеаудиторное время).</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 xml:space="preserve">Промежуточный контроль успеваемости </w:t>
      </w:r>
      <w:proofErr w:type="gramStart"/>
      <w:r w:rsidRPr="00A55508">
        <w:rPr>
          <w:sz w:val="28"/>
          <w:szCs w:val="28"/>
        </w:rPr>
        <w:t>обучающихся</w:t>
      </w:r>
      <w:proofErr w:type="gramEnd"/>
      <w:r w:rsidRPr="00A55508">
        <w:rPr>
          <w:sz w:val="28"/>
          <w:szCs w:val="28"/>
        </w:rPr>
        <w:t xml:space="preserve"> проводится в счет аудиторного времени, предусмотренного на учебный предмет в виде творческого просмотра по окончании первого полугодия. Оценки ученикам могут выставляться и по окончании четверти. Тематика экзаменационных заданий в конце каждого учебного года может быть связана с планом творческой работы, конкурсно-выставочной деятельностью образовательного учреждения. Экзамен проводится за пределами аудиторных занятий.</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 xml:space="preserve">Итоговая работа предполагает создание серии, связанной единством </w:t>
      </w:r>
      <w:r w:rsidRPr="00A55508">
        <w:rPr>
          <w:sz w:val="28"/>
          <w:szCs w:val="28"/>
        </w:rPr>
        <w:lastRenderedPageBreak/>
        <w:t>замысла. Итоговая композиция демонстрирует умения реализовывать свои замыслы, творческий подход в выборе решения, умение работать с подготовительным материалом, эскизами, этюдами, набросками, литературой.</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Тему итоговой работы каждый обучающийся выбирает сам, учитывая свои склонности и возможности реализовать выбранную идею в серии листов (не менее трех), связанных единством замысла и воплощения.</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Требования к содержанию итоговой аттестации обучающихсяопределяются образовательным учреждением на основании ФГТ.</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Итоговая работа может быть выполнена в любой технике живописи и графике. Работа рассчитана на второе полугодие выпускного класса.</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Этапы работы:</w:t>
      </w:r>
    </w:p>
    <w:p w:rsidR="000E639F" w:rsidRPr="00A55508" w:rsidRDefault="000E639F" w:rsidP="000E639F">
      <w:pPr>
        <w:pStyle w:val="3"/>
        <w:numPr>
          <w:ilvl w:val="0"/>
          <w:numId w:val="93"/>
        </w:numPr>
        <w:shd w:val="clear" w:color="auto" w:fill="auto"/>
        <w:spacing w:after="0" w:line="360" w:lineRule="auto"/>
        <w:ind w:right="20" w:firstLine="720"/>
        <w:jc w:val="both"/>
        <w:rPr>
          <w:sz w:val="28"/>
          <w:szCs w:val="28"/>
        </w:rPr>
      </w:pPr>
      <w:r w:rsidRPr="00A55508">
        <w:rPr>
          <w:sz w:val="28"/>
          <w:szCs w:val="28"/>
        </w:rPr>
        <w:t xml:space="preserve"> поиски темы, выстраивание концепции серии; сбор и обработка материала; зарисовки, эскизы, этюды;</w:t>
      </w:r>
    </w:p>
    <w:p w:rsidR="000E639F" w:rsidRPr="00A55508" w:rsidRDefault="000E639F" w:rsidP="000E639F">
      <w:pPr>
        <w:pStyle w:val="3"/>
        <w:numPr>
          <w:ilvl w:val="0"/>
          <w:numId w:val="93"/>
        </w:numPr>
        <w:shd w:val="clear" w:color="auto" w:fill="auto"/>
        <w:spacing w:after="0" w:line="360" w:lineRule="auto"/>
        <w:ind w:right="20" w:firstLine="720"/>
        <w:jc w:val="both"/>
        <w:rPr>
          <w:sz w:val="28"/>
          <w:szCs w:val="28"/>
        </w:rPr>
      </w:pPr>
      <w:r w:rsidRPr="00A55508">
        <w:rPr>
          <w:sz w:val="28"/>
          <w:szCs w:val="28"/>
        </w:rPr>
        <w:t xml:space="preserve"> поиски графических и живописных решений, как отдельных листов серии, так и всей серии в целом;</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сдача итоговых листов и завершение всей работы в конце </w:t>
      </w:r>
      <w:proofErr w:type="gramStart"/>
      <w:r w:rsidRPr="00A55508">
        <w:rPr>
          <w:sz w:val="28"/>
          <w:szCs w:val="28"/>
        </w:rPr>
        <w:t>учебного</w:t>
      </w:r>
      <w:proofErr w:type="gramEnd"/>
    </w:p>
    <w:p w:rsidR="000E639F" w:rsidRPr="00A55508" w:rsidRDefault="000E639F" w:rsidP="000E639F">
      <w:pPr>
        <w:pStyle w:val="3"/>
        <w:shd w:val="clear" w:color="auto" w:fill="auto"/>
        <w:spacing w:after="0" w:line="360" w:lineRule="auto"/>
        <w:ind w:firstLine="0"/>
        <w:jc w:val="both"/>
        <w:rPr>
          <w:sz w:val="28"/>
          <w:szCs w:val="28"/>
        </w:rPr>
      </w:pPr>
      <w:r w:rsidRPr="00A55508">
        <w:rPr>
          <w:sz w:val="28"/>
          <w:szCs w:val="28"/>
        </w:rPr>
        <w:t>года;</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выставка и обсуждение итоговых работ.</w:t>
      </w:r>
    </w:p>
    <w:p w:rsidR="000E639F" w:rsidRPr="00A55508" w:rsidRDefault="000E639F" w:rsidP="000E639F">
      <w:pPr>
        <w:pStyle w:val="50"/>
        <w:shd w:val="clear" w:color="auto" w:fill="auto"/>
        <w:spacing w:before="0" w:after="0" w:line="360" w:lineRule="auto"/>
        <w:jc w:val="both"/>
        <w:rPr>
          <w:sz w:val="28"/>
          <w:szCs w:val="28"/>
        </w:rPr>
      </w:pPr>
      <w:r w:rsidRPr="00A55508">
        <w:rPr>
          <w:sz w:val="28"/>
          <w:szCs w:val="28"/>
        </w:rPr>
        <w:t>Критерии оценок</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По результатам текущей, промежуточной и итоговой аттестации выставляются оценки: «отлично», «хорошо», «удовлетворительно».</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5 (отлично) - ученик самостоятельно выполняет все задачи на высоком уровне, его работа отличается оригинальностью идеи, грамотным исполнением, творческим подходом.</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4 (хорошо) - ученик справляется с поставленными перед ним задачами, но прибегает к помощи преподавателя. Работа выполнена, но есть незначительные ошибки.</w:t>
      </w:r>
    </w:p>
    <w:p w:rsidR="000E639F" w:rsidRPr="00A55508" w:rsidRDefault="000E639F" w:rsidP="000E639F">
      <w:pPr>
        <w:pStyle w:val="3"/>
        <w:shd w:val="clear" w:color="auto" w:fill="auto"/>
        <w:spacing w:after="476" w:line="360" w:lineRule="auto"/>
        <w:ind w:firstLine="720"/>
        <w:jc w:val="both"/>
        <w:rPr>
          <w:sz w:val="28"/>
          <w:szCs w:val="28"/>
        </w:rPr>
      </w:pPr>
      <w:r w:rsidRPr="00A55508">
        <w:rPr>
          <w:sz w:val="28"/>
          <w:szCs w:val="28"/>
        </w:rPr>
        <w:t>3 (удовлетворительно) - ученик выполняет задачи, но делает грубые ошибки (по невнимательности или нерадивости). Для завершения работы необходима постоянная помощь преподавателя.</w:t>
      </w:r>
    </w:p>
    <w:p w:rsidR="000E639F" w:rsidRPr="00A55508" w:rsidRDefault="000E639F" w:rsidP="000E639F">
      <w:pPr>
        <w:pStyle w:val="3"/>
        <w:numPr>
          <w:ilvl w:val="0"/>
          <w:numId w:val="112"/>
        </w:numPr>
        <w:shd w:val="clear" w:color="auto" w:fill="auto"/>
        <w:tabs>
          <w:tab w:val="left" w:pos="994"/>
        </w:tabs>
        <w:spacing w:after="181" w:line="360" w:lineRule="auto"/>
        <w:jc w:val="both"/>
        <w:rPr>
          <w:b/>
          <w:sz w:val="28"/>
          <w:szCs w:val="28"/>
        </w:rPr>
      </w:pPr>
      <w:r w:rsidRPr="00A55508">
        <w:rPr>
          <w:b/>
          <w:sz w:val="28"/>
          <w:szCs w:val="28"/>
        </w:rPr>
        <w:lastRenderedPageBreak/>
        <w:t>МЕТОДИЧЕСКОЕ ОБЕСПЕЧЕНИЕ УЧЕБНОГО ПРОЦЕССА</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Предложенные в настоящей программе темы заданий по композиции следует рассматривать как рекомендательные. Это дает возможность педагогу творчески подойти к преподаванию учебного предмета, применять разработанные им методики; разнообразные по техникам и материалам задания.</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Программа предлагает следующую схему этапов выполнения композиции станковой:</w:t>
      </w:r>
    </w:p>
    <w:p w:rsidR="000E639F" w:rsidRPr="00A55508" w:rsidRDefault="000E639F" w:rsidP="000E639F">
      <w:pPr>
        <w:pStyle w:val="3"/>
        <w:numPr>
          <w:ilvl w:val="0"/>
          <w:numId w:val="109"/>
        </w:numPr>
        <w:shd w:val="clear" w:color="auto" w:fill="auto"/>
        <w:spacing w:after="0" w:line="360" w:lineRule="auto"/>
        <w:ind w:firstLine="720"/>
        <w:jc w:val="both"/>
        <w:rPr>
          <w:sz w:val="28"/>
          <w:szCs w:val="28"/>
        </w:rPr>
      </w:pPr>
      <w:r w:rsidRPr="00A55508">
        <w:rPr>
          <w:sz w:val="28"/>
          <w:szCs w:val="28"/>
        </w:rPr>
        <w:t xml:space="preserve"> Обзорная беседа о предлагаемых темах.</w:t>
      </w:r>
    </w:p>
    <w:p w:rsidR="000E639F" w:rsidRPr="00A55508" w:rsidRDefault="000E639F" w:rsidP="000E639F">
      <w:pPr>
        <w:pStyle w:val="3"/>
        <w:numPr>
          <w:ilvl w:val="0"/>
          <w:numId w:val="109"/>
        </w:numPr>
        <w:shd w:val="clear" w:color="auto" w:fill="auto"/>
        <w:spacing w:after="0" w:line="360" w:lineRule="auto"/>
        <w:ind w:firstLine="720"/>
        <w:jc w:val="both"/>
        <w:rPr>
          <w:sz w:val="28"/>
          <w:szCs w:val="28"/>
        </w:rPr>
      </w:pPr>
      <w:r w:rsidRPr="00A55508">
        <w:rPr>
          <w:sz w:val="28"/>
          <w:szCs w:val="28"/>
        </w:rPr>
        <w:t xml:space="preserve"> Выбор сюжета и техники исполнения.</w:t>
      </w:r>
    </w:p>
    <w:p w:rsidR="000E639F" w:rsidRPr="00A55508" w:rsidRDefault="000E639F" w:rsidP="000E639F">
      <w:pPr>
        <w:pStyle w:val="3"/>
        <w:numPr>
          <w:ilvl w:val="0"/>
          <w:numId w:val="109"/>
        </w:numPr>
        <w:shd w:val="clear" w:color="auto" w:fill="auto"/>
        <w:spacing w:after="0" w:line="360" w:lineRule="auto"/>
        <w:ind w:right="20" w:firstLine="700"/>
        <w:jc w:val="both"/>
        <w:rPr>
          <w:sz w:val="28"/>
          <w:szCs w:val="28"/>
        </w:rPr>
      </w:pPr>
      <w:r w:rsidRPr="00A55508">
        <w:rPr>
          <w:sz w:val="28"/>
          <w:szCs w:val="28"/>
        </w:rPr>
        <w:t xml:space="preserve"> Сбор подготовительного изобразительного материала и изучение материальной культуры.</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Тональные </w:t>
      </w:r>
      <w:r>
        <w:rPr>
          <w:sz w:val="28"/>
          <w:szCs w:val="28"/>
        </w:rPr>
        <w:t>фор</w:t>
      </w:r>
      <w:r w:rsidRPr="00A55508">
        <w:rPr>
          <w:sz w:val="28"/>
          <w:szCs w:val="28"/>
        </w:rPr>
        <w:t>эскизы.</w:t>
      </w:r>
    </w:p>
    <w:p w:rsidR="000E639F" w:rsidRPr="00A55508" w:rsidRDefault="000E639F" w:rsidP="000E639F">
      <w:pPr>
        <w:pStyle w:val="3"/>
        <w:numPr>
          <w:ilvl w:val="0"/>
          <w:numId w:val="109"/>
        </w:numPr>
        <w:shd w:val="clear" w:color="auto" w:fill="auto"/>
        <w:spacing w:after="0" w:line="360" w:lineRule="auto"/>
        <w:ind w:right="20" w:firstLine="700"/>
        <w:jc w:val="both"/>
        <w:rPr>
          <w:sz w:val="28"/>
          <w:szCs w:val="28"/>
        </w:rPr>
      </w:pPr>
      <w:r w:rsidRPr="00A55508">
        <w:rPr>
          <w:sz w:val="28"/>
          <w:szCs w:val="28"/>
        </w:rPr>
        <w:t xml:space="preserve"> Упражнения по цветоведению, по законам композиции, по техникам исполнения.</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Варианты тонально-композиционных эскизов.</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Варианты цветотональных эскизов.</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Выполнение картона.</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Выполнение работы на формате в материале.</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Работа над сюжетной композицией ведется, в основном, за пределами учебных аудиторных занятий, ввиду небольшого количества аудиторных часов, отведенных на предмет «Композиция станковая». Во время аудиторных занятий проводятся: объявление темы, постановка конкретных задач, просмотр классических аналогов, создание форэскизов, цветовых и тональных эскизов, индивидуальная работа с каждым учеником.</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 xml:space="preserve">Итогом каждого из двух полугодий должна стать, как минимум, одна законченная композиция в цвете или графическая, может быть и серия цветовых или графических листов. Техника исполнения и формат работы </w:t>
      </w:r>
      <w:r w:rsidRPr="00A55508">
        <w:rPr>
          <w:sz w:val="28"/>
          <w:szCs w:val="28"/>
        </w:rPr>
        <w:lastRenderedPageBreak/>
        <w:t>обсуждается с преподавателем.</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Педагог должен помочь детям выбрать тему итоговой работы. При всей углубленности и широте задачи, она должна быть вполне доступна именно данному ученику.</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После выбора основной темы и ее графического подтверждения начинается индивидуальная работа с каждым обучающимся. Это и поиски решений, и, если нужно, обращение к справочному материалу, литературе по искусству. Полезно делать зарисовки, эскизы, этюды, даже копии с произведений мастеров, выстраивая графический ряд, затем, если итоговая работа задумана в цвете, - ее колористическое решение.</w:t>
      </w:r>
    </w:p>
    <w:p w:rsidR="000E639F" w:rsidRPr="00A55508" w:rsidRDefault="000E639F" w:rsidP="000E639F">
      <w:pPr>
        <w:pStyle w:val="50"/>
        <w:shd w:val="clear" w:color="auto" w:fill="auto"/>
        <w:spacing w:before="0" w:after="0" w:line="360" w:lineRule="auto"/>
        <w:ind w:left="1440"/>
        <w:jc w:val="both"/>
        <w:rPr>
          <w:sz w:val="28"/>
          <w:szCs w:val="28"/>
        </w:rPr>
      </w:pPr>
      <w:r w:rsidRPr="00A55508">
        <w:rPr>
          <w:sz w:val="28"/>
          <w:szCs w:val="28"/>
        </w:rPr>
        <w:t>Рекомендации по организации самостоятельной работы</w:t>
      </w:r>
    </w:p>
    <w:p w:rsidR="000E639F" w:rsidRPr="00A55508" w:rsidRDefault="000E639F" w:rsidP="000E639F">
      <w:pPr>
        <w:pStyle w:val="50"/>
        <w:shd w:val="clear" w:color="auto" w:fill="auto"/>
        <w:spacing w:before="0" w:after="0" w:line="360" w:lineRule="auto"/>
        <w:jc w:val="both"/>
        <w:rPr>
          <w:sz w:val="28"/>
          <w:szCs w:val="28"/>
        </w:rPr>
      </w:pPr>
      <w:r w:rsidRPr="00A55508">
        <w:rPr>
          <w:sz w:val="28"/>
          <w:szCs w:val="28"/>
        </w:rPr>
        <w:t>обучающихся</w:t>
      </w:r>
    </w:p>
    <w:p w:rsidR="000E639F" w:rsidRPr="00A55508" w:rsidRDefault="000E639F" w:rsidP="000E639F">
      <w:pPr>
        <w:pStyle w:val="3"/>
        <w:shd w:val="clear" w:color="auto" w:fill="auto"/>
        <w:spacing w:after="0" w:line="360" w:lineRule="auto"/>
        <w:ind w:left="20" w:right="20" w:firstLine="700"/>
        <w:jc w:val="both"/>
        <w:rPr>
          <w:sz w:val="28"/>
          <w:szCs w:val="28"/>
        </w:rPr>
      </w:pPr>
      <w:r w:rsidRPr="00A55508">
        <w:rPr>
          <w:sz w:val="28"/>
          <w:szCs w:val="28"/>
        </w:rPr>
        <w:t>Самостоятельные работы по композиции просматриваются преподавателем еженедельно. Оценкой отмечаются все этапы работы: сбор материала, эскиз, картон, итоговая работа. Необходимо дать возможность ученику глубже проникнуть в предмет изображения, создав условия для проявления его творческой индивидуальности.</w:t>
      </w:r>
    </w:p>
    <w:p w:rsidR="000E639F" w:rsidRPr="00A55508" w:rsidRDefault="000E639F" w:rsidP="000E639F">
      <w:pPr>
        <w:pStyle w:val="3"/>
        <w:shd w:val="clear" w:color="auto" w:fill="auto"/>
        <w:spacing w:after="0" w:line="360" w:lineRule="auto"/>
        <w:ind w:left="20" w:right="20" w:firstLine="700"/>
        <w:jc w:val="both"/>
        <w:rPr>
          <w:sz w:val="28"/>
          <w:szCs w:val="28"/>
        </w:rPr>
      </w:pPr>
      <w:r w:rsidRPr="00A55508">
        <w:rPr>
          <w:sz w:val="28"/>
          <w:szCs w:val="28"/>
        </w:rPr>
        <w:t>Самостоятельная (внеаудиторная) работа может быть использована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0E639F" w:rsidRPr="0004028B" w:rsidRDefault="000E639F" w:rsidP="000E639F">
      <w:pPr>
        <w:pStyle w:val="3"/>
        <w:shd w:val="clear" w:color="auto" w:fill="auto"/>
        <w:spacing w:after="0" w:line="360" w:lineRule="auto"/>
        <w:ind w:left="20" w:right="20" w:firstLine="2960"/>
        <w:jc w:val="both"/>
        <w:rPr>
          <w:rStyle w:val="afc"/>
          <w:rFonts w:eastAsiaTheme="minorHAnsi"/>
          <w:sz w:val="28"/>
          <w:szCs w:val="28"/>
        </w:rPr>
      </w:pPr>
      <w:r w:rsidRPr="00A55508">
        <w:rPr>
          <w:rStyle w:val="afc"/>
          <w:rFonts w:eastAsiaTheme="minorHAnsi"/>
          <w:sz w:val="28"/>
          <w:szCs w:val="28"/>
        </w:rPr>
        <w:t xml:space="preserve">Дидактически материалы </w:t>
      </w:r>
    </w:p>
    <w:p w:rsidR="000E639F" w:rsidRPr="00A55508" w:rsidRDefault="000E639F" w:rsidP="000E639F">
      <w:pPr>
        <w:pStyle w:val="3"/>
        <w:shd w:val="clear" w:color="auto" w:fill="auto"/>
        <w:spacing w:after="0" w:line="360" w:lineRule="auto"/>
        <w:ind w:left="20" w:right="20" w:firstLine="689"/>
        <w:jc w:val="both"/>
        <w:rPr>
          <w:sz w:val="28"/>
          <w:szCs w:val="28"/>
        </w:rPr>
      </w:pPr>
      <w:r w:rsidRPr="00A55508">
        <w:rPr>
          <w:sz w:val="28"/>
          <w:szCs w:val="28"/>
        </w:rPr>
        <w:t>Для успешного результата в освоении программы по композиции станковой необходимы следующие учебно-методические пособия:</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таблица по цветоведению;</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таблицы по этапам работы над графической и живописной композицией;</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наглядные пособия по различным графическим и живописным техникам;</w:t>
      </w:r>
    </w:p>
    <w:p w:rsidR="000E639F" w:rsidRPr="00A55508" w:rsidRDefault="000E639F" w:rsidP="000E639F">
      <w:pPr>
        <w:pStyle w:val="3"/>
        <w:numPr>
          <w:ilvl w:val="0"/>
          <w:numId w:val="91"/>
        </w:numPr>
        <w:shd w:val="clear" w:color="auto" w:fill="auto"/>
        <w:spacing w:after="0" w:line="360" w:lineRule="auto"/>
        <w:ind w:left="20" w:right="420" w:firstLine="0"/>
        <w:jc w:val="both"/>
        <w:rPr>
          <w:sz w:val="28"/>
          <w:szCs w:val="28"/>
        </w:rPr>
      </w:pPr>
      <w:r w:rsidRPr="00A55508">
        <w:rPr>
          <w:sz w:val="28"/>
          <w:szCs w:val="28"/>
        </w:rPr>
        <w:t xml:space="preserve"> репродукции произведений классиков русского и мирового искусства; работы учащихся из методического фонда школы;</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lastRenderedPageBreak/>
        <w:t xml:space="preserve"> таблицы, иллюстрирующие основные законы композиции;</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интернет-ресурсы;</w:t>
      </w:r>
    </w:p>
    <w:p w:rsidR="000E639F"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презентационные материалы по тематике разделов.</w:t>
      </w:r>
    </w:p>
    <w:p w:rsidR="000E639F" w:rsidRPr="00A55508" w:rsidRDefault="000E639F" w:rsidP="000E639F">
      <w:pPr>
        <w:pStyle w:val="50"/>
        <w:shd w:val="clear" w:color="auto" w:fill="auto"/>
        <w:spacing w:before="0" w:after="0" w:line="360" w:lineRule="auto"/>
        <w:jc w:val="center"/>
        <w:rPr>
          <w:sz w:val="28"/>
          <w:szCs w:val="28"/>
        </w:rPr>
      </w:pPr>
      <w:r w:rsidRPr="00A55508">
        <w:rPr>
          <w:sz w:val="28"/>
          <w:szCs w:val="28"/>
        </w:rPr>
        <w:t>Средства обучения</w:t>
      </w:r>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материальные: учебные аудитории, специально оборудованные наглядными пособиями, мебелью, натюрмортным фондом;</w:t>
      </w:r>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proofErr w:type="gramStart"/>
      <w:r w:rsidRPr="00A55508">
        <w:rPr>
          <w:sz w:val="28"/>
          <w:szCs w:val="28"/>
        </w:rPr>
        <w:t>наглядно-плоскостные: наглядные методические пособия, карты, плакаты, фонд работ учеников, настенные иллюстрации, магнитные доски, интерактивные доски;</w:t>
      </w:r>
      <w:proofErr w:type="gramEnd"/>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демонстрационные: муляжи, чучела птиц и животных, гербарии, демонстрационные модели;</w:t>
      </w:r>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электронные образовательные ресурсы: мультимедийные учебники, мультимедийные универсальные энциклопедии, сетевые образовательные ресурсы;</w:t>
      </w:r>
    </w:p>
    <w:p w:rsidR="000E639F" w:rsidRPr="00CA5FE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аудиовизуальные: </w:t>
      </w:r>
      <w:proofErr w:type="gramStart"/>
      <w:r w:rsidRPr="00A55508">
        <w:rPr>
          <w:sz w:val="28"/>
          <w:szCs w:val="28"/>
        </w:rPr>
        <w:t>слайд-фильмы</w:t>
      </w:r>
      <w:proofErr w:type="gramEnd"/>
      <w:r w:rsidRPr="00A55508">
        <w:rPr>
          <w:sz w:val="28"/>
          <w:szCs w:val="28"/>
        </w:rPr>
        <w:t>, видеофильмы, учебные кинофильмы, аудиозаписи.</w:t>
      </w:r>
    </w:p>
    <w:p w:rsidR="000E639F" w:rsidRPr="009D0A18" w:rsidRDefault="000E639F" w:rsidP="000E639F">
      <w:pPr>
        <w:pStyle w:val="121"/>
        <w:keepNext/>
        <w:keepLines/>
        <w:numPr>
          <w:ilvl w:val="0"/>
          <w:numId w:val="112"/>
        </w:numPr>
        <w:shd w:val="clear" w:color="auto" w:fill="auto"/>
        <w:tabs>
          <w:tab w:val="left" w:pos="1107"/>
        </w:tabs>
        <w:spacing w:before="0" w:after="357" w:line="360" w:lineRule="auto"/>
        <w:rPr>
          <w:i w:val="0"/>
          <w:sz w:val="28"/>
          <w:szCs w:val="28"/>
        </w:rPr>
      </w:pPr>
      <w:r w:rsidRPr="009D0A18">
        <w:rPr>
          <w:i w:val="0"/>
          <w:sz w:val="28"/>
          <w:szCs w:val="28"/>
        </w:rPr>
        <w:t xml:space="preserve">СПИСОК ЛИТЕРАТУРЫ </w:t>
      </w:r>
    </w:p>
    <w:p w:rsidR="000E639F" w:rsidRPr="00A55508" w:rsidRDefault="000E639F" w:rsidP="000E639F">
      <w:pPr>
        <w:pStyle w:val="10"/>
        <w:keepNext/>
        <w:keepLines/>
        <w:shd w:val="clear" w:color="auto" w:fill="auto"/>
        <w:spacing w:line="360" w:lineRule="auto"/>
        <w:ind w:left="20"/>
        <w:jc w:val="center"/>
        <w:rPr>
          <w:sz w:val="28"/>
          <w:szCs w:val="28"/>
        </w:rPr>
      </w:pPr>
      <w:r w:rsidRPr="00A55508">
        <w:rPr>
          <w:sz w:val="28"/>
          <w:szCs w:val="28"/>
        </w:rPr>
        <w:t>Список методической литературы</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Анциферов В.Г., Анциферова Л.Г., Кисляковская Т.Н. Станковая композиция. Примерная программа для ДХШ и изобразительных отделений ДШИ. М., 2003</w:t>
      </w:r>
      <w:r>
        <w:rPr>
          <w:sz w:val="28"/>
          <w:szCs w:val="28"/>
        </w:rPr>
        <w:t xml:space="preserve"> </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Арнхейм Р. Искусство и визуальное восприятие, М., 1974</w:t>
      </w:r>
    </w:p>
    <w:p w:rsidR="000E639F" w:rsidRPr="00A55508" w:rsidRDefault="000E639F" w:rsidP="000E639F">
      <w:pPr>
        <w:pStyle w:val="3"/>
        <w:numPr>
          <w:ilvl w:val="0"/>
          <w:numId w:val="110"/>
        </w:numPr>
        <w:shd w:val="clear" w:color="auto" w:fill="auto"/>
        <w:spacing w:after="0" w:line="360" w:lineRule="auto"/>
        <w:ind w:firstLine="284"/>
        <w:jc w:val="both"/>
        <w:rPr>
          <w:sz w:val="28"/>
          <w:szCs w:val="28"/>
        </w:rPr>
      </w:pPr>
      <w:r w:rsidRPr="00A55508">
        <w:rPr>
          <w:sz w:val="28"/>
          <w:szCs w:val="28"/>
        </w:rPr>
        <w:t>Алямовская А.Н., Лазурский В.В. //Сборник «Искусство книги» №7, 1971</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Большаков М.В. Декор и орнамент в книге. М., Книга, 1990</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Волков Н.Н. Композиция в живописи. М., 1977</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Вейль Герман. Симметрия. М., 1968</w:t>
      </w:r>
    </w:p>
    <w:p w:rsidR="000E639F"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Голубева О.Л. Основы композиции. Издательский дом искусств. М., 2004</w:t>
      </w:r>
    </w:p>
    <w:p w:rsidR="000E639F" w:rsidRPr="00A55508" w:rsidRDefault="000E639F" w:rsidP="000E639F">
      <w:pPr>
        <w:pStyle w:val="3"/>
        <w:numPr>
          <w:ilvl w:val="0"/>
          <w:numId w:val="110"/>
        </w:numPr>
        <w:shd w:val="clear" w:color="auto" w:fill="auto"/>
        <w:spacing w:after="0" w:line="360" w:lineRule="auto"/>
        <w:ind w:left="400" w:hanging="116"/>
        <w:jc w:val="both"/>
        <w:rPr>
          <w:sz w:val="28"/>
          <w:szCs w:val="28"/>
        </w:rPr>
      </w:pPr>
      <w:r w:rsidRPr="00A55508">
        <w:rPr>
          <w:sz w:val="28"/>
          <w:szCs w:val="28"/>
        </w:rPr>
        <w:t>Даниэль С.М. Учебный анализ композиции. // «Творчество» №3, 1984</w:t>
      </w:r>
    </w:p>
    <w:p w:rsidR="000E639F" w:rsidRPr="00A55508" w:rsidRDefault="000E639F" w:rsidP="000E639F">
      <w:pPr>
        <w:pStyle w:val="3"/>
        <w:numPr>
          <w:ilvl w:val="0"/>
          <w:numId w:val="110"/>
        </w:numPr>
        <w:shd w:val="clear" w:color="auto" w:fill="auto"/>
        <w:spacing w:after="0" w:line="360" w:lineRule="auto"/>
        <w:ind w:left="400" w:right="20" w:hanging="116"/>
        <w:jc w:val="both"/>
        <w:rPr>
          <w:sz w:val="28"/>
          <w:szCs w:val="28"/>
        </w:rPr>
      </w:pPr>
      <w:r w:rsidRPr="00A55508">
        <w:rPr>
          <w:sz w:val="28"/>
          <w:szCs w:val="28"/>
        </w:rPr>
        <w:t xml:space="preserve">Елизаров В.Е. Примерная программа для ДХШ и изобразительных </w:t>
      </w:r>
      <w:r w:rsidRPr="00A55508">
        <w:rPr>
          <w:sz w:val="28"/>
          <w:szCs w:val="28"/>
        </w:rPr>
        <w:lastRenderedPageBreak/>
        <w:t>отделений ДШИ. М., 2008</w:t>
      </w:r>
    </w:p>
    <w:p w:rsidR="000E639F" w:rsidRPr="00A55508" w:rsidRDefault="000E639F" w:rsidP="000E639F">
      <w:pPr>
        <w:pStyle w:val="3"/>
        <w:numPr>
          <w:ilvl w:val="0"/>
          <w:numId w:val="110"/>
        </w:numPr>
        <w:shd w:val="clear" w:color="auto" w:fill="auto"/>
        <w:spacing w:after="0" w:line="360" w:lineRule="auto"/>
        <w:ind w:left="400" w:hanging="116"/>
        <w:jc w:val="both"/>
        <w:rPr>
          <w:sz w:val="28"/>
          <w:szCs w:val="28"/>
        </w:rPr>
      </w:pPr>
      <w:r w:rsidRPr="00A55508">
        <w:rPr>
          <w:sz w:val="28"/>
          <w:szCs w:val="28"/>
        </w:rPr>
        <w:t>Зайцев А.С. Наука о цвете и живописи. М., Искусство, 1986</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Искусство шрифта: работы московских художников книги 1959-1974. М., 1977</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Козлов В.Н. Основы художественного оформления текстильных изделий. М.: «Легкая и пищевая промышленность», 1981</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Кибрик Е.А. Объективные законы композиции в изобразительном искусстве. «Вопросы философии» №10, 1966</w:t>
      </w:r>
    </w:p>
    <w:p w:rsidR="000E639F"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Претте М.К., Капальдо Альфонсо. Творчество и выражение. Курс художественного воспитания. М., 1981</w:t>
      </w:r>
    </w:p>
    <w:p w:rsidR="000E639F" w:rsidRPr="0021785A" w:rsidRDefault="000E639F" w:rsidP="000E639F">
      <w:pPr>
        <w:pStyle w:val="3"/>
        <w:numPr>
          <w:ilvl w:val="0"/>
          <w:numId w:val="110"/>
        </w:numPr>
        <w:shd w:val="clear" w:color="auto" w:fill="auto"/>
        <w:spacing w:after="0" w:line="360" w:lineRule="auto"/>
        <w:ind w:left="284" w:right="20" w:firstLine="0"/>
        <w:jc w:val="both"/>
        <w:rPr>
          <w:sz w:val="28"/>
          <w:szCs w:val="28"/>
        </w:rPr>
      </w:pPr>
      <w:r w:rsidRPr="0021785A">
        <w:rPr>
          <w:sz w:val="28"/>
          <w:szCs w:val="28"/>
        </w:rPr>
        <w:t xml:space="preserve"> Ровенский М.Г. Отечественные шрифты //Полиграфист и издатель №4, 1995</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Фаворский В.А. Художественное творчество детей в культуре России первой половины 20 века. М.: Педагогика, 2002</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Фаворский В.А. О композиции. // «Искусство» №1-2, 1983</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Фаворский В.А. Об искусстве, о книге, о гравюре. М., 1986</w:t>
      </w:r>
    </w:p>
    <w:p w:rsidR="000E639F" w:rsidRPr="003E5367"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Шицгал А.Г. Русский типографский шрифт (вопросы теории и практики применения). М., 1985</w:t>
      </w:r>
    </w:p>
    <w:p w:rsidR="000E639F" w:rsidRPr="00A55508" w:rsidRDefault="000E639F" w:rsidP="000E639F">
      <w:pPr>
        <w:pStyle w:val="50"/>
        <w:shd w:val="clear" w:color="auto" w:fill="auto"/>
        <w:spacing w:before="0" w:after="0" w:line="360" w:lineRule="auto"/>
        <w:ind w:right="380"/>
        <w:jc w:val="center"/>
        <w:rPr>
          <w:sz w:val="28"/>
          <w:szCs w:val="28"/>
        </w:rPr>
      </w:pPr>
      <w:r w:rsidRPr="00A55508">
        <w:rPr>
          <w:sz w:val="28"/>
          <w:szCs w:val="28"/>
        </w:rPr>
        <w:t>Список учебной литературы</w:t>
      </w:r>
    </w:p>
    <w:p w:rsidR="000E639F" w:rsidRPr="00A55508" w:rsidRDefault="000E639F" w:rsidP="000E639F">
      <w:pPr>
        <w:pStyle w:val="3"/>
        <w:numPr>
          <w:ilvl w:val="0"/>
          <w:numId w:val="111"/>
        </w:numPr>
        <w:shd w:val="clear" w:color="auto" w:fill="auto"/>
        <w:spacing w:after="0" w:line="360" w:lineRule="auto"/>
        <w:ind w:firstLine="20"/>
        <w:jc w:val="both"/>
        <w:rPr>
          <w:sz w:val="28"/>
          <w:szCs w:val="28"/>
        </w:rPr>
      </w:pPr>
      <w:r w:rsidRPr="00A55508">
        <w:rPr>
          <w:sz w:val="28"/>
          <w:szCs w:val="28"/>
        </w:rPr>
        <w:t xml:space="preserve"> Бесчастнов Н.П. Изображение растительных мотивов. М.: Гуманитарный</w:t>
      </w:r>
    </w:p>
    <w:p w:rsidR="000E639F" w:rsidRPr="00A55508" w:rsidRDefault="000E639F" w:rsidP="000E639F">
      <w:pPr>
        <w:pStyle w:val="3"/>
        <w:shd w:val="clear" w:color="auto" w:fill="auto"/>
        <w:spacing w:after="0" w:line="360" w:lineRule="auto"/>
        <w:ind w:left="400" w:hanging="380"/>
        <w:jc w:val="both"/>
        <w:rPr>
          <w:sz w:val="28"/>
          <w:szCs w:val="28"/>
        </w:rPr>
      </w:pPr>
      <w:r w:rsidRPr="00A55508">
        <w:rPr>
          <w:sz w:val="28"/>
          <w:szCs w:val="28"/>
        </w:rPr>
        <w:t>издательский центр «Владос», 2004</w:t>
      </w:r>
    </w:p>
    <w:p w:rsidR="000E639F" w:rsidRPr="00A55508" w:rsidRDefault="000E639F" w:rsidP="000E639F">
      <w:pPr>
        <w:pStyle w:val="3"/>
        <w:numPr>
          <w:ilvl w:val="0"/>
          <w:numId w:val="111"/>
        </w:numPr>
        <w:shd w:val="clear" w:color="auto" w:fill="auto"/>
        <w:spacing w:after="0" w:line="360" w:lineRule="auto"/>
        <w:ind w:firstLine="20"/>
        <w:jc w:val="both"/>
        <w:rPr>
          <w:sz w:val="28"/>
          <w:szCs w:val="28"/>
        </w:rPr>
      </w:pPr>
      <w:r w:rsidRPr="00A55508">
        <w:rPr>
          <w:sz w:val="28"/>
          <w:szCs w:val="28"/>
        </w:rPr>
        <w:t xml:space="preserve"> Бесчастнов Н.П. Графика натюрморта. М.: Гуманитарный издательский</w:t>
      </w:r>
    </w:p>
    <w:p w:rsidR="000E639F" w:rsidRPr="00A55508" w:rsidRDefault="000E639F" w:rsidP="000E639F">
      <w:pPr>
        <w:pStyle w:val="3"/>
        <w:shd w:val="clear" w:color="auto" w:fill="auto"/>
        <w:spacing w:after="0" w:line="360" w:lineRule="auto"/>
        <w:ind w:left="400" w:hanging="380"/>
        <w:jc w:val="both"/>
        <w:rPr>
          <w:sz w:val="28"/>
          <w:szCs w:val="28"/>
        </w:rPr>
      </w:pPr>
      <w:r w:rsidRPr="00A55508">
        <w:rPr>
          <w:sz w:val="28"/>
          <w:szCs w:val="28"/>
        </w:rPr>
        <w:t>центр «Владос», 2008</w:t>
      </w:r>
    </w:p>
    <w:p w:rsidR="000E639F" w:rsidRPr="00A55508" w:rsidRDefault="000E639F" w:rsidP="000E639F">
      <w:pPr>
        <w:pStyle w:val="3"/>
        <w:numPr>
          <w:ilvl w:val="0"/>
          <w:numId w:val="111"/>
        </w:numPr>
        <w:shd w:val="clear" w:color="auto" w:fill="auto"/>
        <w:spacing w:after="0" w:line="360" w:lineRule="auto"/>
        <w:ind w:right="20" w:firstLine="0"/>
        <w:jc w:val="both"/>
        <w:rPr>
          <w:sz w:val="28"/>
          <w:szCs w:val="28"/>
        </w:rPr>
      </w:pPr>
      <w:r w:rsidRPr="00A55508">
        <w:rPr>
          <w:sz w:val="28"/>
          <w:szCs w:val="28"/>
        </w:rPr>
        <w:t xml:space="preserve"> Бесчастнов Н.П. Графика пейзажа. М.: Гуманитарный издательский центр «Владос», 2005</w:t>
      </w:r>
    </w:p>
    <w:p w:rsidR="000E639F" w:rsidRPr="00A55508" w:rsidRDefault="000E639F" w:rsidP="000E639F">
      <w:pPr>
        <w:pStyle w:val="3"/>
        <w:numPr>
          <w:ilvl w:val="0"/>
          <w:numId w:val="111"/>
        </w:numPr>
        <w:shd w:val="clear" w:color="auto" w:fill="auto"/>
        <w:spacing w:after="0" w:line="360" w:lineRule="auto"/>
        <w:ind w:right="20" w:firstLine="0"/>
        <w:jc w:val="both"/>
        <w:rPr>
          <w:sz w:val="28"/>
          <w:szCs w:val="28"/>
        </w:rPr>
      </w:pPr>
      <w:r w:rsidRPr="00A55508">
        <w:rPr>
          <w:sz w:val="28"/>
          <w:szCs w:val="28"/>
        </w:rPr>
        <w:t xml:space="preserve"> Бесчастнов Н.П. Черно-белая графика. М.: Гуманитарный издательский центр «Владос», 2002</w:t>
      </w:r>
    </w:p>
    <w:p w:rsidR="000E639F" w:rsidRPr="00A55508" w:rsidRDefault="000E639F" w:rsidP="000E639F">
      <w:pPr>
        <w:pStyle w:val="3"/>
        <w:numPr>
          <w:ilvl w:val="0"/>
          <w:numId w:val="111"/>
        </w:numPr>
        <w:shd w:val="clear" w:color="auto" w:fill="auto"/>
        <w:spacing w:after="0" w:line="360" w:lineRule="auto"/>
        <w:ind w:firstLine="0"/>
        <w:jc w:val="both"/>
        <w:rPr>
          <w:sz w:val="28"/>
          <w:szCs w:val="28"/>
        </w:rPr>
      </w:pPr>
      <w:r w:rsidRPr="00A55508">
        <w:rPr>
          <w:sz w:val="28"/>
          <w:szCs w:val="28"/>
        </w:rPr>
        <w:t xml:space="preserve"> Барышников А.П. Перспектива, М., 1955</w:t>
      </w:r>
      <w:r>
        <w:rPr>
          <w:sz w:val="28"/>
          <w:szCs w:val="28"/>
        </w:rPr>
        <w:t xml:space="preserve"> </w:t>
      </w:r>
    </w:p>
    <w:p w:rsidR="000E639F" w:rsidRPr="00A55508" w:rsidRDefault="000E639F" w:rsidP="000E639F">
      <w:pPr>
        <w:pStyle w:val="3"/>
        <w:numPr>
          <w:ilvl w:val="0"/>
          <w:numId w:val="111"/>
        </w:numPr>
        <w:shd w:val="clear" w:color="auto" w:fill="auto"/>
        <w:spacing w:after="0" w:line="360" w:lineRule="auto"/>
        <w:ind w:firstLine="0"/>
        <w:jc w:val="both"/>
        <w:rPr>
          <w:sz w:val="28"/>
          <w:szCs w:val="28"/>
        </w:rPr>
      </w:pPr>
      <w:r w:rsidRPr="00A55508">
        <w:rPr>
          <w:sz w:val="28"/>
          <w:szCs w:val="28"/>
        </w:rPr>
        <w:t xml:space="preserve"> Логвиненко Г.М. Декоративная композиция. М.: Владос, 2006</w:t>
      </w:r>
    </w:p>
    <w:p w:rsidR="000E639F" w:rsidRPr="00A55508" w:rsidRDefault="000E639F" w:rsidP="000E639F">
      <w:pPr>
        <w:pStyle w:val="3"/>
        <w:numPr>
          <w:ilvl w:val="0"/>
          <w:numId w:val="111"/>
        </w:numPr>
        <w:shd w:val="clear" w:color="auto" w:fill="auto"/>
        <w:spacing w:after="0" w:line="360" w:lineRule="auto"/>
        <w:ind w:firstLine="0"/>
        <w:jc w:val="both"/>
        <w:rPr>
          <w:sz w:val="28"/>
          <w:szCs w:val="28"/>
        </w:rPr>
      </w:pPr>
      <w:r w:rsidRPr="00A55508">
        <w:rPr>
          <w:sz w:val="28"/>
          <w:szCs w:val="28"/>
        </w:rPr>
        <w:t xml:space="preserve"> Сокольникова Н.М. Художники. Книги. Дети. М.: Конец века, 1997</w:t>
      </w:r>
    </w:p>
    <w:p w:rsidR="000E639F" w:rsidRPr="00A55508" w:rsidRDefault="000E639F" w:rsidP="000E639F">
      <w:pPr>
        <w:pStyle w:val="3"/>
        <w:numPr>
          <w:ilvl w:val="0"/>
          <w:numId w:val="111"/>
        </w:numPr>
        <w:shd w:val="clear" w:color="auto" w:fill="auto"/>
        <w:spacing w:after="300" w:line="360" w:lineRule="auto"/>
        <w:ind w:firstLine="0"/>
        <w:jc w:val="both"/>
        <w:rPr>
          <w:sz w:val="28"/>
          <w:szCs w:val="28"/>
        </w:rPr>
      </w:pPr>
      <w:r w:rsidRPr="00A55508">
        <w:rPr>
          <w:sz w:val="28"/>
          <w:szCs w:val="28"/>
        </w:rPr>
        <w:lastRenderedPageBreak/>
        <w:t xml:space="preserve">Сокольникова Н.М. Основы композиции. Обнинск, 1996 </w:t>
      </w:r>
    </w:p>
    <w:p w:rsidR="000E639F" w:rsidRDefault="000E639F" w:rsidP="000E639F">
      <w:pPr>
        <w:pStyle w:val="50"/>
        <w:shd w:val="clear" w:color="auto" w:fill="auto"/>
        <w:spacing w:before="0" w:after="0" w:line="360" w:lineRule="auto"/>
        <w:jc w:val="both"/>
        <w:rPr>
          <w:sz w:val="28"/>
          <w:szCs w:val="28"/>
        </w:rPr>
      </w:pPr>
    </w:p>
    <w:p w:rsidR="00A03BCA" w:rsidRDefault="00A03BCA"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Pr="000E639F" w:rsidRDefault="000E639F" w:rsidP="002F7955">
      <w:pPr>
        <w:jc w:val="center"/>
        <w:rPr>
          <w:rFonts w:ascii="Times New Roman" w:eastAsia="Calibri" w:hAnsi="Times New Roman" w:cs="Times New Roman"/>
          <w:b/>
          <w:bCs/>
          <w:sz w:val="28"/>
          <w:szCs w:val="28"/>
        </w:rPr>
      </w:pPr>
    </w:p>
    <w:p w:rsidR="00A03BCA" w:rsidRDefault="00A03BCA" w:rsidP="002F7955">
      <w:pPr>
        <w:jc w:val="center"/>
        <w:rPr>
          <w:rFonts w:ascii="Times New Roman" w:eastAsia="Calibri" w:hAnsi="Times New Roman" w:cs="Times New Roman"/>
          <w:b/>
          <w:bCs/>
          <w:sz w:val="28"/>
          <w:szCs w:val="28"/>
        </w:rPr>
      </w:pPr>
    </w:p>
    <w:p w:rsidR="00BF31F4" w:rsidRDefault="00BF31F4" w:rsidP="002F7955">
      <w:pPr>
        <w:jc w:val="center"/>
        <w:rPr>
          <w:rFonts w:ascii="Times New Roman" w:eastAsia="Calibri" w:hAnsi="Times New Roman" w:cs="Times New Roman"/>
          <w:b/>
          <w:bCs/>
          <w:sz w:val="28"/>
          <w:szCs w:val="28"/>
        </w:rPr>
      </w:pPr>
    </w:p>
    <w:p w:rsidR="00BF31F4" w:rsidRDefault="00BF31F4" w:rsidP="002F7955">
      <w:pPr>
        <w:jc w:val="center"/>
        <w:rPr>
          <w:rFonts w:ascii="Times New Roman" w:eastAsia="Calibri" w:hAnsi="Times New Roman" w:cs="Times New Roman"/>
          <w:b/>
          <w:bCs/>
          <w:sz w:val="28"/>
          <w:szCs w:val="28"/>
        </w:rPr>
      </w:pPr>
    </w:p>
    <w:p w:rsidR="00BF31F4" w:rsidRDefault="00BF31F4" w:rsidP="002F7955">
      <w:pPr>
        <w:jc w:val="center"/>
        <w:rPr>
          <w:rFonts w:ascii="Times New Roman" w:eastAsia="Calibri" w:hAnsi="Times New Roman" w:cs="Times New Roman"/>
          <w:b/>
          <w:bCs/>
          <w:sz w:val="28"/>
          <w:szCs w:val="28"/>
        </w:rPr>
      </w:pPr>
    </w:p>
    <w:p w:rsidR="00BF31F4" w:rsidRPr="00BF31F4" w:rsidRDefault="00BF31F4" w:rsidP="002F7955">
      <w:pPr>
        <w:jc w:val="center"/>
        <w:rPr>
          <w:rFonts w:ascii="Times New Roman" w:eastAsia="Calibri" w:hAnsi="Times New Roman" w:cs="Times New Roman"/>
          <w:b/>
          <w:bCs/>
          <w:sz w:val="28"/>
          <w:szCs w:val="28"/>
        </w:rPr>
      </w:pPr>
    </w:p>
    <w:p w:rsidR="00C228A3" w:rsidRDefault="00C228A3" w:rsidP="002F7955">
      <w:pPr>
        <w:jc w:val="center"/>
        <w:rPr>
          <w:rFonts w:ascii="Times New Roman" w:eastAsia="Calibri" w:hAnsi="Times New Roman" w:cs="Times New Roman"/>
          <w:b/>
          <w:bCs/>
          <w:sz w:val="28"/>
          <w:szCs w:val="28"/>
        </w:rPr>
      </w:pPr>
    </w:p>
    <w:p w:rsidR="009D0A18" w:rsidRDefault="009D0A18" w:rsidP="002F7955">
      <w:pPr>
        <w:jc w:val="center"/>
        <w:rPr>
          <w:rFonts w:ascii="Times New Roman" w:eastAsia="Calibri" w:hAnsi="Times New Roman" w:cs="Times New Roman"/>
          <w:b/>
          <w:bCs/>
          <w:sz w:val="28"/>
          <w:szCs w:val="28"/>
        </w:rPr>
      </w:pPr>
    </w:p>
    <w:p w:rsidR="009D0A18" w:rsidRDefault="009D0A18" w:rsidP="002F7955">
      <w:pPr>
        <w:jc w:val="center"/>
        <w:rPr>
          <w:rFonts w:ascii="Times New Roman" w:eastAsia="Calibri" w:hAnsi="Times New Roman" w:cs="Times New Roman"/>
          <w:b/>
          <w:bCs/>
          <w:sz w:val="28"/>
          <w:szCs w:val="28"/>
        </w:rPr>
      </w:pPr>
    </w:p>
    <w:p w:rsidR="00E86F4E" w:rsidRPr="001A54ED" w:rsidRDefault="00E86F4E" w:rsidP="001A54ED">
      <w:pPr>
        <w:widowControl w:val="0"/>
        <w:shd w:val="clear" w:color="auto" w:fill="FFFFFF"/>
        <w:spacing w:after="0" w:line="360" w:lineRule="auto"/>
        <w:jc w:val="center"/>
        <w:rPr>
          <w:rFonts w:ascii="Times New Roman" w:eastAsia="Times New Roman" w:hAnsi="Times New Roman" w:cs="Times New Roman"/>
          <w:bCs/>
          <w:sz w:val="28"/>
          <w:szCs w:val="28"/>
          <w:lang w:eastAsia="ru-RU" w:bidi="ru-RU"/>
        </w:rPr>
      </w:pPr>
      <w:r w:rsidRPr="00E86F4E">
        <w:rPr>
          <w:rFonts w:ascii="Times New Roman" w:eastAsia="Times New Roman" w:hAnsi="Times New Roman" w:cs="Times New Roman"/>
          <w:bCs/>
          <w:sz w:val="28"/>
          <w:szCs w:val="28"/>
          <w:lang w:eastAsia="ru-RU" w:bidi="ru-RU"/>
        </w:rPr>
        <w:lastRenderedPageBreak/>
        <w:t xml:space="preserve">Муниципальное бюджетное учреждение </w:t>
      </w:r>
    </w:p>
    <w:p w:rsidR="001A54ED" w:rsidRPr="001A54ED" w:rsidRDefault="00E86F4E" w:rsidP="001A54ED">
      <w:pPr>
        <w:widowControl w:val="0"/>
        <w:shd w:val="clear" w:color="auto" w:fill="FFFFFF"/>
        <w:spacing w:after="0" w:line="360" w:lineRule="auto"/>
        <w:jc w:val="center"/>
        <w:rPr>
          <w:rFonts w:ascii="Times New Roman" w:eastAsia="Times New Roman" w:hAnsi="Times New Roman" w:cs="Times New Roman"/>
          <w:bCs/>
          <w:sz w:val="28"/>
          <w:szCs w:val="28"/>
          <w:lang w:eastAsia="ru-RU" w:bidi="ru-RU"/>
        </w:rPr>
      </w:pPr>
      <w:r w:rsidRPr="00E86F4E">
        <w:rPr>
          <w:rFonts w:ascii="Times New Roman" w:eastAsia="Times New Roman" w:hAnsi="Times New Roman" w:cs="Times New Roman"/>
          <w:bCs/>
          <w:sz w:val="28"/>
          <w:szCs w:val="28"/>
          <w:lang w:eastAsia="ru-RU" w:bidi="ru-RU"/>
        </w:rPr>
        <w:t xml:space="preserve">дополнительного образования </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«Детская художественная школа»</w:t>
      </w:r>
    </w:p>
    <w:p w:rsidR="00E86F4E" w:rsidRPr="00E86F4E" w:rsidRDefault="001A54ED" w:rsidP="00E86F4E">
      <w:pPr>
        <w:widowControl w:val="0"/>
        <w:shd w:val="clear" w:color="auto" w:fill="FFFFFF"/>
        <w:spacing w:after="0" w:line="360" w:lineRule="auto"/>
        <w:jc w:val="center"/>
        <w:rPr>
          <w:rFonts w:ascii="Times New Roman" w:eastAsia="Times New Roman" w:hAnsi="Times New Roman" w:cs="Times New Roman"/>
          <w:bCs/>
          <w:i/>
          <w:sz w:val="28"/>
          <w:szCs w:val="28"/>
          <w:lang w:eastAsia="ru-RU" w:bidi="ru-RU"/>
        </w:rPr>
      </w:pPr>
      <w:r>
        <w:rPr>
          <w:rFonts w:ascii="Times New Roman" w:eastAsia="Times New Roman" w:hAnsi="Times New Roman" w:cs="Times New Roman"/>
          <w:bCs/>
          <w:sz w:val="28"/>
          <w:szCs w:val="28"/>
          <w:lang w:eastAsia="ru-RU" w:bidi="ru-RU"/>
        </w:rPr>
        <w:t>города</w:t>
      </w:r>
      <w:r w:rsidR="00E86F4E" w:rsidRPr="00E86F4E">
        <w:rPr>
          <w:rFonts w:ascii="Times New Roman" w:eastAsia="Times New Roman" w:hAnsi="Times New Roman" w:cs="Times New Roman"/>
          <w:bCs/>
          <w:sz w:val="28"/>
          <w:szCs w:val="28"/>
          <w:lang w:eastAsia="ru-RU" w:bidi="ru-RU"/>
        </w:rPr>
        <w:t xml:space="preserve"> Кирова</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Дополнительная предпрофессиональная</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 xml:space="preserve">программа </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в области изобразительного искусства «Живопись»</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36"/>
          <w:szCs w:val="36"/>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Программа по учебному предмету</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ПО.02.УП.01. БЕСЕДЫ ОБ ИСКУССТВЕ</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 xml:space="preserve">Для учащихся 1 классов </w:t>
      </w: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 xml:space="preserve">Детской художественной школы </w:t>
      </w: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Срок реализации 1 год</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 xml:space="preserve">Киров </w:t>
      </w:r>
    </w:p>
    <w:p w:rsidR="00E86F4E" w:rsidRPr="00E86F4E" w:rsidRDefault="001A54ED" w:rsidP="00E86F4E">
      <w:pPr>
        <w:widowControl w:val="0"/>
        <w:spacing w:after="0" w:line="360" w:lineRule="auto"/>
        <w:jc w:val="center"/>
        <w:rPr>
          <w:rFonts w:ascii="Times New Roman" w:eastAsia="Times New Roman" w:hAnsi="Times New Roman" w:cs="Times New Roman"/>
          <w:bCs/>
          <w:i/>
          <w:sz w:val="28"/>
          <w:szCs w:val="28"/>
          <w:lang w:eastAsia="ru-RU" w:bidi="ru-RU"/>
        </w:rPr>
      </w:pPr>
      <w:r>
        <w:rPr>
          <w:rFonts w:ascii="Times New Roman" w:eastAsia="Times New Roman" w:hAnsi="Times New Roman" w:cs="Times New Roman"/>
          <w:bCs/>
          <w:sz w:val="28"/>
          <w:szCs w:val="28"/>
          <w:lang w:eastAsia="ru-RU" w:bidi="ru-RU"/>
        </w:rPr>
        <w:t>2019</w:t>
      </w:r>
    </w:p>
    <w:p w:rsidR="00E86F4E" w:rsidRPr="00E86F4E" w:rsidRDefault="00E86F4E" w:rsidP="00E86F4E">
      <w:pPr>
        <w:widowControl w:val="0"/>
        <w:spacing w:after="540" w:line="475" w:lineRule="exact"/>
        <w:jc w:val="center"/>
        <w:rPr>
          <w:rFonts w:ascii="Times New Roman" w:eastAsia="Times New Roman" w:hAnsi="Times New Roman" w:cs="Times New Roman"/>
          <w:bCs/>
          <w:i/>
          <w:sz w:val="32"/>
          <w:szCs w:val="32"/>
          <w:lang w:eastAsia="ru-RU" w:bidi="ru-RU"/>
        </w:rPr>
      </w:pPr>
    </w:p>
    <w:tbl>
      <w:tblPr>
        <w:tblW w:w="10173" w:type="dxa"/>
        <w:tblLook w:val="00A0" w:firstRow="1" w:lastRow="0" w:firstColumn="1" w:lastColumn="0" w:noHBand="0" w:noVBand="0"/>
      </w:tblPr>
      <w:tblGrid>
        <w:gridCol w:w="4644"/>
        <w:gridCol w:w="5529"/>
      </w:tblGrid>
      <w:tr w:rsidR="00E86F4E" w:rsidRPr="00E86F4E" w:rsidTr="00A6694A">
        <w:tc>
          <w:tcPr>
            <w:tcW w:w="4644" w:type="dxa"/>
          </w:tcPr>
          <w:p w:rsidR="001A54ED" w:rsidRDefault="001A54ED" w:rsidP="00E86F4E">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lastRenderedPageBreak/>
              <w:t>ПРИНЯТО</w:t>
            </w:r>
          </w:p>
          <w:p w:rsidR="00E86F4E" w:rsidRPr="00E86F4E" w:rsidRDefault="00E86F4E" w:rsidP="00E86F4E">
            <w:pPr>
              <w:widowControl w:val="0"/>
              <w:spacing w:after="0" w:line="360" w:lineRule="auto"/>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Методическим советом</w:t>
            </w:r>
          </w:p>
          <w:p w:rsidR="00E86F4E" w:rsidRPr="00E86F4E" w:rsidRDefault="001A54ED" w:rsidP="00E86F4E">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E86F4E" w:rsidRPr="00E86F4E">
              <w:rPr>
                <w:rFonts w:ascii="Times New Roman" w:eastAsia="Times New Roman" w:hAnsi="Times New Roman" w:cs="Courier New"/>
                <w:color w:val="000000"/>
                <w:sz w:val="28"/>
                <w:szCs w:val="28"/>
                <w:lang w:eastAsia="ru-RU" w:bidi="ru-RU"/>
              </w:rPr>
              <w:t xml:space="preserve"> «ДХШ» г.</w:t>
            </w:r>
            <w:r>
              <w:rPr>
                <w:rFonts w:ascii="Times New Roman" w:eastAsia="Times New Roman" w:hAnsi="Times New Roman" w:cs="Courier New"/>
                <w:color w:val="000000"/>
                <w:sz w:val="28"/>
                <w:szCs w:val="28"/>
                <w:lang w:eastAsia="ru-RU" w:bidi="ru-RU"/>
              </w:rPr>
              <w:t xml:space="preserve"> </w:t>
            </w:r>
            <w:r w:rsidR="00E86F4E" w:rsidRPr="00E86F4E">
              <w:rPr>
                <w:rFonts w:ascii="Times New Roman" w:eastAsia="Times New Roman" w:hAnsi="Times New Roman" w:cs="Courier New"/>
                <w:color w:val="000000"/>
                <w:sz w:val="28"/>
                <w:szCs w:val="28"/>
                <w:lang w:eastAsia="ru-RU" w:bidi="ru-RU"/>
              </w:rPr>
              <w:t>Кирова</w:t>
            </w:r>
          </w:p>
          <w:p w:rsidR="00E86F4E" w:rsidRPr="00E86F4E" w:rsidRDefault="00E86F4E" w:rsidP="00E86F4E">
            <w:pPr>
              <w:widowControl w:val="0"/>
              <w:spacing w:after="0" w:line="360" w:lineRule="auto"/>
              <w:rPr>
                <w:rFonts w:ascii="Times New Roman" w:eastAsia="Times New Roman" w:hAnsi="Times New Roman" w:cs="Courier New"/>
                <w:color w:val="000000"/>
                <w:sz w:val="36"/>
                <w:szCs w:val="36"/>
                <w:lang w:eastAsia="ru-RU" w:bidi="ru-RU"/>
              </w:rPr>
            </w:pPr>
          </w:p>
          <w:p w:rsidR="00E86F4E" w:rsidRPr="00E86F4E" w:rsidRDefault="00E86F4E" w:rsidP="00E86F4E">
            <w:pPr>
              <w:widowControl w:val="0"/>
              <w:spacing w:after="0" w:line="360" w:lineRule="auto"/>
              <w:rPr>
                <w:rFonts w:ascii="Times New Roman" w:eastAsia="Times New Roman" w:hAnsi="Times New Roman" w:cs="Courier New"/>
                <w:color w:val="000000"/>
                <w:sz w:val="28"/>
                <w:szCs w:val="28"/>
                <w:lang w:eastAsia="ru-RU" w:bidi="ru-RU"/>
              </w:rPr>
            </w:pPr>
          </w:p>
          <w:p w:rsidR="00E86F4E" w:rsidRPr="00E86F4E" w:rsidRDefault="001A54ED" w:rsidP="00E86F4E">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86F4E" w:rsidRPr="00E86F4E">
              <w:rPr>
                <w:rFonts w:ascii="Times New Roman" w:eastAsia="Times New Roman" w:hAnsi="Times New Roman" w:cs="Courier New"/>
                <w:color w:val="000000"/>
                <w:sz w:val="28"/>
                <w:szCs w:val="28"/>
                <w:lang w:eastAsia="ru-RU" w:bidi="ru-RU"/>
              </w:rPr>
              <w:t xml:space="preserve"> г.</w:t>
            </w:r>
          </w:p>
        </w:tc>
        <w:tc>
          <w:tcPr>
            <w:tcW w:w="5529" w:type="dxa"/>
          </w:tcPr>
          <w:p w:rsidR="00E86F4E" w:rsidRPr="00E86F4E" w:rsidRDefault="00E86F4E" w:rsidP="00E86F4E">
            <w:pPr>
              <w:widowControl w:val="0"/>
              <w:spacing w:after="0" w:line="360" w:lineRule="auto"/>
              <w:ind w:left="2124"/>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«УТВЕРЖДАЮ»</w:t>
            </w:r>
          </w:p>
          <w:p w:rsidR="00E86F4E" w:rsidRPr="00E86F4E" w:rsidRDefault="001A54ED" w:rsidP="00E86F4E">
            <w:pPr>
              <w:widowControl w:val="0"/>
              <w:spacing w:after="0" w:line="360" w:lineRule="auto"/>
              <w:ind w:left="2124"/>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w:t>
            </w:r>
            <w:r w:rsidR="00E86F4E" w:rsidRPr="00E86F4E">
              <w:rPr>
                <w:rFonts w:ascii="Times New Roman" w:eastAsia="Times New Roman" w:hAnsi="Times New Roman" w:cs="Courier New"/>
                <w:color w:val="000000"/>
                <w:sz w:val="28"/>
                <w:szCs w:val="28"/>
                <w:lang w:eastAsia="ru-RU" w:bidi="ru-RU"/>
              </w:rPr>
              <w:t>У</w:t>
            </w:r>
            <w:r>
              <w:rPr>
                <w:rFonts w:ascii="Times New Roman" w:eastAsia="Times New Roman" w:hAnsi="Times New Roman" w:cs="Courier New"/>
                <w:color w:val="000000"/>
                <w:sz w:val="28"/>
                <w:szCs w:val="28"/>
                <w:lang w:eastAsia="ru-RU" w:bidi="ru-RU"/>
              </w:rPr>
              <w:t>ДО</w:t>
            </w:r>
            <w:r w:rsidR="00E86F4E" w:rsidRPr="00E86F4E">
              <w:rPr>
                <w:rFonts w:ascii="Times New Roman" w:eastAsia="Times New Roman" w:hAnsi="Times New Roman" w:cs="Courier New"/>
                <w:color w:val="000000"/>
                <w:sz w:val="28"/>
                <w:szCs w:val="28"/>
                <w:lang w:eastAsia="ru-RU" w:bidi="ru-RU"/>
              </w:rPr>
              <w:t xml:space="preserve"> </w:t>
            </w:r>
          </w:p>
          <w:p w:rsidR="00E86F4E" w:rsidRPr="00E86F4E" w:rsidRDefault="00E86F4E" w:rsidP="00E86F4E">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«ДХШ» г. Кирова</w:t>
            </w:r>
          </w:p>
          <w:p w:rsidR="00E86F4E" w:rsidRPr="00E86F4E" w:rsidRDefault="00E86F4E" w:rsidP="00E86F4E">
            <w:pPr>
              <w:widowControl w:val="0"/>
              <w:spacing w:after="0" w:line="240" w:lineRule="auto"/>
              <w:jc w:val="right"/>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 xml:space="preserve">______________ </w:t>
            </w:r>
          </w:p>
          <w:p w:rsidR="00E86F4E" w:rsidRPr="00E86F4E" w:rsidRDefault="00E86F4E" w:rsidP="00E86F4E">
            <w:pPr>
              <w:widowControl w:val="0"/>
              <w:spacing w:after="0" w:line="240" w:lineRule="auto"/>
              <w:jc w:val="right"/>
              <w:rPr>
                <w:rFonts w:ascii="Times New Roman" w:eastAsia="Times New Roman" w:hAnsi="Times New Roman" w:cs="Courier New"/>
                <w:color w:val="FF0000"/>
                <w:sz w:val="24"/>
                <w:szCs w:val="24"/>
                <w:lang w:eastAsia="ru-RU" w:bidi="ru-RU"/>
              </w:rPr>
            </w:pPr>
            <w:r w:rsidRPr="00E86F4E">
              <w:rPr>
                <w:rFonts w:ascii="Times New Roman" w:eastAsia="Times New Roman" w:hAnsi="Times New Roman" w:cs="Courier New"/>
                <w:color w:val="000000"/>
                <w:sz w:val="24"/>
                <w:szCs w:val="24"/>
                <w:lang w:eastAsia="ru-RU" w:bidi="ru-RU"/>
              </w:rPr>
              <w:t>(подпись)</w:t>
            </w:r>
          </w:p>
          <w:p w:rsidR="00E86F4E" w:rsidRPr="00E86F4E" w:rsidRDefault="00E86F4E" w:rsidP="00E86F4E">
            <w:pPr>
              <w:widowControl w:val="0"/>
              <w:spacing w:after="0" w:line="360" w:lineRule="auto"/>
              <w:ind w:left="2124"/>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М.В. Вачевских</w:t>
            </w:r>
          </w:p>
          <w:p w:rsidR="00E86F4E" w:rsidRPr="00E86F4E" w:rsidRDefault="001A54ED" w:rsidP="00E86F4E">
            <w:pPr>
              <w:widowControl w:val="0"/>
              <w:spacing w:after="0" w:line="360" w:lineRule="auto"/>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86F4E" w:rsidRPr="00E86F4E">
              <w:rPr>
                <w:rFonts w:ascii="Times New Roman" w:eastAsia="Times New Roman" w:hAnsi="Times New Roman" w:cs="Courier New"/>
                <w:color w:val="000000"/>
                <w:sz w:val="28"/>
                <w:szCs w:val="28"/>
                <w:lang w:eastAsia="ru-RU" w:bidi="ru-RU"/>
              </w:rPr>
              <w:t xml:space="preserve"> г.</w:t>
            </w:r>
          </w:p>
        </w:tc>
      </w:tr>
    </w:tbl>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240" w:lineRule="auto"/>
        <w:jc w:val="both"/>
        <w:rPr>
          <w:rFonts w:ascii="Times New Roman" w:eastAsia="Calibri" w:hAnsi="Times New Roman" w:cs="Times New Roman"/>
          <w:bCs/>
          <w:sz w:val="28"/>
        </w:rPr>
      </w:pPr>
      <w:r w:rsidRPr="00E86F4E">
        <w:rPr>
          <w:rFonts w:ascii="Times New Roman" w:eastAsia="Courier New" w:hAnsi="Times New Roman" w:cs="Times New Roman"/>
          <w:sz w:val="28"/>
          <w:szCs w:val="28"/>
          <w:lang w:eastAsia="ru-RU" w:bidi="ru-RU"/>
        </w:rPr>
        <w:t xml:space="preserve">Разработчик (и) - </w:t>
      </w:r>
      <w:r w:rsidR="00AE3B55">
        <w:rPr>
          <w:rFonts w:ascii="Times New Roman" w:eastAsia="Calibri" w:hAnsi="Times New Roman" w:cs="Times New Roman"/>
          <w:bCs/>
          <w:sz w:val="28"/>
        </w:rPr>
        <w:t>Закирова</w:t>
      </w:r>
      <w:r w:rsidRPr="00E86F4E">
        <w:rPr>
          <w:rFonts w:ascii="Times New Roman" w:eastAsia="Calibri" w:hAnsi="Times New Roman" w:cs="Times New Roman"/>
          <w:bCs/>
          <w:sz w:val="28"/>
        </w:rPr>
        <w:t xml:space="preserve"> Ольга Леонидовна, преподаватель высшей квалификационной категории ДХШ г. Киров.</w:t>
      </w:r>
    </w:p>
    <w:p w:rsidR="00E86F4E" w:rsidRPr="00E86F4E" w:rsidRDefault="00E86F4E" w:rsidP="00E86F4E">
      <w:pPr>
        <w:widowControl w:val="0"/>
        <w:spacing w:after="0" w:line="360" w:lineRule="auto"/>
        <w:ind w:left="720"/>
        <w:jc w:val="both"/>
        <w:rPr>
          <w:rFonts w:ascii="Times New Roman" w:eastAsia="Courier New" w:hAnsi="Times New Roman" w:cs="Times New Roman"/>
          <w:sz w:val="28"/>
          <w:szCs w:val="28"/>
          <w:lang w:eastAsia="ru-RU" w:bidi="ru-RU"/>
        </w:rPr>
      </w:pPr>
    </w:p>
    <w:p w:rsidR="00E86F4E" w:rsidRPr="00E86F4E" w:rsidRDefault="00E86F4E" w:rsidP="00E86F4E">
      <w:pPr>
        <w:widowControl w:val="0"/>
        <w:spacing w:after="0" w:line="240" w:lineRule="auto"/>
        <w:jc w:val="both"/>
        <w:rPr>
          <w:rFonts w:ascii="Times New Roman" w:eastAsia="Calibri" w:hAnsi="Times New Roman" w:cs="Times New Roman"/>
          <w:bCs/>
          <w:sz w:val="28"/>
        </w:rPr>
      </w:pPr>
      <w:r w:rsidRPr="00E86F4E">
        <w:rPr>
          <w:rFonts w:ascii="Times New Roman" w:eastAsia="Courier New" w:hAnsi="Times New Roman" w:cs="Times New Roman"/>
          <w:sz w:val="28"/>
          <w:szCs w:val="28"/>
          <w:lang w:eastAsia="ru-RU" w:bidi="ru-RU"/>
        </w:rPr>
        <w:t>Рецензент –</w:t>
      </w:r>
      <w:r w:rsidRPr="00E86F4E">
        <w:rPr>
          <w:rFonts w:ascii="Times New Roman" w:eastAsia="Courier New" w:hAnsi="Times New Roman" w:cs="Times New Roman"/>
          <w:color w:val="FF0000"/>
          <w:sz w:val="28"/>
          <w:szCs w:val="28"/>
          <w:lang w:eastAsia="ru-RU" w:bidi="ru-RU"/>
        </w:rPr>
        <w:t xml:space="preserve"> </w:t>
      </w:r>
      <w:r w:rsidRPr="00E86F4E">
        <w:rPr>
          <w:rFonts w:ascii="Times New Roman" w:eastAsia="Calibri" w:hAnsi="Times New Roman" w:cs="Times New Roman"/>
          <w:bCs/>
          <w:sz w:val="28"/>
        </w:rPr>
        <w:t>Фетисенко Ольга Александровна, преподаватель дисциплины: История изобразительного искусства ДХШ г. Киров.</w:t>
      </w:r>
    </w:p>
    <w:p w:rsidR="00E86F4E" w:rsidRPr="00E86F4E" w:rsidRDefault="00E86F4E" w:rsidP="00E86F4E">
      <w:pPr>
        <w:widowControl w:val="0"/>
        <w:spacing w:after="0" w:line="360" w:lineRule="auto"/>
        <w:ind w:left="720"/>
        <w:jc w:val="both"/>
        <w:rPr>
          <w:rFonts w:ascii="Times New Roman" w:eastAsia="Courier New" w:hAnsi="Times New Roman" w:cs="Times New Roman"/>
          <w:color w:val="FF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Times New Roman"/>
          <w:color w:val="FF0000"/>
          <w:sz w:val="28"/>
          <w:szCs w:val="28"/>
          <w:lang w:eastAsia="ru-RU" w:bidi="ru-RU"/>
        </w:rPr>
      </w:pPr>
    </w:p>
    <w:p w:rsidR="00E86F4E" w:rsidRPr="00E86F4E" w:rsidRDefault="00E86F4E" w:rsidP="00E86F4E">
      <w:pPr>
        <w:widowControl w:val="0"/>
        <w:spacing w:after="0" w:line="240" w:lineRule="auto"/>
        <w:jc w:val="both"/>
        <w:rPr>
          <w:rFonts w:ascii="Times New Roman" w:eastAsia="Courier New" w:hAnsi="Times New Roman" w:cs="Times New Roman"/>
          <w:color w:val="000000"/>
          <w:sz w:val="28"/>
          <w:szCs w:val="24"/>
          <w:lang w:eastAsia="ru-RU" w:bidi="ru-RU"/>
        </w:rPr>
      </w:pPr>
      <w:r w:rsidRPr="00E86F4E">
        <w:rPr>
          <w:rFonts w:ascii="Times New Roman" w:eastAsia="Courier New" w:hAnsi="Times New Roman" w:cs="Times New Roman"/>
          <w:sz w:val="28"/>
          <w:szCs w:val="28"/>
          <w:lang w:eastAsia="ru-RU" w:bidi="ru-RU"/>
        </w:rPr>
        <w:t xml:space="preserve">Рецензент – </w:t>
      </w:r>
      <w:r w:rsidRPr="00E86F4E">
        <w:rPr>
          <w:rFonts w:ascii="Times New Roman" w:eastAsia="Courier New" w:hAnsi="Times New Roman" w:cs="Times New Roman"/>
          <w:color w:val="000000"/>
          <w:sz w:val="28"/>
          <w:szCs w:val="24"/>
          <w:lang w:eastAsia="ru-RU" w:bidi="ru-RU"/>
        </w:rPr>
        <w:t>Кабакова А. А. преподаватель высшей квалификационной категории, КОГОБУ СПО Кировский технологический колледж</w:t>
      </w:r>
    </w:p>
    <w:p w:rsidR="00E86F4E" w:rsidRPr="00E86F4E" w:rsidRDefault="00E86F4E" w:rsidP="00E86F4E">
      <w:pPr>
        <w:widowControl w:val="0"/>
        <w:spacing w:after="0" w:line="360" w:lineRule="auto"/>
        <w:ind w:left="720"/>
        <w:jc w:val="both"/>
        <w:rPr>
          <w:rFonts w:ascii="Times New Roman" w:eastAsia="Courier New" w:hAnsi="Times New Roman" w:cs="Times New Roman"/>
          <w:color w:val="FF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240" w:lineRule="auto"/>
        <w:rPr>
          <w:rFonts w:ascii="Times New Roman" w:eastAsia="Courier New" w:hAnsi="Times New Roman" w:cs="Courier New"/>
          <w:color w:val="000000"/>
          <w:sz w:val="28"/>
          <w:szCs w:val="28"/>
          <w:lang w:eastAsia="ru-RU" w:bidi="ru-RU"/>
        </w:rPr>
      </w:pPr>
      <w:r w:rsidRPr="00E86F4E">
        <w:rPr>
          <w:rFonts w:ascii="Times New Roman" w:eastAsia="Courier New" w:hAnsi="Times New Roman" w:cs="Courier New"/>
          <w:color w:val="000000"/>
          <w:sz w:val="28"/>
          <w:szCs w:val="28"/>
          <w:lang w:eastAsia="ru-RU" w:bidi="ru-RU"/>
        </w:rPr>
        <w:br w:type="page"/>
      </w:r>
    </w:p>
    <w:p w:rsidR="00E86F4E" w:rsidRPr="00E86F4E" w:rsidRDefault="00E86F4E" w:rsidP="00E86F4E">
      <w:pPr>
        <w:widowControl w:val="0"/>
        <w:spacing w:after="0" w:line="360" w:lineRule="auto"/>
        <w:ind w:left="720"/>
        <w:jc w:val="center"/>
        <w:rPr>
          <w:rFonts w:ascii="Times New Roman" w:eastAsia="Courier New" w:hAnsi="Times New Roman" w:cs="Courier New"/>
          <w:color w:val="000000"/>
          <w:sz w:val="24"/>
          <w:szCs w:val="28"/>
          <w:lang w:eastAsia="ru-RU" w:bidi="ru-RU"/>
        </w:rPr>
      </w:pPr>
    </w:p>
    <w:p w:rsidR="00E86F4E" w:rsidRPr="00E86F4E" w:rsidRDefault="00E86F4E" w:rsidP="00E86F4E">
      <w:pPr>
        <w:widowControl w:val="0"/>
        <w:spacing w:after="0" w:line="360" w:lineRule="auto"/>
        <w:ind w:left="720"/>
        <w:jc w:val="center"/>
        <w:rPr>
          <w:rFonts w:ascii="Times New Roman" w:eastAsia="Courier New" w:hAnsi="Times New Roman" w:cs="Courier New"/>
          <w:b/>
          <w:color w:val="000000"/>
          <w:sz w:val="28"/>
          <w:szCs w:val="28"/>
          <w:lang w:eastAsia="ru-RU" w:bidi="ru-RU"/>
        </w:rPr>
      </w:pPr>
      <w:r w:rsidRPr="00E86F4E">
        <w:rPr>
          <w:rFonts w:ascii="Times New Roman" w:eastAsia="Courier New" w:hAnsi="Times New Roman" w:cs="Courier New"/>
          <w:b/>
          <w:color w:val="000000"/>
          <w:sz w:val="28"/>
          <w:szCs w:val="28"/>
          <w:lang w:eastAsia="ru-RU" w:bidi="ru-RU"/>
        </w:rPr>
        <w:t>СОДЕРЖАНИЕ</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E86F4E" w:rsidRPr="00E86F4E" w:rsidTr="00A6694A">
        <w:tc>
          <w:tcPr>
            <w:tcW w:w="777" w:type="dxa"/>
            <w:vAlign w:val="center"/>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w:t>
            </w:r>
          </w:p>
        </w:tc>
        <w:tc>
          <w:tcPr>
            <w:tcW w:w="7513" w:type="dxa"/>
            <w:vAlign w:val="center"/>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Наименование раздела</w:t>
            </w:r>
          </w:p>
        </w:tc>
        <w:tc>
          <w:tcPr>
            <w:tcW w:w="1276" w:type="dxa"/>
            <w:vAlign w:val="center"/>
          </w:tcPr>
          <w:p w:rsidR="00E86F4E" w:rsidRPr="00E86F4E" w:rsidRDefault="00E86F4E" w:rsidP="00E86F4E">
            <w:pPr>
              <w:widowControl w:val="0"/>
              <w:spacing w:after="0" w:line="24" w:lineRule="atLeast"/>
              <w:jc w:val="center"/>
              <w:rPr>
                <w:rFonts w:ascii="Times New Roman" w:eastAsia="Courier New" w:hAnsi="Times New Roman" w:cs="Times New Roman"/>
                <w:color w:val="000000"/>
                <w:sz w:val="28"/>
                <w:szCs w:val="24"/>
                <w:lang w:eastAsia="ru-RU" w:bidi="ru-RU"/>
              </w:rPr>
            </w:pPr>
            <w:r w:rsidRPr="00E86F4E">
              <w:rPr>
                <w:rFonts w:ascii="Times New Roman" w:eastAsia="Courier New" w:hAnsi="Times New Roman" w:cs="Times New Roman"/>
                <w:color w:val="000000"/>
                <w:sz w:val="28"/>
                <w:szCs w:val="24"/>
                <w:lang w:eastAsia="ru-RU" w:bidi="ru-RU"/>
              </w:rPr>
              <w:t>Стр.</w:t>
            </w: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1.</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276" w:type="dxa"/>
          </w:tcPr>
          <w:p w:rsidR="00E86F4E" w:rsidRPr="00662AD4"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2.</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Учебно - тематический план</w:t>
            </w:r>
          </w:p>
        </w:tc>
        <w:tc>
          <w:tcPr>
            <w:tcW w:w="1276" w:type="dxa"/>
          </w:tcPr>
          <w:p w:rsidR="00E86F4E" w:rsidRPr="00662AD4"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3.</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276" w:type="dxa"/>
          </w:tcPr>
          <w:p w:rsidR="00E86F4E" w:rsidRPr="00662AD4"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4.</w:t>
            </w:r>
          </w:p>
        </w:tc>
        <w:tc>
          <w:tcPr>
            <w:tcW w:w="7513" w:type="dxa"/>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E86F4E">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276" w:type="dxa"/>
          </w:tcPr>
          <w:p w:rsidR="00E86F4E" w:rsidRPr="00E86F4E"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5.</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276" w:type="dxa"/>
          </w:tcPr>
          <w:p w:rsidR="00E86F4E" w:rsidRPr="006F733A"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6.</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276" w:type="dxa"/>
          </w:tcPr>
          <w:p w:rsidR="00E86F4E" w:rsidRPr="00E86F4E"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7.</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Список литературы</w:t>
            </w:r>
          </w:p>
        </w:tc>
        <w:tc>
          <w:tcPr>
            <w:tcW w:w="1276" w:type="dxa"/>
          </w:tcPr>
          <w:p w:rsidR="00E86F4E" w:rsidRPr="00E86F4E" w:rsidRDefault="00E86F4E" w:rsidP="00E86F4E">
            <w:pPr>
              <w:widowControl w:val="0"/>
              <w:spacing w:after="0" w:line="24" w:lineRule="atLeast"/>
              <w:jc w:val="center"/>
              <w:rPr>
                <w:rFonts w:ascii="Times New Roman" w:eastAsia="Courier New" w:hAnsi="Times New Roman" w:cs="Times New Roman"/>
                <w:sz w:val="28"/>
                <w:szCs w:val="24"/>
                <w:lang w:val="en-US" w:eastAsia="ru-RU" w:bidi="ru-RU"/>
              </w:rPr>
            </w:pPr>
          </w:p>
        </w:tc>
      </w:tr>
    </w:tbl>
    <w:p w:rsidR="00E86F4E" w:rsidRPr="00E86F4E" w:rsidRDefault="00E86F4E" w:rsidP="00E86F4E">
      <w:pPr>
        <w:widowControl w:val="0"/>
        <w:spacing w:after="0" w:line="360" w:lineRule="auto"/>
        <w:ind w:left="720"/>
        <w:jc w:val="both"/>
        <w:rPr>
          <w:rFonts w:ascii="Times New Roman" w:eastAsia="Courier New" w:hAnsi="Times New Roman" w:cs="Courier New"/>
          <w:b/>
          <w:color w:val="000000"/>
          <w:sz w:val="28"/>
          <w:szCs w:val="28"/>
          <w:lang w:eastAsia="ru-RU" w:bidi="ru-RU"/>
        </w:rPr>
      </w:pPr>
    </w:p>
    <w:p w:rsidR="00E86F4E" w:rsidRPr="00E86F4E" w:rsidRDefault="00E86F4E" w:rsidP="00E86F4E">
      <w:pPr>
        <w:widowControl w:val="0"/>
        <w:spacing w:after="0" w:line="240" w:lineRule="auto"/>
        <w:rPr>
          <w:rFonts w:ascii="Times New Roman" w:eastAsia="Courier New" w:hAnsi="Times New Roman" w:cs="Courier New"/>
          <w:b/>
          <w:color w:val="000000"/>
          <w:sz w:val="28"/>
          <w:szCs w:val="28"/>
          <w:lang w:eastAsia="ru-RU" w:bidi="ru-RU"/>
        </w:rPr>
      </w:pPr>
      <w:r w:rsidRPr="00E86F4E">
        <w:rPr>
          <w:rFonts w:ascii="Times New Roman" w:eastAsia="Courier New" w:hAnsi="Times New Roman" w:cs="Courier New"/>
          <w:b/>
          <w:color w:val="000000"/>
          <w:sz w:val="28"/>
          <w:szCs w:val="28"/>
          <w:lang w:eastAsia="ru-RU" w:bidi="ru-RU"/>
        </w:rPr>
        <w:br w:type="page"/>
      </w:r>
    </w:p>
    <w:p w:rsidR="00E86F4E" w:rsidRPr="00E86F4E" w:rsidRDefault="00E86F4E" w:rsidP="00E86F4E">
      <w:pPr>
        <w:widowControl w:val="0"/>
        <w:tabs>
          <w:tab w:val="left" w:pos="2952"/>
        </w:tabs>
        <w:spacing w:after="176" w:line="260" w:lineRule="exact"/>
        <w:jc w:val="center"/>
        <w:rPr>
          <w:rFonts w:ascii="Times New Roman" w:eastAsia="Times New Roman" w:hAnsi="Times New Roman" w:cs="Times New Roman"/>
          <w:sz w:val="24"/>
          <w:szCs w:val="28"/>
          <w:lang w:eastAsia="ru-RU" w:bidi="ru-RU"/>
        </w:rPr>
      </w:pPr>
    </w:p>
    <w:p w:rsidR="00E86F4E" w:rsidRPr="00E86F4E" w:rsidRDefault="00E86F4E" w:rsidP="00A50785">
      <w:pPr>
        <w:widowControl w:val="0"/>
        <w:numPr>
          <w:ilvl w:val="0"/>
          <w:numId w:val="113"/>
        </w:numPr>
        <w:tabs>
          <w:tab w:val="left" w:pos="2952"/>
        </w:tabs>
        <w:spacing w:after="176" w:line="260" w:lineRule="exact"/>
        <w:ind w:left="2640"/>
        <w:jc w:val="both"/>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ПОЯСНИТЕЛЬНАЯ ЗАПИСКА</w:t>
      </w:r>
    </w:p>
    <w:p w:rsidR="00E86F4E" w:rsidRPr="00E86F4E" w:rsidRDefault="00E86F4E" w:rsidP="00E86F4E">
      <w:pPr>
        <w:widowControl w:val="0"/>
        <w:spacing w:after="0" w:line="480" w:lineRule="exact"/>
        <w:ind w:right="200"/>
        <w:jc w:val="center"/>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Характеристика учебного предмета,</w:t>
      </w:r>
    </w:p>
    <w:p w:rsidR="00E86F4E" w:rsidRPr="00E86F4E" w:rsidRDefault="00E86F4E" w:rsidP="00E86F4E">
      <w:pPr>
        <w:widowControl w:val="0"/>
        <w:spacing w:after="0" w:line="480" w:lineRule="exact"/>
        <w:ind w:right="200"/>
        <w:jc w:val="center"/>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 xml:space="preserve"> его место и роль в образовательном процессе</w:t>
      </w:r>
    </w:p>
    <w:p w:rsidR="00E86F4E" w:rsidRPr="00E86F4E" w:rsidRDefault="00E86F4E" w:rsidP="00E86F4E">
      <w:pPr>
        <w:widowControl w:val="0"/>
        <w:tabs>
          <w:tab w:val="left" w:pos="2952"/>
          <w:tab w:val="right" w:pos="9366"/>
        </w:tabs>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Программа учебного предмета «Беседы об искусстве» разработана на основе </w:t>
      </w:r>
      <w:r w:rsidRPr="00E86F4E">
        <w:rPr>
          <w:rFonts w:ascii="Times New Roman" w:eastAsia="Times New Roman" w:hAnsi="Times New Roman" w:cs="Times New Roman"/>
          <w:sz w:val="28"/>
          <w:szCs w:val="26"/>
          <w:lang w:eastAsia="ru-RU" w:bidi="ru-RU"/>
        </w:rPr>
        <w:t xml:space="preserve">примерной программы учебного предмета «Беседы об искусстве», рекомендованной Министерством культуры Российской Федерации (2013) </w:t>
      </w:r>
      <w:r w:rsidRPr="00E86F4E">
        <w:rPr>
          <w:rFonts w:ascii="Times New Roman" w:eastAsia="Times New Roman" w:hAnsi="Times New Roman" w:cs="Times New Roman"/>
          <w:sz w:val="28"/>
          <w:szCs w:val="28"/>
          <w:lang w:eastAsia="ru-RU" w:bidi="ru-RU"/>
        </w:rPr>
        <w:t xml:space="preserve"> с учетом федеральных государственных требований к дополнительным предпрофессиональным</w:t>
      </w:r>
      <w:r w:rsidRPr="00E86F4E">
        <w:rPr>
          <w:rFonts w:ascii="Times New Roman" w:eastAsia="Times New Roman" w:hAnsi="Times New Roman" w:cs="Times New Roman"/>
          <w:sz w:val="28"/>
          <w:szCs w:val="28"/>
          <w:lang w:eastAsia="ru-RU" w:bidi="ru-RU"/>
        </w:rPr>
        <w:tab/>
        <w:t>общеобразовательным программам в области изобразительного искусства «Живопись».</w:t>
      </w:r>
    </w:p>
    <w:p w:rsidR="00E86F4E" w:rsidRPr="00E86F4E" w:rsidRDefault="00E86F4E" w:rsidP="00E86F4E">
      <w:pPr>
        <w:widowControl w:val="0"/>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Логика построения программы учебного предмета «Беседы об искусстве» подразумевает развитие ребенка через первоначальную концентрацию внимания на выразительных возможностях искусства, через понимание взаимоотношений искусства с окружающей действительностью, понимание искусства в тесной связи с общими представлениями людей о гармонии.</w:t>
      </w:r>
    </w:p>
    <w:p w:rsidR="00E86F4E" w:rsidRPr="00E86F4E" w:rsidRDefault="00E86F4E" w:rsidP="00E86F4E">
      <w:pPr>
        <w:widowControl w:val="0"/>
        <w:tabs>
          <w:tab w:val="left" w:pos="4926"/>
        </w:tabs>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Полноценное освоение художественного образа возможно только тогда, когда на основе развитой эмоциональной отзывчивости у детей формируется эстетическое чувство: способность понимать главное в произведениях искусства, различать средства выразительности, а также соотносить содержание произведения искусства с собственным жизненным опытом. На решение этой задачи и направлено </w:t>
      </w:r>
      <w:proofErr w:type="gramStart"/>
      <w:r w:rsidRPr="00E86F4E">
        <w:rPr>
          <w:rFonts w:ascii="Times New Roman" w:eastAsia="Times New Roman" w:hAnsi="Times New Roman" w:cs="Times New Roman"/>
          <w:sz w:val="28"/>
          <w:szCs w:val="28"/>
          <w:lang w:eastAsia="ru-RU" w:bidi="ru-RU"/>
        </w:rPr>
        <w:t>обучение по</w:t>
      </w:r>
      <w:proofErr w:type="gramEnd"/>
      <w:r w:rsidRPr="00E86F4E">
        <w:rPr>
          <w:rFonts w:ascii="Times New Roman" w:eastAsia="Times New Roman" w:hAnsi="Times New Roman" w:cs="Times New Roman"/>
          <w:sz w:val="28"/>
          <w:szCs w:val="28"/>
          <w:lang w:eastAsia="ru-RU" w:bidi="ru-RU"/>
        </w:rPr>
        <w:t xml:space="preserve"> данной программе.</w:t>
      </w:r>
    </w:p>
    <w:p w:rsidR="00E86F4E" w:rsidRPr="00E86F4E" w:rsidRDefault="00E86F4E" w:rsidP="00E86F4E">
      <w:pPr>
        <w:widowControl w:val="0"/>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Темы заданий программы «Беседы об искусстве» продуманы с учетом возрастных возможностей детей и согласно минимуму требований к уровню подготовки обучающихся данного возраста. Беседы следует чередовать с просмотром сюжетов, фильмов, обсуждением репродукций, прослушиванием музыки, посещением выставочных пространств, музеев, практической работой.</w:t>
      </w: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360" w:lineRule="auto"/>
        <w:ind w:right="301"/>
        <w:jc w:val="center"/>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lastRenderedPageBreak/>
        <w:t>Объем учебного времени и виды учебной работы</w:t>
      </w:r>
    </w:p>
    <w:p w:rsidR="00E86F4E" w:rsidRPr="00E86F4E" w:rsidRDefault="00E86F4E" w:rsidP="00E86F4E">
      <w:pPr>
        <w:widowControl w:val="0"/>
        <w:spacing w:after="128" w:line="360" w:lineRule="auto"/>
        <w:ind w:right="301" w:firstLine="708"/>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Срок освоения предмета 1 год. </w:t>
      </w:r>
    </w:p>
    <w:p w:rsidR="00E86F4E" w:rsidRPr="00E86F4E" w:rsidRDefault="00E86F4E" w:rsidP="00E86F4E">
      <w:pPr>
        <w:widowControl w:val="0"/>
        <w:spacing w:after="0" w:line="360" w:lineRule="auto"/>
        <w:rPr>
          <w:rFonts w:ascii="Times New Roman" w:eastAsia="Courier New" w:hAnsi="Times New Roman" w:cs="Times New Roman"/>
          <w:color w:val="000000"/>
          <w:sz w:val="28"/>
          <w:szCs w:val="26"/>
          <w:lang w:eastAsia="ru-RU" w:bidi="ru-RU"/>
        </w:rPr>
      </w:pPr>
      <w:proofErr w:type="gramStart"/>
      <w:r w:rsidRPr="00E86F4E">
        <w:rPr>
          <w:rFonts w:ascii="Times New Roman" w:eastAsia="Courier New" w:hAnsi="Times New Roman" w:cs="Times New Roman"/>
          <w:color w:val="000000"/>
          <w:sz w:val="28"/>
          <w:szCs w:val="26"/>
          <w:lang w:eastAsia="ru-RU" w:bidi="ru-RU"/>
        </w:rPr>
        <w:t>Общая трудоемкость учебного предмета «Беседы об искусстве» составляет 98 часов, состоит она из обязательной и вариативной частей.</w:t>
      </w:r>
      <w:proofErr w:type="gramEnd"/>
      <w:r w:rsidRPr="00E86F4E">
        <w:rPr>
          <w:rFonts w:ascii="Times New Roman" w:eastAsia="Courier New" w:hAnsi="Times New Roman" w:cs="Times New Roman"/>
          <w:color w:val="000000"/>
          <w:sz w:val="28"/>
          <w:szCs w:val="26"/>
          <w:lang w:eastAsia="ru-RU" w:bidi="ru-RU"/>
        </w:rPr>
        <w:t xml:space="preserve"> Вызвана данная мера нуждами образовательного процесса.  Из них: 66 часов - аудиторные занятия, 32 часа - самостоятельная работа. </w:t>
      </w:r>
    </w:p>
    <w:tbl>
      <w:tblPr>
        <w:tblStyle w:val="43"/>
        <w:tblW w:w="9437" w:type="dxa"/>
        <w:tblLayout w:type="fixed"/>
        <w:tblLook w:val="04A0" w:firstRow="1" w:lastRow="0" w:firstColumn="1" w:lastColumn="0" w:noHBand="0" w:noVBand="1"/>
      </w:tblPr>
      <w:tblGrid>
        <w:gridCol w:w="2277"/>
        <w:gridCol w:w="1517"/>
        <w:gridCol w:w="1565"/>
        <w:gridCol w:w="1471"/>
        <w:gridCol w:w="1377"/>
        <w:gridCol w:w="1230"/>
      </w:tblGrid>
      <w:tr w:rsidR="00E86F4E" w:rsidRPr="00E86F4E" w:rsidTr="00A6694A">
        <w:tc>
          <w:tcPr>
            <w:tcW w:w="2277" w:type="dxa"/>
            <w:vMerge w:val="restart"/>
          </w:tcPr>
          <w:p w:rsidR="00E86F4E" w:rsidRPr="00E86F4E" w:rsidRDefault="00E86F4E" w:rsidP="00E86F4E">
            <w:pPr>
              <w:spacing w:after="128" w:line="360" w:lineRule="auto"/>
              <w:ind w:right="300"/>
              <w:jc w:val="both"/>
              <w:rPr>
                <w:rFonts w:ascii="Times New Roman" w:eastAsia="Times New Roman" w:hAnsi="Times New Roman" w:cs="Times New Roman"/>
                <w:b/>
              </w:rPr>
            </w:pPr>
            <w:r w:rsidRPr="00E86F4E">
              <w:rPr>
                <w:rFonts w:ascii="Times New Roman" w:eastAsia="Times New Roman" w:hAnsi="Times New Roman" w:cs="Times New Roman"/>
                <w:b/>
              </w:rPr>
              <w:t>Вид учебной работы</w:t>
            </w:r>
          </w:p>
        </w:tc>
        <w:tc>
          <w:tcPr>
            <w:tcW w:w="5930" w:type="dxa"/>
            <w:gridSpan w:val="4"/>
          </w:tcPr>
          <w:p w:rsidR="00E86F4E" w:rsidRPr="00E86F4E" w:rsidRDefault="00E86F4E" w:rsidP="00E86F4E">
            <w:pPr>
              <w:spacing w:after="128" w:line="360" w:lineRule="auto"/>
              <w:ind w:right="300"/>
              <w:jc w:val="center"/>
              <w:rPr>
                <w:rFonts w:ascii="Times New Roman" w:eastAsia="Times New Roman" w:hAnsi="Times New Roman" w:cs="Times New Roman"/>
                <w:b/>
              </w:rPr>
            </w:pPr>
            <w:r w:rsidRPr="00E86F4E">
              <w:rPr>
                <w:rFonts w:ascii="Times New Roman" w:eastAsia="Times New Roman" w:hAnsi="Times New Roman" w:cs="Times New Roman"/>
                <w:b/>
              </w:rPr>
              <w:t>Год обучения (по четвертям)</w:t>
            </w:r>
          </w:p>
        </w:tc>
        <w:tc>
          <w:tcPr>
            <w:tcW w:w="1230" w:type="dxa"/>
            <w:vMerge w:val="restart"/>
          </w:tcPr>
          <w:p w:rsidR="00E86F4E" w:rsidRPr="00E86F4E" w:rsidRDefault="00E86F4E" w:rsidP="00E86F4E">
            <w:pPr>
              <w:spacing w:after="128" w:line="360" w:lineRule="auto"/>
              <w:ind w:right="300"/>
              <w:jc w:val="both"/>
              <w:rPr>
                <w:rFonts w:ascii="Times New Roman" w:eastAsia="Times New Roman" w:hAnsi="Times New Roman" w:cs="Times New Roman"/>
                <w:b/>
              </w:rPr>
            </w:pPr>
            <w:r w:rsidRPr="00E86F4E">
              <w:rPr>
                <w:rFonts w:ascii="Times New Roman" w:eastAsia="Times New Roman" w:hAnsi="Times New Roman" w:cs="Times New Roman"/>
                <w:b/>
              </w:rPr>
              <w:t>Всего часов</w:t>
            </w:r>
          </w:p>
        </w:tc>
      </w:tr>
      <w:tr w:rsidR="00E86F4E" w:rsidRPr="00E86F4E" w:rsidTr="00A6694A">
        <w:tc>
          <w:tcPr>
            <w:tcW w:w="2277" w:type="dxa"/>
            <w:vMerge/>
          </w:tcPr>
          <w:p w:rsidR="00E86F4E" w:rsidRPr="00E86F4E" w:rsidRDefault="00E86F4E" w:rsidP="00E86F4E">
            <w:pPr>
              <w:spacing w:after="128" w:line="360" w:lineRule="auto"/>
              <w:ind w:right="300"/>
              <w:jc w:val="both"/>
              <w:rPr>
                <w:rFonts w:ascii="Times New Roman" w:eastAsia="Times New Roman" w:hAnsi="Times New Roman" w:cs="Times New Roman"/>
              </w:rPr>
            </w:pPr>
          </w:p>
        </w:tc>
        <w:tc>
          <w:tcPr>
            <w:tcW w:w="1517" w:type="dxa"/>
            <w:vAlign w:val="center"/>
          </w:tcPr>
          <w:p w:rsidR="00E86F4E" w:rsidRPr="00E86F4E" w:rsidRDefault="00E86F4E" w:rsidP="00E86F4E">
            <w:pPr>
              <w:spacing w:line="360" w:lineRule="auto"/>
              <w:ind w:right="34"/>
              <w:jc w:val="center"/>
              <w:rPr>
                <w:rFonts w:ascii="Times New Roman" w:eastAsia="Times New Roman" w:hAnsi="Times New Roman" w:cs="Times New Roman"/>
                <w:b/>
              </w:rPr>
            </w:pPr>
            <w:r w:rsidRPr="00E86F4E">
              <w:rPr>
                <w:rFonts w:ascii="Times New Roman" w:eastAsia="Times New Roman" w:hAnsi="Times New Roman" w:cs="Times New Roman"/>
                <w:b/>
              </w:rPr>
              <w:t>1 четверть</w:t>
            </w:r>
          </w:p>
        </w:tc>
        <w:tc>
          <w:tcPr>
            <w:tcW w:w="1565" w:type="dxa"/>
            <w:vAlign w:val="center"/>
          </w:tcPr>
          <w:p w:rsidR="00E86F4E" w:rsidRPr="00E86F4E" w:rsidRDefault="00E86F4E" w:rsidP="00E86F4E">
            <w:pPr>
              <w:spacing w:line="360" w:lineRule="auto"/>
              <w:jc w:val="center"/>
              <w:rPr>
                <w:rFonts w:ascii="Times New Roman" w:eastAsia="Times New Roman" w:hAnsi="Times New Roman" w:cs="Times New Roman"/>
                <w:b/>
              </w:rPr>
            </w:pPr>
            <w:r w:rsidRPr="00E86F4E">
              <w:rPr>
                <w:rFonts w:ascii="Times New Roman" w:eastAsia="Times New Roman" w:hAnsi="Times New Roman" w:cs="Times New Roman"/>
                <w:b/>
              </w:rPr>
              <w:t>2четверть</w:t>
            </w:r>
          </w:p>
        </w:tc>
        <w:tc>
          <w:tcPr>
            <w:tcW w:w="1471" w:type="dxa"/>
            <w:vAlign w:val="center"/>
          </w:tcPr>
          <w:p w:rsidR="00E86F4E" w:rsidRPr="00E86F4E" w:rsidRDefault="00E86F4E" w:rsidP="00E86F4E">
            <w:pPr>
              <w:tabs>
                <w:tab w:val="left" w:pos="1162"/>
              </w:tabs>
              <w:spacing w:line="360" w:lineRule="auto"/>
              <w:jc w:val="center"/>
              <w:rPr>
                <w:rFonts w:ascii="Times New Roman" w:eastAsia="Times New Roman" w:hAnsi="Times New Roman" w:cs="Times New Roman"/>
                <w:b/>
              </w:rPr>
            </w:pPr>
            <w:r w:rsidRPr="00E86F4E">
              <w:rPr>
                <w:rFonts w:ascii="Times New Roman" w:eastAsia="Times New Roman" w:hAnsi="Times New Roman" w:cs="Times New Roman"/>
                <w:b/>
              </w:rPr>
              <w:t>3 четверть</w:t>
            </w:r>
          </w:p>
        </w:tc>
        <w:tc>
          <w:tcPr>
            <w:tcW w:w="1377" w:type="dxa"/>
            <w:vAlign w:val="center"/>
          </w:tcPr>
          <w:p w:rsidR="00E86F4E" w:rsidRPr="00E86F4E" w:rsidRDefault="00E86F4E" w:rsidP="00E86F4E">
            <w:pPr>
              <w:spacing w:line="360" w:lineRule="auto"/>
              <w:jc w:val="center"/>
              <w:rPr>
                <w:rFonts w:ascii="Times New Roman" w:eastAsia="Times New Roman" w:hAnsi="Times New Roman" w:cs="Times New Roman"/>
                <w:b/>
              </w:rPr>
            </w:pPr>
            <w:r w:rsidRPr="00E86F4E">
              <w:rPr>
                <w:rFonts w:ascii="Times New Roman" w:eastAsia="Times New Roman" w:hAnsi="Times New Roman" w:cs="Times New Roman"/>
                <w:b/>
              </w:rPr>
              <w:t>4 четверть</w:t>
            </w:r>
          </w:p>
        </w:tc>
        <w:tc>
          <w:tcPr>
            <w:tcW w:w="1230" w:type="dxa"/>
            <w:vMerge/>
          </w:tcPr>
          <w:p w:rsidR="00E86F4E" w:rsidRPr="00E86F4E" w:rsidRDefault="00E86F4E" w:rsidP="00E86F4E">
            <w:pPr>
              <w:spacing w:after="128" w:line="360" w:lineRule="auto"/>
              <w:ind w:right="300"/>
              <w:jc w:val="both"/>
              <w:rPr>
                <w:rFonts w:ascii="Times New Roman" w:eastAsia="Times New Roman" w:hAnsi="Times New Roman" w:cs="Times New Roman"/>
              </w:rPr>
            </w:pPr>
          </w:p>
        </w:tc>
      </w:tr>
      <w:tr w:rsidR="00E86F4E" w:rsidRPr="00E86F4E" w:rsidTr="00A6694A">
        <w:tc>
          <w:tcPr>
            <w:tcW w:w="2277" w:type="dxa"/>
          </w:tcPr>
          <w:p w:rsidR="00E86F4E" w:rsidRPr="00E86F4E" w:rsidRDefault="00E86F4E" w:rsidP="00E86F4E">
            <w:pPr>
              <w:spacing w:after="128" w:line="360" w:lineRule="auto"/>
              <w:ind w:right="98"/>
              <w:jc w:val="both"/>
              <w:rPr>
                <w:rFonts w:ascii="Times New Roman" w:eastAsia="Times New Roman" w:hAnsi="Times New Roman" w:cs="Times New Roman"/>
              </w:rPr>
            </w:pPr>
            <w:r w:rsidRPr="00E86F4E">
              <w:rPr>
                <w:rFonts w:ascii="Times New Roman" w:eastAsia="Times New Roman" w:hAnsi="Times New Roman" w:cs="Times New Roman"/>
              </w:rPr>
              <w:t>Аудиторные занятия</w:t>
            </w:r>
          </w:p>
        </w:tc>
        <w:tc>
          <w:tcPr>
            <w:tcW w:w="151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16</w:t>
            </w:r>
          </w:p>
        </w:tc>
        <w:tc>
          <w:tcPr>
            <w:tcW w:w="1565"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16</w:t>
            </w:r>
          </w:p>
        </w:tc>
        <w:tc>
          <w:tcPr>
            <w:tcW w:w="1471"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20</w:t>
            </w: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14</w:t>
            </w:r>
          </w:p>
        </w:tc>
        <w:tc>
          <w:tcPr>
            <w:tcW w:w="1230"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color w:val="000000"/>
                <w:sz w:val="28"/>
                <w:szCs w:val="28"/>
                <w:shd w:val="clear" w:color="auto" w:fill="FFFFFF"/>
              </w:rPr>
              <w:t>66</w:t>
            </w:r>
          </w:p>
        </w:tc>
      </w:tr>
      <w:tr w:rsidR="00E86F4E" w:rsidRPr="00E86F4E" w:rsidTr="00A6694A">
        <w:tc>
          <w:tcPr>
            <w:tcW w:w="2277" w:type="dxa"/>
          </w:tcPr>
          <w:p w:rsidR="00E86F4E" w:rsidRPr="00E86F4E" w:rsidRDefault="00E86F4E" w:rsidP="00E86F4E">
            <w:pPr>
              <w:spacing w:after="128" w:line="360" w:lineRule="auto"/>
              <w:jc w:val="both"/>
              <w:rPr>
                <w:rFonts w:ascii="Times New Roman" w:eastAsia="Times New Roman" w:hAnsi="Times New Roman" w:cs="Times New Roman"/>
              </w:rPr>
            </w:pPr>
            <w:r w:rsidRPr="00E86F4E">
              <w:rPr>
                <w:rFonts w:ascii="Times New Roman" w:eastAsia="Times New Roman" w:hAnsi="Times New Roman" w:cs="Times New Roman"/>
              </w:rPr>
              <w:t>Самостоятельная работа</w:t>
            </w:r>
          </w:p>
        </w:tc>
        <w:tc>
          <w:tcPr>
            <w:tcW w:w="151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8</w:t>
            </w:r>
          </w:p>
        </w:tc>
        <w:tc>
          <w:tcPr>
            <w:tcW w:w="1565"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7</w:t>
            </w:r>
          </w:p>
        </w:tc>
        <w:tc>
          <w:tcPr>
            <w:tcW w:w="1471" w:type="dxa"/>
            <w:vAlign w:val="center"/>
          </w:tcPr>
          <w:p w:rsidR="00E86F4E" w:rsidRPr="00E86F4E" w:rsidRDefault="00E86F4E" w:rsidP="00E86F4E">
            <w:pPr>
              <w:spacing w:line="260" w:lineRule="exact"/>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10</w:t>
            </w: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7</w:t>
            </w:r>
          </w:p>
        </w:tc>
        <w:tc>
          <w:tcPr>
            <w:tcW w:w="1230" w:type="dxa"/>
            <w:vAlign w:val="center"/>
          </w:tcPr>
          <w:p w:rsidR="00E86F4E" w:rsidRPr="00E86F4E" w:rsidRDefault="00E86F4E" w:rsidP="00E86F4E">
            <w:pPr>
              <w:spacing w:line="260" w:lineRule="exact"/>
              <w:jc w:val="center"/>
              <w:rPr>
                <w:rFonts w:ascii="Times New Roman" w:eastAsia="Times New Roman" w:hAnsi="Times New Roman" w:cs="Times New Roman"/>
                <w:color w:val="000000"/>
                <w:sz w:val="28"/>
                <w:szCs w:val="28"/>
                <w:shd w:val="clear" w:color="auto" w:fill="FFFFFF"/>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color w:val="000000"/>
                <w:sz w:val="28"/>
                <w:szCs w:val="28"/>
                <w:shd w:val="clear" w:color="auto" w:fill="FFFFFF"/>
              </w:rPr>
              <w:t>32</w:t>
            </w:r>
          </w:p>
        </w:tc>
      </w:tr>
      <w:tr w:rsidR="00E86F4E" w:rsidRPr="00E86F4E" w:rsidTr="00A6694A">
        <w:tc>
          <w:tcPr>
            <w:tcW w:w="2277" w:type="dxa"/>
          </w:tcPr>
          <w:p w:rsidR="00E86F4E" w:rsidRPr="00E86F4E" w:rsidRDefault="00E86F4E" w:rsidP="00E86F4E">
            <w:pPr>
              <w:spacing w:after="128" w:line="360" w:lineRule="auto"/>
              <w:ind w:right="300"/>
              <w:jc w:val="both"/>
              <w:rPr>
                <w:rFonts w:ascii="Times New Roman" w:eastAsia="Times New Roman" w:hAnsi="Times New Roman" w:cs="Times New Roman"/>
              </w:rPr>
            </w:pPr>
            <w:r w:rsidRPr="00E86F4E">
              <w:rPr>
                <w:rFonts w:ascii="Times New Roman" w:eastAsia="Times New Roman" w:hAnsi="Times New Roman" w:cs="Times New Roman"/>
              </w:rPr>
              <w:t>Максимальная учебная нагрузка</w:t>
            </w:r>
          </w:p>
        </w:tc>
        <w:tc>
          <w:tcPr>
            <w:tcW w:w="151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24</w:t>
            </w:r>
          </w:p>
        </w:tc>
        <w:tc>
          <w:tcPr>
            <w:tcW w:w="1565"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23</w:t>
            </w:r>
          </w:p>
        </w:tc>
        <w:tc>
          <w:tcPr>
            <w:tcW w:w="1471"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30</w:t>
            </w: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21</w:t>
            </w:r>
          </w:p>
        </w:tc>
        <w:tc>
          <w:tcPr>
            <w:tcW w:w="1230"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color w:val="000000"/>
                <w:sz w:val="28"/>
                <w:szCs w:val="28"/>
                <w:shd w:val="clear" w:color="auto" w:fill="FFFFFF"/>
              </w:rPr>
              <w:t>98</w:t>
            </w:r>
          </w:p>
        </w:tc>
      </w:tr>
      <w:tr w:rsidR="00E86F4E" w:rsidRPr="00E86F4E" w:rsidTr="00A6694A">
        <w:tc>
          <w:tcPr>
            <w:tcW w:w="2277" w:type="dxa"/>
          </w:tcPr>
          <w:p w:rsidR="00E86F4E" w:rsidRPr="00E86F4E" w:rsidRDefault="00E86F4E" w:rsidP="00E86F4E">
            <w:pPr>
              <w:spacing w:after="128" w:line="360" w:lineRule="auto"/>
              <w:ind w:right="300"/>
              <w:jc w:val="both"/>
              <w:rPr>
                <w:rFonts w:ascii="Times New Roman" w:eastAsia="Times New Roman" w:hAnsi="Times New Roman" w:cs="Times New Roman"/>
              </w:rPr>
            </w:pPr>
            <w:r w:rsidRPr="00E86F4E">
              <w:rPr>
                <w:rFonts w:ascii="Times New Roman" w:eastAsia="Times New Roman" w:hAnsi="Times New Roman" w:cs="Times New Roman"/>
              </w:rPr>
              <w:t>Вид промежуточной аттестации</w:t>
            </w:r>
          </w:p>
        </w:tc>
        <w:tc>
          <w:tcPr>
            <w:tcW w:w="1517" w:type="dxa"/>
            <w:vAlign w:val="center"/>
          </w:tcPr>
          <w:p w:rsidR="00E86F4E" w:rsidRPr="00E86F4E" w:rsidRDefault="00E86F4E" w:rsidP="00E86F4E">
            <w:pPr>
              <w:rPr>
                <w:color w:val="000000"/>
                <w:sz w:val="28"/>
                <w:szCs w:val="28"/>
              </w:rPr>
            </w:pPr>
          </w:p>
        </w:tc>
        <w:tc>
          <w:tcPr>
            <w:tcW w:w="1565" w:type="dxa"/>
            <w:vAlign w:val="center"/>
          </w:tcPr>
          <w:p w:rsidR="00E86F4E" w:rsidRPr="00E86F4E" w:rsidRDefault="00E86F4E" w:rsidP="00E86F4E">
            <w:pPr>
              <w:rPr>
                <w:color w:val="000000"/>
                <w:sz w:val="28"/>
                <w:szCs w:val="28"/>
              </w:rPr>
            </w:pPr>
          </w:p>
          <w:p w:rsidR="00E86F4E" w:rsidRPr="00E86F4E" w:rsidRDefault="00E86F4E" w:rsidP="00E86F4E">
            <w:pPr>
              <w:jc w:val="center"/>
              <w:rPr>
                <w:rFonts w:ascii="Times New Roman" w:hAnsi="Times New Roman" w:cs="Times New Roman"/>
                <w:color w:val="000000"/>
              </w:rPr>
            </w:pPr>
            <w:r w:rsidRPr="00E86F4E">
              <w:rPr>
                <w:rFonts w:ascii="Times New Roman" w:hAnsi="Times New Roman" w:cs="Times New Roman"/>
                <w:color w:val="000000"/>
              </w:rPr>
              <w:t>зачёт</w:t>
            </w:r>
          </w:p>
        </w:tc>
        <w:tc>
          <w:tcPr>
            <w:tcW w:w="1471"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rPr>
            </w:pPr>
            <w:r w:rsidRPr="00E86F4E">
              <w:rPr>
                <w:rFonts w:ascii="Times New Roman" w:eastAsia="Times New Roman" w:hAnsi="Times New Roman" w:cs="Times New Roman"/>
              </w:rPr>
              <w:t>Контроль</w:t>
            </w:r>
          </w:p>
          <w:p w:rsidR="00E86F4E" w:rsidRPr="00E86F4E" w:rsidRDefault="00E86F4E" w:rsidP="00E86F4E">
            <w:pPr>
              <w:spacing w:line="260" w:lineRule="exact"/>
              <w:jc w:val="center"/>
              <w:rPr>
                <w:rFonts w:ascii="Times New Roman" w:eastAsia="Times New Roman" w:hAnsi="Times New Roman" w:cs="Times New Roman"/>
              </w:rPr>
            </w:pPr>
            <w:r w:rsidRPr="00E86F4E">
              <w:rPr>
                <w:rFonts w:ascii="Times New Roman" w:eastAsia="Times New Roman" w:hAnsi="Times New Roman" w:cs="Times New Roman"/>
              </w:rPr>
              <w:t>ный урок</w:t>
            </w:r>
          </w:p>
        </w:tc>
        <w:tc>
          <w:tcPr>
            <w:tcW w:w="1230" w:type="dxa"/>
            <w:vAlign w:val="center"/>
          </w:tcPr>
          <w:p w:rsidR="00E86F4E" w:rsidRPr="00E86F4E" w:rsidRDefault="00E86F4E" w:rsidP="00E86F4E">
            <w:pPr>
              <w:rPr>
                <w:color w:val="000000"/>
                <w:sz w:val="28"/>
                <w:szCs w:val="28"/>
              </w:rPr>
            </w:pPr>
          </w:p>
        </w:tc>
      </w:tr>
    </w:tbl>
    <w:p w:rsidR="00E86F4E" w:rsidRPr="00E86F4E" w:rsidRDefault="00E86F4E" w:rsidP="00E86F4E">
      <w:pPr>
        <w:widowControl w:val="0"/>
        <w:spacing w:after="128" w:line="260" w:lineRule="exact"/>
        <w:ind w:right="300" w:firstLine="708"/>
        <w:jc w:val="both"/>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0" w:line="360" w:lineRule="auto"/>
        <w:ind w:left="23" w:firstLine="720"/>
        <w:jc w:val="both"/>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Форма проведения учебных аудиторных занятий</w:t>
      </w:r>
    </w:p>
    <w:p w:rsidR="00E86F4E" w:rsidRPr="00E86F4E" w:rsidRDefault="00E86F4E" w:rsidP="00E86F4E">
      <w:pPr>
        <w:widowControl w:val="0"/>
        <w:spacing w:after="0" w:line="360" w:lineRule="auto"/>
        <w:ind w:left="23"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Групповые занятия от 11 человек.</w:t>
      </w:r>
    </w:p>
    <w:p w:rsidR="00E86F4E" w:rsidRPr="00E86F4E" w:rsidRDefault="00E86F4E" w:rsidP="00E86F4E">
      <w:pPr>
        <w:keepNext/>
        <w:keepLines/>
        <w:widowControl w:val="0"/>
        <w:spacing w:after="0" w:line="360" w:lineRule="auto"/>
        <w:ind w:left="23" w:firstLine="720"/>
        <w:jc w:val="both"/>
        <w:outlineLvl w:val="2"/>
        <w:rPr>
          <w:rFonts w:ascii="Times New Roman" w:eastAsia="Times New Roman" w:hAnsi="Times New Roman" w:cs="Times New Roman"/>
          <w:b/>
          <w:i/>
          <w:sz w:val="28"/>
          <w:szCs w:val="28"/>
          <w:lang w:eastAsia="ru-RU" w:bidi="ru-RU"/>
        </w:rPr>
      </w:pPr>
    </w:p>
    <w:p w:rsidR="00E86F4E" w:rsidRPr="00E86F4E" w:rsidRDefault="00E86F4E" w:rsidP="00E86F4E">
      <w:pPr>
        <w:keepNext/>
        <w:keepLines/>
        <w:widowControl w:val="0"/>
        <w:spacing w:after="0" w:line="360" w:lineRule="auto"/>
        <w:ind w:left="23" w:firstLine="720"/>
        <w:jc w:val="both"/>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Цель учебного предмета</w:t>
      </w:r>
    </w:p>
    <w:p w:rsidR="00E86F4E" w:rsidRPr="00E86F4E" w:rsidRDefault="00E86F4E" w:rsidP="00E86F4E">
      <w:pPr>
        <w:widowControl w:val="0"/>
        <w:tabs>
          <w:tab w:val="right" w:pos="9370"/>
        </w:tabs>
        <w:spacing w:after="0" w:line="360" w:lineRule="auto"/>
        <w:ind w:left="23"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Художественно-эстетическое развитие личности на основе формирования первоначальных знаний об искусстве, его видах и жанрах, художественного вкуса; побуждение интереса к искусству и деятельности в сфере искусства.</w:t>
      </w:r>
    </w:p>
    <w:p w:rsidR="00E86F4E" w:rsidRPr="00E86F4E" w:rsidRDefault="00E86F4E" w:rsidP="00E86F4E">
      <w:pPr>
        <w:keepNext/>
        <w:keepLines/>
        <w:widowControl w:val="0"/>
        <w:spacing w:after="0" w:line="480" w:lineRule="exact"/>
        <w:ind w:left="20" w:firstLine="720"/>
        <w:jc w:val="both"/>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Задачи учебного предмета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Развитие навыков восприятия искусства.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Развитие способности понимать главное в произведениях </w:t>
      </w:r>
    </w:p>
    <w:p w:rsidR="00E86F4E" w:rsidRPr="00E86F4E" w:rsidRDefault="00E86F4E" w:rsidP="00E86F4E">
      <w:pPr>
        <w:widowControl w:val="0"/>
        <w:spacing w:after="0" w:line="480" w:lineRule="exact"/>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искусства, различать средства выразительности, а также соотносить </w:t>
      </w:r>
      <w:r w:rsidRPr="00E86F4E">
        <w:rPr>
          <w:rFonts w:ascii="Times New Roman" w:eastAsia="Times New Roman" w:hAnsi="Times New Roman" w:cs="Times New Roman"/>
          <w:sz w:val="28"/>
          <w:szCs w:val="28"/>
          <w:lang w:eastAsia="ru-RU" w:bidi="ru-RU"/>
        </w:rPr>
        <w:lastRenderedPageBreak/>
        <w:t>содержание произведения искусства с собственным жизненным опытом.</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навыков восприятия художественного образа.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Знакомство с особенностями языка различных видов искусства.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Обучение специальной терминологии искусства.</w:t>
      </w:r>
    </w:p>
    <w:p w:rsidR="00E86F4E" w:rsidRPr="00E86F4E" w:rsidRDefault="00E86F4E" w:rsidP="00A50785">
      <w:pPr>
        <w:widowControl w:val="0"/>
        <w:numPr>
          <w:ilvl w:val="0"/>
          <w:numId w:val="114"/>
        </w:numPr>
        <w:spacing w:after="244" w:line="485"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первичных навыков анализа произведений искусства.</w:t>
      </w:r>
    </w:p>
    <w:p w:rsidR="00E86F4E" w:rsidRPr="00E86F4E" w:rsidRDefault="00E86F4E" w:rsidP="00E86F4E">
      <w:pPr>
        <w:widowControl w:val="0"/>
        <w:spacing w:after="0" w:line="485"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Программа «Беседы об искусстве» (1 год) включает в себя следующие разделы:</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Общая характеристика видов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Пространственные (пластические) виды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Динамические (временные) виды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Синтетические (зрелищные) виды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Язык изобразительного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Искусство как вид культурной деятельности. Многогранный результат творческой деятельности поколений. Сохранение и приумножение культурного наследия.</w:t>
      </w:r>
    </w:p>
    <w:p w:rsidR="00E86F4E" w:rsidRPr="00E86F4E" w:rsidRDefault="00E86F4E" w:rsidP="00E86F4E">
      <w:pPr>
        <w:widowControl w:val="0"/>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Учебный материал, предложенный в программе, предполагает творческий подход педагога, за которым сохраняется право собственной компоновки тем и отдельных бесед.</w:t>
      </w:r>
    </w:p>
    <w:p w:rsidR="00E86F4E" w:rsidRPr="00E86F4E" w:rsidRDefault="00E86F4E" w:rsidP="00E86F4E">
      <w:pPr>
        <w:widowControl w:val="0"/>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Последовательность заданий в разделе выстраивается по при</w:t>
      </w:r>
      <w:r w:rsidRPr="00E86F4E">
        <w:rPr>
          <w:rFonts w:ascii="Times New Roman" w:eastAsia="Times New Roman" w:hAnsi="Times New Roman" w:cs="Times New Roman"/>
          <w:color w:val="000000"/>
          <w:sz w:val="28"/>
          <w:szCs w:val="28"/>
          <w:shd w:val="clear" w:color="auto" w:fill="FFFFFF"/>
          <w:lang w:eastAsia="ru-RU" w:bidi="ru-RU"/>
        </w:rPr>
        <w:t>нци</w:t>
      </w:r>
      <w:r w:rsidRPr="00E86F4E">
        <w:rPr>
          <w:rFonts w:ascii="Times New Roman" w:eastAsia="Times New Roman" w:hAnsi="Times New Roman" w:cs="Times New Roman"/>
          <w:sz w:val="28"/>
          <w:szCs w:val="28"/>
          <w:lang w:eastAsia="ru-RU" w:bidi="ru-RU"/>
        </w:rPr>
        <w:t>пу нарастания сложности поставленных задач. Некоторые темы предполагают введение практической деятельности («интерпретация»), что позволяет закрепить полученные детьми знания, а также выработать необходимые навыки.</w:t>
      </w:r>
    </w:p>
    <w:p w:rsidR="00E86F4E" w:rsidRPr="00E86F4E" w:rsidRDefault="00E86F4E" w:rsidP="00E86F4E">
      <w:pPr>
        <w:widowControl w:val="0"/>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Программа имеет цикличную структуру, что позволяет возвращаться к изученному материалу, закрепляя его и постепенно усложняя.</w:t>
      </w:r>
    </w:p>
    <w:p w:rsid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E86F4E" w:rsidRP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103040" w:rsidRPr="00103040" w:rsidRDefault="00103040" w:rsidP="00103040">
      <w:pPr>
        <w:widowControl w:val="0"/>
        <w:numPr>
          <w:ilvl w:val="0"/>
          <w:numId w:val="113"/>
        </w:numPr>
        <w:spacing w:after="0" w:line="360" w:lineRule="auto"/>
        <w:ind w:right="561"/>
        <w:jc w:val="center"/>
        <w:rPr>
          <w:rFonts w:ascii="Times New Roman" w:eastAsia="Times New Roman" w:hAnsi="Times New Roman" w:cs="Times New Roman"/>
          <w:b/>
          <w:color w:val="000000"/>
          <w:sz w:val="26"/>
          <w:szCs w:val="26"/>
          <w:lang w:eastAsia="ru-RU" w:bidi="ru-RU"/>
        </w:rPr>
      </w:pPr>
      <w:r w:rsidRPr="00103040">
        <w:rPr>
          <w:rFonts w:ascii="Times New Roman" w:eastAsia="Times New Roman" w:hAnsi="Times New Roman" w:cs="Times New Roman"/>
          <w:b/>
          <w:color w:val="000000"/>
          <w:sz w:val="26"/>
          <w:szCs w:val="26"/>
          <w:lang w:eastAsia="ru-RU" w:bidi="ru-RU"/>
        </w:rPr>
        <w:lastRenderedPageBreak/>
        <w:t>УЧЕБНО - ТЕМАТИЧЕСКИЙ ПЛАН ПРЕДМЕТА</w:t>
      </w:r>
    </w:p>
    <w:p w:rsidR="00103040" w:rsidRPr="00103040" w:rsidRDefault="00103040" w:rsidP="00103040">
      <w:pPr>
        <w:widowControl w:val="0"/>
        <w:spacing w:after="0" w:line="360" w:lineRule="auto"/>
        <w:ind w:right="561"/>
        <w:jc w:val="center"/>
        <w:rPr>
          <w:rFonts w:ascii="Times New Roman" w:eastAsia="Times New Roman" w:hAnsi="Times New Roman" w:cs="Times New Roman"/>
          <w:b/>
          <w:color w:val="000000"/>
          <w:sz w:val="26"/>
          <w:szCs w:val="26"/>
          <w:lang w:eastAsia="ru-RU" w:bidi="ru-RU"/>
        </w:rPr>
      </w:pPr>
      <w:r w:rsidRPr="00103040">
        <w:rPr>
          <w:rFonts w:ascii="Times New Roman" w:eastAsia="Times New Roman" w:hAnsi="Times New Roman" w:cs="Times New Roman"/>
          <w:b/>
          <w:color w:val="000000"/>
          <w:sz w:val="26"/>
          <w:szCs w:val="26"/>
          <w:lang w:eastAsia="ru-RU" w:bidi="ru-RU"/>
        </w:rPr>
        <w:t xml:space="preserve">«БЕСЕДЫ ОБ ИСКУССТВЕ» </w:t>
      </w:r>
    </w:p>
    <w:tbl>
      <w:tblPr>
        <w:tblStyle w:val="140"/>
        <w:tblW w:w="9555" w:type="dxa"/>
        <w:tblLook w:val="04A0" w:firstRow="1" w:lastRow="0" w:firstColumn="1" w:lastColumn="0" w:noHBand="0" w:noVBand="1"/>
      </w:tblPr>
      <w:tblGrid>
        <w:gridCol w:w="856"/>
        <w:gridCol w:w="3557"/>
        <w:gridCol w:w="1975"/>
        <w:gridCol w:w="1147"/>
        <w:gridCol w:w="1021"/>
        <w:gridCol w:w="999"/>
      </w:tblGrid>
      <w:tr w:rsidR="00103040" w:rsidRPr="00103040" w:rsidTr="00DD72FE">
        <w:trPr>
          <w:cantSplit/>
          <w:trHeight w:val="3118"/>
        </w:trPr>
        <w:tc>
          <w:tcPr>
            <w:tcW w:w="856" w:type="dxa"/>
            <w:vAlign w:val="center"/>
          </w:tcPr>
          <w:p w:rsidR="00103040" w:rsidRPr="00103040" w:rsidRDefault="00103040" w:rsidP="00103040">
            <w:pPr>
              <w:spacing w:line="360" w:lineRule="auto"/>
              <w:rPr>
                <w:rFonts w:ascii="Times New Roman" w:hAnsi="Times New Roman" w:cs="Times New Roman"/>
                <w:b/>
                <w:bCs/>
                <w:color w:val="000000"/>
              </w:rPr>
            </w:pPr>
            <w:r w:rsidRPr="00103040">
              <w:rPr>
                <w:rFonts w:ascii="Times New Roman" w:hAnsi="Times New Roman" w:cs="Times New Roman"/>
                <w:b/>
                <w:bCs/>
                <w:color w:val="000000"/>
              </w:rPr>
              <w:t>№</w:t>
            </w:r>
          </w:p>
          <w:p w:rsidR="00103040" w:rsidRPr="00103040" w:rsidRDefault="00103040" w:rsidP="00103040">
            <w:pPr>
              <w:spacing w:line="360" w:lineRule="auto"/>
              <w:rPr>
                <w:rFonts w:ascii="Times New Roman" w:hAnsi="Times New Roman" w:cs="Times New Roman"/>
                <w:b/>
                <w:bCs/>
                <w:color w:val="000000"/>
              </w:rPr>
            </w:pPr>
            <w:proofErr w:type="gramStart"/>
            <w:r w:rsidRPr="00103040">
              <w:rPr>
                <w:rFonts w:ascii="Times New Roman" w:hAnsi="Times New Roman" w:cs="Times New Roman"/>
                <w:b/>
                <w:bCs/>
                <w:color w:val="000000"/>
              </w:rPr>
              <w:t>п</w:t>
            </w:r>
            <w:proofErr w:type="gramEnd"/>
            <w:r w:rsidRPr="00103040">
              <w:rPr>
                <w:rFonts w:ascii="Times New Roman" w:hAnsi="Times New Roman" w:cs="Times New Roman"/>
                <w:b/>
                <w:bCs/>
                <w:color w:val="000000"/>
              </w:rPr>
              <w:t>/п</w:t>
            </w:r>
          </w:p>
        </w:tc>
        <w:tc>
          <w:tcPr>
            <w:tcW w:w="3557" w:type="dxa"/>
            <w:vAlign w:val="center"/>
          </w:tcPr>
          <w:p w:rsidR="00103040" w:rsidRPr="00103040" w:rsidRDefault="00103040" w:rsidP="00103040">
            <w:pPr>
              <w:spacing w:line="360" w:lineRule="auto"/>
              <w:rPr>
                <w:rFonts w:ascii="Times New Roman" w:hAnsi="Times New Roman" w:cs="Times New Roman"/>
                <w:b/>
                <w:bCs/>
                <w:color w:val="000000"/>
              </w:rPr>
            </w:pPr>
            <w:r w:rsidRPr="00103040">
              <w:rPr>
                <w:rFonts w:ascii="Times New Roman" w:hAnsi="Times New Roman" w:cs="Times New Roman"/>
                <w:b/>
                <w:bCs/>
                <w:color w:val="000000"/>
              </w:rPr>
              <w:t>Наименование раздела, темы</w:t>
            </w:r>
          </w:p>
        </w:tc>
        <w:tc>
          <w:tcPr>
            <w:tcW w:w="1975"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p>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Вид учебного занятия</w:t>
            </w:r>
          </w:p>
        </w:tc>
        <w:tc>
          <w:tcPr>
            <w:tcW w:w="1147"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p>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Максимальная учебная нагрузка</w:t>
            </w:r>
          </w:p>
        </w:tc>
        <w:tc>
          <w:tcPr>
            <w:tcW w:w="1021"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Задание  для самостоятельной работы</w:t>
            </w:r>
          </w:p>
        </w:tc>
        <w:tc>
          <w:tcPr>
            <w:tcW w:w="999"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Аудиторное задание</w:t>
            </w:r>
          </w:p>
        </w:tc>
      </w:tr>
      <w:tr w:rsidR="00103040" w:rsidRPr="00103040" w:rsidTr="00DD72FE">
        <w:trPr>
          <w:cantSplit/>
          <w:trHeight w:val="499"/>
        </w:trPr>
        <w:tc>
          <w:tcPr>
            <w:tcW w:w="9555" w:type="dxa"/>
            <w:gridSpan w:val="6"/>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1 полугодие</w:t>
            </w:r>
          </w:p>
        </w:tc>
      </w:tr>
      <w:tr w:rsidR="00103040" w:rsidRPr="00103040" w:rsidTr="00DD72FE">
        <w:tc>
          <w:tcPr>
            <w:tcW w:w="856" w:type="dxa"/>
            <w:tcBorders>
              <w:right w:val="single" w:sz="4" w:space="0" w:color="auto"/>
            </w:tcBorders>
          </w:tcPr>
          <w:p w:rsidR="00103040" w:rsidRPr="00103040" w:rsidRDefault="00103040" w:rsidP="00103040">
            <w:pPr>
              <w:numPr>
                <w:ilvl w:val="0"/>
                <w:numId w:val="122"/>
              </w:numPr>
              <w:spacing w:line="360" w:lineRule="auto"/>
              <w:contextualSpacing/>
              <w:rPr>
                <w:rFonts w:ascii="Times New Roman" w:hAnsi="Times New Roman" w:cs="Times New Roman"/>
                <w:b/>
                <w:bCs/>
                <w:color w:val="000000"/>
                <w:sz w:val="28"/>
                <w:szCs w:val="28"/>
              </w:rPr>
            </w:pPr>
          </w:p>
        </w:tc>
        <w:tc>
          <w:tcPr>
            <w:tcW w:w="8699" w:type="dxa"/>
            <w:gridSpan w:val="5"/>
            <w:tcBorders>
              <w:left w:val="single" w:sz="4" w:space="0" w:color="auto"/>
            </w:tcBorders>
          </w:tcPr>
          <w:p w:rsidR="00103040" w:rsidRPr="00103040" w:rsidRDefault="00103040" w:rsidP="00103040">
            <w:pPr>
              <w:spacing w:line="360" w:lineRule="auto"/>
              <w:rPr>
                <w:rFonts w:ascii="Times New Roman" w:hAnsi="Times New Roman" w:cs="Times New Roman"/>
                <w:b/>
                <w:bCs/>
                <w:color w:val="000000"/>
                <w:sz w:val="28"/>
                <w:szCs w:val="28"/>
              </w:rPr>
            </w:pPr>
            <w:r w:rsidRPr="00103040">
              <w:rPr>
                <w:rFonts w:ascii="Times New Roman" w:hAnsi="Times New Roman" w:cs="Times New Roman"/>
                <w:b/>
                <w:bCs/>
                <w:color w:val="000000"/>
                <w:sz w:val="28"/>
                <w:szCs w:val="28"/>
              </w:rPr>
              <w:t>Виды  искусства</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1.1</w:t>
            </w:r>
          </w:p>
        </w:tc>
        <w:tc>
          <w:tcPr>
            <w:tcW w:w="3557" w:type="dxa"/>
            <w:tcBorders>
              <w:bottom w:val="single" w:sz="4" w:space="0" w:color="auto"/>
            </w:tcBorders>
            <w:vAlign w:val="bottom"/>
          </w:tcPr>
          <w:p w:rsidR="00103040" w:rsidRPr="00103040" w:rsidRDefault="00103040" w:rsidP="00103040">
            <w:pPr>
              <w:spacing w:line="360" w:lineRule="auto"/>
              <w:ind w:left="320"/>
              <w:rPr>
                <w:rFonts w:ascii="Times New Roman" w:eastAsia="Times New Roman" w:hAnsi="Times New Roman" w:cs="Times New Roman"/>
                <w:color w:val="000000"/>
              </w:rPr>
            </w:pPr>
            <w:r w:rsidRPr="00103040">
              <w:rPr>
                <w:rFonts w:ascii="Times New Roman" w:eastAsia="Times New Roman" w:hAnsi="Times New Roman" w:cs="Times New Roman"/>
                <w:color w:val="000000"/>
              </w:rPr>
              <w:t>Вводная беседа о видах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Borders>
              <w:right w:val="single" w:sz="4" w:space="0" w:color="auto"/>
            </w:tcBorders>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2.</w:t>
            </w:r>
          </w:p>
        </w:tc>
        <w:tc>
          <w:tcPr>
            <w:tcW w:w="8699" w:type="dxa"/>
            <w:gridSpan w:val="5"/>
            <w:tcBorders>
              <w:left w:val="single" w:sz="4" w:space="0" w:color="auto"/>
            </w:tcBorders>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Пространственные (пластические) виды искусства</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2.1</w:t>
            </w:r>
          </w:p>
        </w:tc>
        <w:tc>
          <w:tcPr>
            <w:tcW w:w="3557" w:type="dxa"/>
            <w:tcBorders>
              <w:top w:val="single" w:sz="4" w:space="0" w:color="auto"/>
            </w:tcBorders>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Знакомство с пространственными (пластическими) видами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2.2</w:t>
            </w:r>
          </w:p>
        </w:tc>
        <w:tc>
          <w:tcPr>
            <w:tcW w:w="3557" w:type="dxa"/>
            <w:tcBorders>
              <w:bottom w:val="single" w:sz="4" w:space="0" w:color="auto"/>
            </w:tcBorders>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Графика и живопись как виды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2.3</w:t>
            </w:r>
          </w:p>
        </w:tc>
        <w:tc>
          <w:tcPr>
            <w:tcW w:w="3557" w:type="dxa"/>
            <w:tcBorders>
              <w:top w:val="single" w:sz="4" w:space="0" w:color="auto"/>
            </w:tcBorders>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Скульптура как вид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2.4</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Архитектура как вид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2.5</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Декоративно прикладное искусство как вид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2.6</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Народные ремесла, ремесла родного края</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120"/>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3.</w:t>
            </w:r>
          </w:p>
        </w:tc>
        <w:tc>
          <w:tcPr>
            <w:tcW w:w="8699" w:type="dxa"/>
            <w:gridSpan w:val="5"/>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Динамические (временные) виды искусства</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3.1</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Знакомство с динамическими (временными) видами искусства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3.2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Литература как вид искусства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lastRenderedPageBreak/>
              <w:t>3.3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Музыка как вид искусства</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урок-</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прослушивание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120"/>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4.</w:t>
            </w:r>
          </w:p>
        </w:tc>
        <w:tc>
          <w:tcPr>
            <w:tcW w:w="8699" w:type="dxa"/>
            <w:gridSpan w:val="5"/>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Синтетические (зрелищные) виды искусства</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4.1</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Знакомство с синтетическими (зрелищными) видами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Танец и виды танцевального искусства</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интегрированное</w:t>
            </w:r>
          </w:p>
          <w:p w:rsidR="00103040" w:rsidRPr="00103040" w:rsidRDefault="00103040" w:rsidP="00103040">
            <w:pPr>
              <w:spacing w:before="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Искусство театра</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интегрированное</w:t>
            </w:r>
          </w:p>
          <w:p w:rsidR="00103040" w:rsidRPr="00103040" w:rsidRDefault="00103040" w:rsidP="00103040">
            <w:pPr>
              <w:spacing w:before="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4</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4.4</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Искусство кино</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интегрированное</w:t>
            </w:r>
          </w:p>
          <w:p w:rsidR="00103040" w:rsidRPr="00103040" w:rsidRDefault="00103040" w:rsidP="00103040">
            <w:pPr>
              <w:spacing w:before="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6</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4</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4.5</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Зачет</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47</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15</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32</w:t>
            </w:r>
          </w:p>
        </w:tc>
      </w:tr>
      <w:tr w:rsidR="00103040" w:rsidRPr="00103040" w:rsidTr="00DD72FE">
        <w:tc>
          <w:tcPr>
            <w:tcW w:w="9555" w:type="dxa"/>
            <w:gridSpan w:val="6"/>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2 полугодие</w:t>
            </w:r>
          </w:p>
        </w:tc>
      </w:tr>
      <w:tr w:rsidR="00103040" w:rsidRPr="00103040" w:rsidTr="00DD72FE">
        <w:tc>
          <w:tcPr>
            <w:tcW w:w="856" w:type="dxa"/>
            <w:vAlign w:val="center"/>
          </w:tcPr>
          <w:p w:rsidR="00103040" w:rsidRPr="00103040" w:rsidRDefault="00103040" w:rsidP="00103040">
            <w:pPr>
              <w:spacing w:line="360" w:lineRule="auto"/>
              <w:ind w:left="120"/>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5.</w:t>
            </w:r>
          </w:p>
        </w:tc>
        <w:tc>
          <w:tcPr>
            <w:tcW w:w="8699" w:type="dxa"/>
            <w:gridSpan w:val="5"/>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Язык изобразительного искусства</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5.1</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 xml:space="preserve">«Как работает художник, чем пользуется». </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 xml:space="preserve">беседа </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Жанры</w:t>
            </w:r>
          </w:p>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изобразительного</w:t>
            </w:r>
          </w:p>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искусства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Виды изображений в картине</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5.4</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«Композиция»</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5.5</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Рисунок</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5.6</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Виды графики</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5.7</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Выразительные средства графики</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jc w:val="center"/>
              <w:rPr>
                <w:rFonts w:ascii="Times New Roman" w:hAnsi="Times New Roman" w:cs="Times New Roman"/>
                <w:color w:val="000000"/>
              </w:rPr>
            </w:pPr>
            <w:r w:rsidRPr="00103040">
              <w:rPr>
                <w:rFonts w:ascii="Times New Roman" w:hAnsi="Times New Roman" w:cs="Times New Roman"/>
                <w:color w:val="000000"/>
              </w:rPr>
              <w:t>5.8</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Язык живописи</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5.9</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«Колорит»</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5.10</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Способы работы с цветом</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b/>
                <w:color w:val="000000"/>
                <w:sz w:val="28"/>
                <w:szCs w:val="28"/>
              </w:rPr>
            </w:pPr>
            <w:r w:rsidRPr="00103040">
              <w:rPr>
                <w:rFonts w:ascii="Times New Roman" w:eastAsia="Times New Roman" w:hAnsi="Times New Roman" w:cs="Times New Roman"/>
                <w:b/>
                <w:color w:val="000000"/>
                <w:sz w:val="28"/>
                <w:szCs w:val="28"/>
              </w:rPr>
              <w:t>6.</w:t>
            </w:r>
          </w:p>
        </w:tc>
        <w:tc>
          <w:tcPr>
            <w:tcW w:w="8699" w:type="dxa"/>
            <w:gridSpan w:val="5"/>
            <w:vAlign w:val="center"/>
          </w:tcPr>
          <w:p w:rsidR="00103040" w:rsidRPr="00103040" w:rsidRDefault="00103040" w:rsidP="00103040">
            <w:pPr>
              <w:jc w:val="center"/>
              <w:rPr>
                <w:rFonts w:ascii="Times New Roman" w:eastAsia="Times New Roman" w:hAnsi="Times New Roman" w:cs="Times New Roman"/>
                <w:color w:val="000000"/>
                <w:sz w:val="28"/>
                <w:szCs w:val="28"/>
              </w:rPr>
            </w:pPr>
            <w:r w:rsidRPr="00103040">
              <w:rPr>
                <w:rFonts w:ascii="Times New Roman" w:hAnsi="Times New Roman" w:cs="Times New Roman"/>
                <w:b/>
                <w:color w:val="000000"/>
                <w:sz w:val="28"/>
                <w:szCs w:val="28"/>
              </w:rPr>
              <w:t xml:space="preserve">Искусство как вид культурной деятельности. Многогранный результат творческой деятельности поколений. Сохранение и </w:t>
            </w:r>
            <w:r w:rsidRPr="00103040">
              <w:rPr>
                <w:rFonts w:ascii="Times New Roman" w:hAnsi="Times New Roman" w:cs="Times New Roman"/>
                <w:b/>
                <w:color w:val="000000"/>
                <w:sz w:val="28"/>
                <w:szCs w:val="28"/>
              </w:rPr>
              <w:lastRenderedPageBreak/>
              <w:t>приумножение культурного наследия.</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lastRenderedPageBreak/>
              <w:t>6.1</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Библиотека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Как работать с книгой</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Музеи</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4</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6.4</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Сеть интернет как информационный ресурс</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урок-игра, 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6.5</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Реставрация и хранение объектов культуры и искусства</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урок-</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исследование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120"/>
              <w:rPr>
                <w:rFonts w:ascii="Times New Roman" w:hAnsi="Times New Roman" w:cs="Times New Roman"/>
                <w:color w:val="000000"/>
              </w:rPr>
            </w:pPr>
            <w:r w:rsidRPr="00103040">
              <w:rPr>
                <w:rFonts w:ascii="Times New Roman" w:hAnsi="Times New Roman" w:cs="Times New Roman"/>
                <w:color w:val="000000"/>
              </w:rPr>
              <w:t>6.6</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«Мой родной город вчера и сегодня». Значение культурного наследия в истории человечества</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 и урок-</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исследование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5</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r>
      <w:tr w:rsidR="00103040" w:rsidRPr="00103040" w:rsidTr="00DD72FE">
        <w:tc>
          <w:tcPr>
            <w:tcW w:w="856" w:type="dxa"/>
            <w:vAlign w:val="center"/>
          </w:tcPr>
          <w:p w:rsidR="00103040" w:rsidRPr="00103040" w:rsidRDefault="00103040" w:rsidP="00103040">
            <w:pPr>
              <w:spacing w:line="360" w:lineRule="auto"/>
              <w:ind w:left="120"/>
              <w:rPr>
                <w:color w:val="000000"/>
              </w:rPr>
            </w:pP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Контрольный урок</w:t>
            </w:r>
          </w:p>
        </w:tc>
        <w:tc>
          <w:tcPr>
            <w:tcW w:w="1975" w:type="dxa"/>
            <w:vAlign w:val="center"/>
          </w:tcPr>
          <w:p w:rsidR="00103040" w:rsidRPr="00103040" w:rsidRDefault="00103040" w:rsidP="00103040">
            <w:pPr>
              <w:spacing w:before="60" w:line="360" w:lineRule="auto"/>
              <w:jc w:val="center"/>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r>
      <w:tr w:rsidR="00103040" w:rsidRPr="00103040" w:rsidTr="00DD72FE">
        <w:tc>
          <w:tcPr>
            <w:tcW w:w="856" w:type="dxa"/>
            <w:vAlign w:val="center"/>
          </w:tcPr>
          <w:p w:rsidR="00103040" w:rsidRPr="00103040" w:rsidRDefault="00103040" w:rsidP="00103040">
            <w:pPr>
              <w:spacing w:line="360" w:lineRule="auto"/>
              <w:ind w:left="120"/>
              <w:rPr>
                <w:color w:val="000000"/>
              </w:rPr>
            </w:pP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p>
        </w:tc>
        <w:tc>
          <w:tcPr>
            <w:tcW w:w="1975" w:type="dxa"/>
            <w:vAlign w:val="center"/>
          </w:tcPr>
          <w:p w:rsidR="00103040" w:rsidRPr="00103040" w:rsidRDefault="00103040" w:rsidP="00103040">
            <w:pPr>
              <w:spacing w:before="60" w:line="360" w:lineRule="auto"/>
              <w:jc w:val="center"/>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51</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17</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34</w:t>
            </w:r>
          </w:p>
        </w:tc>
      </w:tr>
      <w:tr w:rsidR="00103040" w:rsidRPr="00103040" w:rsidTr="00DD72FE">
        <w:tc>
          <w:tcPr>
            <w:tcW w:w="856" w:type="dxa"/>
            <w:vAlign w:val="center"/>
          </w:tcPr>
          <w:p w:rsidR="00103040" w:rsidRPr="00103040" w:rsidRDefault="00103040" w:rsidP="00103040">
            <w:pPr>
              <w:spacing w:line="360" w:lineRule="auto"/>
              <w:ind w:left="120"/>
              <w:rPr>
                <w:color w:val="000000"/>
              </w:rPr>
            </w:pPr>
          </w:p>
        </w:tc>
        <w:tc>
          <w:tcPr>
            <w:tcW w:w="3557" w:type="dxa"/>
            <w:vAlign w:val="center"/>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Итого за учебный год</w:t>
            </w:r>
          </w:p>
        </w:tc>
        <w:tc>
          <w:tcPr>
            <w:tcW w:w="1975" w:type="dxa"/>
            <w:vAlign w:val="center"/>
          </w:tcPr>
          <w:p w:rsidR="00103040" w:rsidRPr="00103040" w:rsidRDefault="00103040" w:rsidP="00103040">
            <w:pPr>
              <w:spacing w:line="360" w:lineRule="auto"/>
              <w:jc w:val="center"/>
              <w:rPr>
                <w:rFonts w:ascii="Times New Roman" w:hAnsi="Times New Roman" w:cs="Times New Roman"/>
                <w:b/>
                <w:color w:val="000000"/>
              </w:rPr>
            </w:pPr>
          </w:p>
        </w:tc>
        <w:tc>
          <w:tcPr>
            <w:tcW w:w="1147" w:type="dxa"/>
            <w:vAlign w:val="center"/>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98</w:t>
            </w:r>
          </w:p>
        </w:tc>
        <w:tc>
          <w:tcPr>
            <w:tcW w:w="1021" w:type="dxa"/>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32</w:t>
            </w:r>
          </w:p>
        </w:tc>
        <w:tc>
          <w:tcPr>
            <w:tcW w:w="999" w:type="dxa"/>
            <w:vAlign w:val="center"/>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66</w:t>
            </w:r>
          </w:p>
        </w:tc>
      </w:tr>
    </w:tbl>
    <w:p w:rsidR="00103040" w:rsidRPr="00103040" w:rsidRDefault="00103040" w:rsidP="00103040">
      <w:pPr>
        <w:widowControl w:val="0"/>
        <w:spacing w:after="0" w:line="260" w:lineRule="exact"/>
        <w:rPr>
          <w:rFonts w:ascii="Times New Roman" w:eastAsia="Times New Roman" w:hAnsi="Times New Roman" w:cs="Times New Roman"/>
          <w:color w:val="000000"/>
          <w:sz w:val="26"/>
          <w:szCs w:val="26"/>
          <w:lang w:eastAsia="ru-RU" w:bidi="ru-RU"/>
        </w:rPr>
      </w:pPr>
    </w:p>
    <w:p w:rsidR="00103040" w:rsidRPr="00103040" w:rsidRDefault="00103040" w:rsidP="00103040">
      <w:pPr>
        <w:widowControl w:val="0"/>
        <w:spacing w:after="0" w:line="240" w:lineRule="auto"/>
        <w:rPr>
          <w:rFonts w:ascii="Courier New" w:eastAsia="Courier New" w:hAnsi="Courier New" w:cs="Courier New"/>
          <w:color w:val="000000"/>
          <w:sz w:val="2"/>
          <w:szCs w:val="2"/>
          <w:lang w:eastAsia="ru-RU" w:bidi="ru-RU"/>
        </w:rPr>
      </w:pPr>
    </w:p>
    <w:p w:rsidR="00103040" w:rsidRPr="00103040" w:rsidRDefault="00103040" w:rsidP="00103040">
      <w:pPr>
        <w:keepNext/>
        <w:keepLines/>
        <w:widowControl w:val="0"/>
        <w:numPr>
          <w:ilvl w:val="0"/>
          <w:numId w:val="113"/>
        </w:numPr>
        <w:tabs>
          <w:tab w:val="left" w:pos="2264"/>
        </w:tabs>
        <w:spacing w:after="301" w:line="260" w:lineRule="exact"/>
        <w:ind w:left="1740"/>
        <w:jc w:val="both"/>
        <w:outlineLvl w:val="1"/>
        <w:rPr>
          <w:rFonts w:ascii="Times New Roman" w:eastAsia="Times New Roman" w:hAnsi="Times New Roman" w:cs="Times New Roman"/>
          <w:b/>
          <w:color w:val="000000"/>
          <w:sz w:val="26"/>
          <w:szCs w:val="26"/>
          <w:lang w:eastAsia="ru-RU" w:bidi="ru-RU"/>
        </w:rPr>
      </w:pPr>
      <w:r w:rsidRPr="00103040">
        <w:rPr>
          <w:rFonts w:ascii="Times New Roman" w:eastAsia="Times New Roman" w:hAnsi="Times New Roman" w:cs="Times New Roman"/>
          <w:b/>
          <w:color w:val="000000"/>
          <w:sz w:val="26"/>
          <w:szCs w:val="26"/>
          <w:lang w:eastAsia="ru-RU" w:bidi="ru-RU"/>
        </w:rPr>
        <w:t>СОДЕРЖАНИЕ УЧЕБНОГО ПРЕДМЕТА</w:t>
      </w:r>
    </w:p>
    <w:p w:rsidR="00103040" w:rsidRPr="00103040" w:rsidRDefault="00103040" w:rsidP="00103040">
      <w:pPr>
        <w:widowControl w:val="0"/>
        <w:spacing w:after="0" w:line="360" w:lineRule="auto"/>
        <w:ind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Предмет «Беседы об искусстве» занимает важное место в системе обучения детей истории искусств. Этот предмет является базовым для последующего изучения предметов в области истории изобразительного искусства.</w:t>
      </w:r>
    </w:p>
    <w:p w:rsidR="00103040" w:rsidRPr="00103040" w:rsidRDefault="00103040" w:rsidP="00103040">
      <w:pPr>
        <w:widowControl w:val="0"/>
        <w:tabs>
          <w:tab w:val="right" w:pos="7003"/>
          <w:tab w:val="right" w:pos="9350"/>
        </w:tabs>
        <w:spacing w:after="0" w:line="360" w:lineRule="auto"/>
        <w:ind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Программа «Беседы об искусстве» предусматривает несколько основных видов деятельности: беседы об изобразительном искусстве, посещение музеев, выставочных залов, выставок, театров, библиотек и выполнение практических работ</w:t>
      </w:r>
      <w:r w:rsidRPr="00103040">
        <w:rPr>
          <w:rFonts w:ascii="Times New Roman" w:eastAsia="Times New Roman" w:hAnsi="Times New Roman" w:cs="Times New Roman"/>
          <w:color w:val="000000"/>
          <w:sz w:val="28"/>
          <w:szCs w:val="28"/>
          <w:lang w:eastAsia="ru-RU" w:bidi="ru-RU"/>
        </w:rPr>
        <w:tab/>
        <w:t>(интерпретация, изобразительная деятельность), направленных на более прочное усвоение материала.</w:t>
      </w:r>
    </w:p>
    <w:p w:rsidR="00103040" w:rsidRPr="00103040" w:rsidRDefault="00103040" w:rsidP="00103040">
      <w:pPr>
        <w:widowControl w:val="0"/>
        <w:spacing w:after="0" w:line="360" w:lineRule="auto"/>
        <w:ind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Программа ориентирована на знакомство с различными видами искусства. Большая часть заданий призвана развивать навыки восприятия искусства, способность понимать главное в произведениях искусства, умение </w:t>
      </w:r>
    </w:p>
    <w:p w:rsidR="00103040" w:rsidRPr="00103040" w:rsidRDefault="00103040" w:rsidP="00103040">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различать средства выразительности, а также соотносить содержание произведения искусства с собственным жизненным опытом.</w:t>
      </w:r>
    </w:p>
    <w:p w:rsidR="00103040" w:rsidRPr="00103040" w:rsidRDefault="00103040" w:rsidP="00103040">
      <w:pPr>
        <w:keepNext/>
        <w:keepLines/>
        <w:widowControl w:val="0"/>
        <w:spacing w:after="0" w:line="360" w:lineRule="auto"/>
        <w:jc w:val="center"/>
        <w:outlineLvl w:val="2"/>
        <w:rPr>
          <w:rFonts w:ascii="Times New Roman" w:eastAsia="Times New Roman" w:hAnsi="Times New Roman" w:cs="Times New Roman"/>
          <w:b/>
          <w:i/>
          <w:color w:val="000000"/>
          <w:sz w:val="28"/>
          <w:szCs w:val="28"/>
          <w:lang w:eastAsia="ru-RU" w:bidi="ru-RU"/>
        </w:rPr>
      </w:pPr>
      <w:r w:rsidRPr="00103040">
        <w:rPr>
          <w:rFonts w:ascii="Times New Roman" w:eastAsia="Times New Roman" w:hAnsi="Times New Roman" w:cs="Times New Roman"/>
          <w:b/>
          <w:i/>
          <w:color w:val="000000"/>
          <w:sz w:val="28"/>
          <w:szCs w:val="28"/>
          <w:lang w:eastAsia="ru-RU" w:bidi="ru-RU"/>
        </w:rPr>
        <w:lastRenderedPageBreak/>
        <w:t>Годовые требования</w:t>
      </w:r>
    </w:p>
    <w:p w:rsidR="00103040" w:rsidRPr="00103040" w:rsidRDefault="00103040" w:rsidP="00103040">
      <w:pPr>
        <w:keepNext/>
        <w:keepLines/>
        <w:widowControl w:val="0"/>
        <w:numPr>
          <w:ilvl w:val="0"/>
          <w:numId w:val="116"/>
        </w:numPr>
        <w:tabs>
          <w:tab w:val="left" w:pos="2905"/>
        </w:tabs>
        <w:spacing w:after="0" w:line="360" w:lineRule="auto"/>
        <w:ind w:left="2580"/>
        <w:jc w:val="both"/>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«ВИДЫ ИСКУССТВА»</w:t>
      </w:r>
    </w:p>
    <w:p w:rsidR="00103040" w:rsidRPr="00103040" w:rsidRDefault="00103040" w:rsidP="00103040">
      <w:pPr>
        <w:widowControl w:val="0"/>
        <w:numPr>
          <w:ilvl w:val="1"/>
          <w:numId w:val="116"/>
        </w:numPr>
        <w:spacing w:after="0" w:line="360" w:lineRule="auto"/>
        <w:ind w:lef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Вводная беседа о видах искусства. </w:t>
      </w:r>
    </w:p>
    <w:p w:rsidR="00103040" w:rsidRPr="00103040" w:rsidRDefault="00103040" w:rsidP="00103040">
      <w:pPr>
        <w:widowControl w:val="0"/>
        <w:spacing w:after="0" w:line="360" w:lineRule="auto"/>
        <w:ind w:lef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Полихудожественный подход как средство развития эмоциональной отзывчивости детей. Понятия «виды искусства». </w:t>
      </w:r>
      <w:proofErr w:type="gramStart"/>
      <w:r w:rsidRPr="00103040">
        <w:rPr>
          <w:rFonts w:ascii="Times New Roman" w:eastAsia="Times New Roman" w:hAnsi="Times New Roman" w:cs="Times New Roman"/>
          <w:color w:val="000000"/>
          <w:sz w:val="28"/>
          <w:szCs w:val="28"/>
          <w:lang w:eastAsia="ru-RU" w:bidi="ru-RU"/>
        </w:rPr>
        <w:t>Изобразительное искусство (графика, живопись, скульптура, декоративно-прикладное искусство, архитектура), литература, музыка, танец, кино, театр.</w:t>
      </w:r>
      <w:proofErr w:type="gramEnd"/>
      <w:r w:rsidRPr="00103040">
        <w:rPr>
          <w:rFonts w:ascii="Times New Roman" w:eastAsia="Times New Roman" w:hAnsi="Times New Roman" w:cs="Times New Roman"/>
          <w:color w:val="000000"/>
          <w:sz w:val="28"/>
          <w:szCs w:val="28"/>
          <w:lang w:eastAsia="ru-RU" w:bidi="ru-RU"/>
        </w:rPr>
        <w:t xml:space="preserve"> Знакомство с произведениями различных видов искусства. </w:t>
      </w:r>
    </w:p>
    <w:p w:rsidR="00103040" w:rsidRPr="00103040" w:rsidRDefault="00103040" w:rsidP="00103040">
      <w:pPr>
        <w:keepNext/>
        <w:keepLines/>
        <w:widowControl w:val="0"/>
        <w:numPr>
          <w:ilvl w:val="0"/>
          <w:numId w:val="116"/>
        </w:numPr>
        <w:tabs>
          <w:tab w:val="left" w:pos="1274"/>
        </w:tabs>
        <w:spacing w:after="0" w:line="360" w:lineRule="auto"/>
        <w:ind w:left="940"/>
        <w:jc w:val="both"/>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«ПРОСТРАНСТВЕННЫЕ (ПЛАСТИЧЕСКИЕ) ВИДЫ</w:t>
      </w:r>
    </w:p>
    <w:p w:rsidR="00103040" w:rsidRPr="00103040" w:rsidRDefault="00103040" w:rsidP="00103040">
      <w:pPr>
        <w:keepNext/>
        <w:keepLines/>
        <w:widowControl w:val="0"/>
        <w:spacing w:after="0" w:line="360" w:lineRule="auto"/>
        <w:jc w:val="center"/>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ИСКУССТВА»</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Знакомство с пространственными (пластическими) видами</w:t>
      </w:r>
      <w:r w:rsidRPr="00103040">
        <w:rPr>
          <w:rFonts w:ascii="Times New Roman" w:eastAsia="Times New Roman" w:hAnsi="Times New Roman" w:cs="Times New Roman"/>
          <w:color w:val="000000"/>
          <w:sz w:val="28"/>
          <w:szCs w:val="28"/>
          <w:lang w:eastAsia="ru-RU" w:bidi="ru-RU"/>
        </w:rPr>
        <w:t xml:space="preserve"> </w:t>
      </w:r>
      <w:r w:rsidRPr="00103040">
        <w:rPr>
          <w:rFonts w:ascii="Times New Roman" w:eastAsia="Times New Roman" w:hAnsi="Times New Roman" w:cs="Times New Roman"/>
          <w:b/>
          <w:color w:val="000000"/>
          <w:sz w:val="28"/>
          <w:szCs w:val="28"/>
          <w:lang w:eastAsia="ru-RU" w:bidi="ru-RU"/>
        </w:rPr>
        <w:t>искусства.</w:t>
      </w:r>
      <w:r w:rsidRPr="00103040">
        <w:rPr>
          <w:rFonts w:ascii="Times New Roman" w:eastAsia="Times New Roman" w:hAnsi="Times New Roman" w:cs="Times New Roman"/>
          <w:color w:val="000000"/>
          <w:sz w:val="28"/>
          <w:szCs w:val="28"/>
          <w:lang w:eastAsia="ru-RU" w:bidi="ru-RU"/>
        </w:rPr>
        <w:t xml:space="preserve"> Понятие термина «пространственные виды искусства». Изобразительное искусство (и его виды), декоративно-прикладное искусство, скульптура, архитектура, фотография. </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с репродукциями.</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Графика и живопись как виды изобразительного искусства.</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Графика как самостоятельный вид искусства. Знакомство с произведениями графики. Виды графики. Книжная графика, декоративная графика. Знакомство с понятием «живопись», виды живописи. Материалы, используемые в живописи. Знакомство с репродукциями известных живописцев.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выполнение несложных графических и живописных упражнений.</w:t>
      </w:r>
    </w:p>
    <w:p w:rsidR="00103040" w:rsidRPr="00103040" w:rsidRDefault="00103040" w:rsidP="00103040">
      <w:pPr>
        <w:widowControl w:val="0"/>
        <w:numPr>
          <w:ilvl w:val="1"/>
          <w:numId w:val="116"/>
        </w:numPr>
        <w:tabs>
          <w:tab w:val="left" w:pos="1560"/>
        </w:tabs>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Скульптура как вид изобразительного искусства.</w:t>
      </w:r>
    </w:p>
    <w:p w:rsidR="00103040" w:rsidRPr="00103040" w:rsidRDefault="00103040" w:rsidP="00103040">
      <w:pPr>
        <w:widowControl w:val="0"/>
        <w:spacing w:after="0" w:line="360" w:lineRule="auto"/>
        <w:ind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Классификация скульптуры (круглая, барельеф, горельеф и др.). Станковая и монументальная скульптура. Материалы и инструменты. Назначение. </w:t>
      </w:r>
    </w:p>
    <w:p w:rsidR="00103040" w:rsidRPr="00103040" w:rsidRDefault="00103040" w:rsidP="00103040">
      <w:pPr>
        <w:widowControl w:val="0"/>
        <w:spacing w:after="0" w:line="360" w:lineRule="auto"/>
        <w:ind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выполнение простой скульптурной композиции из пластилина.</w:t>
      </w:r>
    </w:p>
    <w:p w:rsidR="00103040" w:rsidRPr="00103040" w:rsidRDefault="00103040" w:rsidP="00103040">
      <w:pPr>
        <w:widowControl w:val="0"/>
        <w:numPr>
          <w:ilvl w:val="1"/>
          <w:numId w:val="116"/>
        </w:numPr>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lastRenderedPageBreak/>
        <w:t xml:space="preserve"> Тема: Архитектура как вид изобразительного искусства.</w:t>
      </w:r>
    </w:p>
    <w:p w:rsidR="00103040" w:rsidRPr="00103040" w:rsidRDefault="00103040" w:rsidP="00103040">
      <w:pPr>
        <w:widowControl w:val="0"/>
        <w:spacing w:after="0" w:line="360" w:lineRule="auto"/>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Значение термина «архитектура». Виды (типы) построек (жилые дома и общественные сооружения). Материалы. Стилевые особенности. </w:t>
      </w:r>
    </w:p>
    <w:p w:rsidR="00103040" w:rsidRPr="00103040" w:rsidRDefault="00103040" w:rsidP="00103040">
      <w:pPr>
        <w:widowControl w:val="0"/>
        <w:spacing w:after="0" w:line="360" w:lineRule="auto"/>
        <w:ind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выполнение зарисовки (копии) архитектурных сооружений (здание, храм, постройка).</w:t>
      </w:r>
    </w:p>
    <w:p w:rsidR="00103040" w:rsidRPr="00103040" w:rsidRDefault="00103040" w:rsidP="00103040">
      <w:pPr>
        <w:widowControl w:val="0"/>
        <w:numPr>
          <w:ilvl w:val="1"/>
          <w:numId w:val="116"/>
        </w:numPr>
        <w:tabs>
          <w:tab w:val="left" w:pos="1560"/>
        </w:tabs>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Декоративно-прикладное искусство как вид изобразительного искусства. </w:t>
      </w:r>
    </w:p>
    <w:p w:rsidR="00103040" w:rsidRPr="00103040" w:rsidRDefault="00103040" w:rsidP="00103040">
      <w:pPr>
        <w:widowControl w:val="0"/>
        <w:tabs>
          <w:tab w:val="lef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Значение термина «декоративно-прикладное искусство». </w:t>
      </w:r>
      <w:proofErr w:type="gramStart"/>
      <w:r w:rsidRPr="00103040">
        <w:rPr>
          <w:rFonts w:ascii="Times New Roman" w:eastAsia="Times New Roman" w:hAnsi="Times New Roman" w:cs="Times New Roman"/>
          <w:color w:val="000000"/>
          <w:sz w:val="28"/>
          <w:szCs w:val="28"/>
          <w:lang w:eastAsia="ru-RU" w:bidi="ru-RU"/>
        </w:rPr>
        <w:t xml:space="preserve">Классификация отраслей декоративно-прикладного искусства по материалу (металл, керамика, текстиль, дерево), по технике выполнения (резьба, роспись, вышивка, набойка, литьё, чеканка и т. д.) и по функциональным признакам использования предмета (мебель, посуда, игрушки). </w:t>
      </w:r>
      <w:proofErr w:type="gramEnd"/>
    </w:p>
    <w:p w:rsidR="00103040" w:rsidRPr="00103040" w:rsidRDefault="00103040" w:rsidP="00103040">
      <w:pPr>
        <w:widowControl w:val="0"/>
        <w:tabs>
          <w:tab w:val="lef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w:t>
      </w:r>
      <w:r w:rsidRPr="00103040">
        <w:rPr>
          <w:rFonts w:ascii="Times New Roman" w:eastAsia="Times New Roman" w:hAnsi="Times New Roman" w:cs="Times New Roman"/>
          <w:color w:val="000000"/>
          <w:sz w:val="28"/>
          <w:szCs w:val="28"/>
          <w:lang w:eastAsia="ru-RU" w:bidi="ru-RU"/>
        </w:rPr>
        <w:tab/>
        <w:t>выполнение эскизов предметов декоративно - прикладного искусства.</w:t>
      </w:r>
    </w:p>
    <w:p w:rsidR="00103040" w:rsidRPr="00103040" w:rsidRDefault="00103040" w:rsidP="00103040">
      <w:pPr>
        <w:widowControl w:val="0"/>
        <w:numPr>
          <w:ilvl w:val="1"/>
          <w:numId w:val="116"/>
        </w:numPr>
        <w:tabs>
          <w:tab w:val="right" w:pos="1560"/>
        </w:tabs>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Тема: Народные ремесла, ремесла родного края. </w:t>
      </w:r>
    </w:p>
    <w:p w:rsidR="00103040" w:rsidRPr="00103040" w:rsidRDefault="00103040" w:rsidP="00103040">
      <w:pPr>
        <w:widowControl w:val="0"/>
        <w:tabs>
          <w:tab w:val="righ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Народное ремесло как одна из форм народного художественного творчества, производство художественных изделий. Широко известные промыслы России. История возникновения ремесел родного края. Народные мастера. Традиции и современность. </w:t>
      </w:r>
    </w:p>
    <w:p w:rsidR="00103040" w:rsidRPr="00103040" w:rsidRDefault="00103040" w:rsidP="00103040">
      <w:pPr>
        <w:widowControl w:val="0"/>
        <w:tabs>
          <w:tab w:val="righ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w:t>
      </w:r>
      <w:r w:rsidRPr="00103040">
        <w:rPr>
          <w:rFonts w:ascii="Times New Roman" w:eastAsia="Times New Roman" w:hAnsi="Times New Roman" w:cs="Times New Roman"/>
          <w:color w:val="000000"/>
          <w:sz w:val="28"/>
          <w:szCs w:val="28"/>
          <w:lang w:eastAsia="ru-RU" w:bidi="ru-RU"/>
        </w:rPr>
        <w:tab/>
        <w:t>посещение краеведческого музея.</w:t>
      </w:r>
    </w:p>
    <w:p w:rsidR="00103040" w:rsidRPr="00103040" w:rsidRDefault="00103040" w:rsidP="00103040">
      <w:pPr>
        <w:widowControl w:val="0"/>
        <w:numPr>
          <w:ilvl w:val="0"/>
          <w:numId w:val="116"/>
        </w:numPr>
        <w:tabs>
          <w:tab w:val="left" w:pos="538"/>
        </w:tabs>
        <w:spacing w:after="0" w:line="360" w:lineRule="auto"/>
        <w:ind w:left="200"/>
        <w:jc w:val="center"/>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«ДИНАМИЧЕСКИЕ (ВРЕМЕННЫЕ) ВИДЫ ИСКУССТВА»</w:t>
      </w:r>
    </w:p>
    <w:p w:rsidR="00103040" w:rsidRPr="00103040" w:rsidRDefault="00103040" w:rsidP="00103040">
      <w:pPr>
        <w:widowControl w:val="0"/>
        <w:numPr>
          <w:ilvl w:val="1"/>
          <w:numId w:val="116"/>
        </w:numPr>
        <w:tabs>
          <w:tab w:val="left" w:pos="1258"/>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Знакомство с динамическими (временными) видами искусства.</w:t>
      </w:r>
    </w:p>
    <w:p w:rsidR="00103040" w:rsidRPr="00103040" w:rsidRDefault="00103040" w:rsidP="006964C6">
      <w:pPr>
        <w:widowControl w:val="0"/>
        <w:tabs>
          <w:tab w:val="left" w:pos="1258"/>
        </w:tabs>
        <w:spacing w:after="0"/>
        <w:ind w:left="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Понятие термина «динамические виды искусства». Музыка, литература.</w:t>
      </w:r>
    </w:p>
    <w:p w:rsidR="00103040" w:rsidRPr="00103040" w:rsidRDefault="00103040" w:rsidP="006964C6">
      <w:pPr>
        <w:widowControl w:val="0"/>
        <w:tabs>
          <w:tab w:val="left" w:pos="709"/>
        </w:tabs>
        <w:spacing w:after="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ab/>
        <w:t>Самостоятельная работа</w:t>
      </w:r>
      <w:r w:rsidRPr="00103040">
        <w:rPr>
          <w:rFonts w:ascii="Times New Roman" w:eastAsia="Times New Roman" w:hAnsi="Times New Roman" w:cs="Times New Roman"/>
          <w:color w:val="000000"/>
          <w:sz w:val="28"/>
          <w:szCs w:val="28"/>
          <w:lang w:eastAsia="ru-RU" w:bidi="ru-RU"/>
        </w:rPr>
        <w:t>: прослушивание музыкальных произведений (выбирается преподавателем).</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Литература как вид искусства.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Литературные жанры. Поэзия и проза. Сказка, рассказ, пьеса, стихотворение. Литературные ритмы. Художественный образ. Структура художественного произведения (завязка, сюжет, фабула (развитие), кульминация (развязка)). Чтение отрывков художественной литературы.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чтение отрывков литературных произведений, заданных преподавателем.</w:t>
      </w:r>
    </w:p>
    <w:p w:rsidR="00103040" w:rsidRPr="00103040" w:rsidRDefault="00103040" w:rsidP="00103040">
      <w:pPr>
        <w:widowControl w:val="0"/>
        <w:numPr>
          <w:ilvl w:val="1"/>
          <w:numId w:val="116"/>
        </w:numPr>
        <w:tabs>
          <w:tab w:val="left" w:pos="1560"/>
        </w:tabs>
        <w:spacing w:after="0" w:line="360" w:lineRule="auto"/>
        <w:ind w:lef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Музыка как вид искусства. </w:t>
      </w:r>
    </w:p>
    <w:p w:rsidR="00103040" w:rsidRPr="00103040" w:rsidRDefault="00103040" w:rsidP="00103040">
      <w:pPr>
        <w:widowControl w:val="0"/>
        <w:tabs>
          <w:tab w:val="left" w:pos="1560"/>
        </w:tabs>
        <w:spacing w:after="0" w:line="360" w:lineRule="auto"/>
        <w:ind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Звук. Ноты. Мотив. Элементы музыкального языка (ритм, темп, интервал, размер и др.). Музыка в жизни человека. Классическая музыка. Народная музыка. Современная музыка. Музыка в природе. Прослушивание отдельных музыкальных инструментов. </w:t>
      </w:r>
    </w:p>
    <w:p w:rsidR="00103040" w:rsidRPr="00103040" w:rsidRDefault="00103040" w:rsidP="00103040">
      <w:pPr>
        <w:widowControl w:val="0"/>
        <w:tabs>
          <w:tab w:val="left" w:pos="1560"/>
        </w:tabs>
        <w:spacing w:after="0" w:line="360" w:lineRule="auto"/>
        <w:ind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ab/>
        <w:t>прослушивание отрывков разнообразных музыкальных произведений.</w:t>
      </w:r>
    </w:p>
    <w:p w:rsidR="00103040" w:rsidRPr="00103040" w:rsidRDefault="00103040" w:rsidP="00103040">
      <w:pPr>
        <w:keepNext/>
        <w:keepLines/>
        <w:widowControl w:val="0"/>
        <w:numPr>
          <w:ilvl w:val="0"/>
          <w:numId w:val="116"/>
        </w:numPr>
        <w:tabs>
          <w:tab w:val="left" w:pos="472"/>
        </w:tabs>
        <w:spacing w:after="0" w:line="360" w:lineRule="auto"/>
        <w:ind w:left="140"/>
        <w:jc w:val="center"/>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«СИНТЕТИЧЕСКИЕ (ЗРЕЛИЩНЫЕ) ВИДЫ ИСКУССТВА»</w:t>
      </w:r>
    </w:p>
    <w:p w:rsidR="00103040" w:rsidRPr="00103040" w:rsidRDefault="00103040" w:rsidP="00103040">
      <w:pPr>
        <w:widowControl w:val="0"/>
        <w:numPr>
          <w:ilvl w:val="1"/>
          <w:numId w:val="116"/>
        </w:numPr>
        <w:tabs>
          <w:tab w:val="center" w:pos="1560"/>
          <w:tab w:val="left" w:pos="3781"/>
        </w:tabs>
        <w:spacing w:after="0" w:line="360" w:lineRule="auto"/>
        <w:ind w:left="20" w:right="20" w:firstLine="54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 </w:t>
      </w:r>
      <w:r w:rsidRPr="00103040">
        <w:rPr>
          <w:rFonts w:ascii="Times New Roman" w:eastAsia="Times New Roman" w:hAnsi="Times New Roman" w:cs="Times New Roman"/>
          <w:b/>
          <w:color w:val="000000"/>
          <w:sz w:val="28"/>
          <w:szCs w:val="28"/>
          <w:lang w:eastAsia="ru-RU" w:bidi="ru-RU"/>
        </w:rPr>
        <w:t>Тема: Знакомство с синтетическими (зрелищными) видами искусства</w:t>
      </w:r>
      <w:r w:rsidRPr="00103040">
        <w:rPr>
          <w:rFonts w:ascii="Times New Roman" w:eastAsia="Times New Roman" w:hAnsi="Times New Roman" w:cs="Times New Roman"/>
          <w:color w:val="000000"/>
          <w:sz w:val="28"/>
          <w:szCs w:val="28"/>
          <w:lang w:eastAsia="ru-RU" w:bidi="ru-RU"/>
        </w:rPr>
        <w:t xml:space="preserve">.  </w:t>
      </w:r>
    </w:p>
    <w:p w:rsidR="00103040" w:rsidRPr="00103040" w:rsidRDefault="00103040" w:rsidP="00103040">
      <w:pPr>
        <w:widowControl w:val="0"/>
        <w:tabs>
          <w:tab w:val="center" w:pos="567"/>
        </w:tabs>
        <w:spacing w:after="0" w:line="360" w:lineRule="auto"/>
        <w:ind w:left="20"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color w:val="000000"/>
          <w:sz w:val="28"/>
          <w:szCs w:val="28"/>
          <w:lang w:eastAsia="ru-RU" w:bidi="ru-RU"/>
        </w:rPr>
        <w:tab/>
        <w:t xml:space="preserve">Понятие термина «синтетические виды искусства». Хореография, театр, кино, телевидение. </w:t>
      </w:r>
    </w:p>
    <w:p w:rsidR="00103040" w:rsidRPr="00103040" w:rsidRDefault="00103040" w:rsidP="00103040">
      <w:pPr>
        <w:widowControl w:val="0"/>
        <w:tabs>
          <w:tab w:val="center" w:pos="567"/>
        </w:tabs>
        <w:spacing w:after="0" w:line="360" w:lineRule="auto"/>
        <w:ind w:left="20"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в видео-зале библиотеке: просмотр</w:t>
      </w:r>
      <w:r w:rsidRPr="00103040">
        <w:rPr>
          <w:rFonts w:ascii="Times New Roman" w:eastAsia="Times New Roman" w:hAnsi="Times New Roman" w:cs="Times New Roman"/>
          <w:color w:val="000000"/>
          <w:sz w:val="28"/>
          <w:szCs w:val="28"/>
          <w:lang w:eastAsia="ru-RU" w:bidi="ru-RU"/>
        </w:rPr>
        <w:tab/>
        <w:t>отдельных фрагментов кинофильмов, хореографических композиций и др. (выбирается преподавателем).</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Танец и виды танцевального искусства.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Художественный образ в танце. Актерское мастерство. Движения и пластика - основные компоненты эстетики танца. Музыкальная составляющая танца. Балет. </w:t>
      </w:r>
      <w:proofErr w:type="gramStart"/>
      <w:r w:rsidRPr="00103040">
        <w:rPr>
          <w:rFonts w:ascii="Times New Roman" w:eastAsia="Times New Roman" w:hAnsi="Times New Roman" w:cs="Times New Roman"/>
          <w:color w:val="000000"/>
          <w:sz w:val="28"/>
          <w:szCs w:val="28"/>
          <w:lang w:eastAsia="ru-RU" w:bidi="ru-RU"/>
        </w:rPr>
        <w:t xml:space="preserve">Бальные танцы, акробатические, исторические, народные, ритуальные, спортивные, степ, современные (хастл) танцы. </w:t>
      </w:r>
      <w:proofErr w:type="gramEnd"/>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просмотр телепередач, работа в библиотеке (просмотр фотографий и репродукций, связанных с танцем).</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Искусство театра.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История появления театра как самостоятельного вида искусства. Виды театральных постановок. Выразительные средства театрального искусства. Знакомство с театральными атрибутами и терминами. Театральная эстетика. </w:t>
      </w:r>
      <w:proofErr w:type="gramStart"/>
      <w:r w:rsidRPr="00103040">
        <w:rPr>
          <w:rFonts w:ascii="Times New Roman" w:eastAsia="Times New Roman" w:hAnsi="Times New Roman" w:cs="Times New Roman"/>
          <w:color w:val="000000"/>
          <w:sz w:val="28"/>
          <w:szCs w:val="28"/>
          <w:lang w:eastAsia="ru-RU" w:bidi="ru-RU"/>
        </w:rPr>
        <w:t xml:space="preserve">Театр юного зрителя, музыкальный театр, театр кукол (виды кукол: ростовые, марионетки, бибабо, пальчиковые и др.). </w:t>
      </w:r>
      <w:proofErr w:type="gramEnd"/>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посещение театра кукол, театра юного зрителя.</w:t>
      </w:r>
    </w:p>
    <w:p w:rsidR="00103040" w:rsidRPr="00103040" w:rsidRDefault="00103040" w:rsidP="00103040">
      <w:pPr>
        <w:widowControl w:val="0"/>
        <w:numPr>
          <w:ilvl w:val="1"/>
          <w:numId w:val="116"/>
        </w:numPr>
        <w:spacing w:after="0" w:line="360" w:lineRule="auto"/>
        <w:ind w:left="20" w:right="23"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Искусство кино. </w:t>
      </w:r>
    </w:p>
    <w:p w:rsidR="00103040" w:rsidRPr="00103040" w:rsidRDefault="00103040" w:rsidP="00103040">
      <w:pPr>
        <w:widowControl w:val="0"/>
        <w:spacing w:after="0" w:line="360" w:lineRule="auto"/>
        <w:ind w:right="23"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История возникновения и развития кинематографа как самостоятельного вида искусства. Виды и жанры кино. Профессии в кинематографе. Актерское мастерство. Знакомство с известными детскими фильмами. Дети-актеры. Театр и кино. </w:t>
      </w: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просмотр детского кинофильма.</w:t>
      </w:r>
    </w:p>
    <w:p w:rsidR="00103040" w:rsidRPr="00103040" w:rsidRDefault="00103040" w:rsidP="00103040">
      <w:pPr>
        <w:widowControl w:val="0"/>
        <w:numPr>
          <w:ilvl w:val="1"/>
          <w:numId w:val="116"/>
        </w:numPr>
        <w:spacing w:after="0" w:line="360" w:lineRule="auto"/>
        <w:ind w:right="23" w:firstLine="74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Зачет.</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proofErr w:type="gramStart"/>
      <w:r w:rsidRPr="00103040">
        <w:rPr>
          <w:rFonts w:ascii="Times New Roman" w:eastAsia="Times New Roman" w:hAnsi="Times New Roman" w:cs="Times New Roman"/>
          <w:color w:val="000000"/>
          <w:sz w:val="28"/>
          <w:szCs w:val="28"/>
          <w:lang w:eastAsia="ru-RU" w:bidi="ru-RU"/>
        </w:rPr>
        <w:t>Проверка сложившихся знаний у обучающихся за 1 полугодие 1 года обучения.</w:t>
      </w:r>
      <w:proofErr w:type="gramEnd"/>
    </w:p>
    <w:p w:rsidR="00103040" w:rsidRPr="00103040" w:rsidRDefault="00103040" w:rsidP="00103040">
      <w:pPr>
        <w:keepNext/>
        <w:keepLines/>
        <w:widowControl w:val="0"/>
        <w:numPr>
          <w:ilvl w:val="0"/>
          <w:numId w:val="116"/>
        </w:numPr>
        <w:tabs>
          <w:tab w:val="left" w:pos="1332"/>
        </w:tabs>
        <w:spacing w:after="0" w:line="360" w:lineRule="auto"/>
        <w:ind w:left="1000"/>
        <w:jc w:val="both"/>
        <w:outlineLvl w:val="2"/>
        <w:rPr>
          <w:rFonts w:ascii="Times New Roman" w:eastAsia="Times New Roman" w:hAnsi="Times New Roman" w:cs="Times New Roman"/>
          <w:b/>
          <w:color w:val="000000"/>
          <w:sz w:val="28"/>
          <w:szCs w:val="28"/>
          <w:lang w:eastAsia="ru-RU" w:bidi="ru-RU"/>
        </w:rPr>
      </w:pPr>
      <w:bookmarkStart w:id="43" w:name="bookmark28"/>
      <w:r w:rsidRPr="00103040">
        <w:rPr>
          <w:rFonts w:ascii="Times New Roman" w:eastAsia="Times New Roman" w:hAnsi="Times New Roman" w:cs="Times New Roman"/>
          <w:b/>
          <w:color w:val="000000"/>
          <w:sz w:val="28"/>
          <w:szCs w:val="28"/>
          <w:lang w:eastAsia="ru-RU" w:bidi="ru-RU"/>
        </w:rPr>
        <w:t>Раздел «ЯЗЫК ИЗОБРАЗИТЕЛЬНОГО ИСКУССТВА»</w:t>
      </w:r>
      <w:bookmarkEnd w:id="43"/>
    </w:p>
    <w:p w:rsidR="00103040" w:rsidRPr="00103040" w:rsidRDefault="00103040" w:rsidP="00103040">
      <w:pPr>
        <w:widowControl w:val="0"/>
        <w:numPr>
          <w:ilvl w:val="1"/>
          <w:numId w:val="116"/>
        </w:numPr>
        <w:spacing w:after="0" w:line="360" w:lineRule="auto"/>
        <w:ind w:left="23" w:right="23"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«Чем и как работает художник». </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Знакомство с профессией «художник». Язык изобразительного искусства. Художественные материалы (бумага, ее виды, карандаши, кисти, краски и др.). Просмотр фильма из цикла «Русский музей детям. В мастерской художника». Стилевые особенности различных изображений (</w:t>
      </w:r>
      <w:proofErr w:type="gramStart"/>
      <w:r w:rsidRPr="00103040">
        <w:rPr>
          <w:rFonts w:ascii="Times New Roman" w:eastAsia="Times New Roman" w:hAnsi="Times New Roman" w:cs="Times New Roman"/>
          <w:color w:val="000000"/>
          <w:sz w:val="28"/>
          <w:szCs w:val="28"/>
          <w:lang w:eastAsia="ru-RU" w:bidi="ru-RU"/>
        </w:rPr>
        <w:t>реалистическое</w:t>
      </w:r>
      <w:proofErr w:type="gramEnd"/>
      <w:r w:rsidRPr="00103040">
        <w:rPr>
          <w:rFonts w:ascii="Times New Roman" w:eastAsia="Times New Roman" w:hAnsi="Times New Roman" w:cs="Times New Roman"/>
          <w:color w:val="000000"/>
          <w:sz w:val="28"/>
          <w:szCs w:val="28"/>
          <w:lang w:eastAsia="ru-RU" w:bidi="ru-RU"/>
        </w:rPr>
        <w:t xml:space="preserve">, декоративное, абстрактное). Сравнительный анализ произведений живописи (Н. Хруцкий, А. Матисс, К. Малевич). </w:t>
      </w:r>
    </w:p>
    <w:p w:rsidR="00103040" w:rsidRPr="00103040" w:rsidRDefault="00103040" w:rsidP="00103040">
      <w:pPr>
        <w:widowControl w:val="0"/>
        <w:spacing w:after="0" w:line="360" w:lineRule="auto"/>
        <w:ind w:left="20"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рисование несложных композиций на свободную тему, с использованием различных художественных материалов. Работа с репродукциями известных художников.</w:t>
      </w:r>
    </w:p>
    <w:p w:rsidR="00103040" w:rsidRPr="00103040" w:rsidRDefault="00103040" w:rsidP="00103040">
      <w:pPr>
        <w:widowControl w:val="0"/>
        <w:numPr>
          <w:ilvl w:val="1"/>
          <w:numId w:val="116"/>
        </w:numPr>
        <w:tabs>
          <w:tab w:val="left" w:pos="1560"/>
        </w:tabs>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Тема: Жанры изобразительного искусства. </w:t>
      </w:r>
    </w:p>
    <w:p w:rsidR="00103040" w:rsidRPr="00103040" w:rsidRDefault="00103040" w:rsidP="00103040">
      <w:pPr>
        <w:widowControl w:val="0"/>
        <w:tabs>
          <w:tab w:val="left" w:pos="709"/>
        </w:tabs>
        <w:spacing w:after="0" w:line="360" w:lineRule="auto"/>
        <w:ind w:left="20" w:right="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ab/>
      </w:r>
      <w:r w:rsidRPr="00103040">
        <w:rPr>
          <w:rFonts w:ascii="Times New Roman" w:eastAsia="Times New Roman" w:hAnsi="Times New Roman" w:cs="Times New Roman"/>
          <w:color w:val="000000"/>
          <w:sz w:val="28"/>
          <w:szCs w:val="28"/>
          <w:lang w:eastAsia="ru-RU" w:bidi="ru-RU"/>
        </w:rPr>
        <w:t xml:space="preserve">Понятие «жанр». </w:t>
      </w:r>
      <w:proofErr w:type="gramStart"/>
      <w:r w:rsidRPr="00103040">
        <w:rPr>
          <w:rFonts w:ascii="Times New Roman" w:eastAsia="Times New Roman" w:hAnsi="Times New Roman" w:cs="Times New Roman"/>
          <w:color w:val="000000"/>
          <w:sz w:val="28"/>
          <w:szCs w:val="28"/>
          <w:lang w:eastAsia="ru-RU" w:bidi="ru-RU"/>
        </w:rPr>
        <w:t xml:space="preserve">Жанры изобразительного искусства: портрет, пейзаж, натюрморт, анималистический, мифологический, батальный, бытовой и др. Знакомство с работами художников. </w:t>
      </w:r>
      <w:proofErr w:type="gramEnd"/>
    </w:p>
    <w:p w:rsidR="00103040" w:rsidRPr="00103040" w:rsidRDefault="00103040" w:rsidP="00103040">
      <w:pPr>
        <w:widowControl w:val="0"/>
        <w:tabs>
          <w:tab w:val="left" w:pos="567"/>
        </w:tabs>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ab/>
        <w:t>Самостоятельная работа:</w:t>
      </w:r>
      <w:r w:rsidRPr="00103040">
        <w:rPr>
          <w:rFonts w:ascii="Times New Roman" w:eastAsia="Times New Roman" w:hAnsi="Times New Roman" w:cs="Times New Roman"/>
          <w:color w:val="000000"/>
          <w:sz w:val="28"/>
          <w:szCs w:val="28"/>
          <w:lang w:eastAsia="ru-RU" w:bidi="ru-RU"/>
        </w:rPr>
        <w:t xml:space="preserve"> посещение выставочного пространства.</w:t>
      </w:r>
    </w:p>
    <w:p w:rsidR="00103040" w:rsidRPr="00103040" w:rsidRDefault="00103040" w:rsidP="00103040">
      <w:pPr>
        <w:widowControl w:val="0"/>
        <w:numPr>
          <w:ilvl w:val="1"/>
          <w:numId w:val="116"/>
        </w:numPr>
        <w:tabs>
          <w:tab w:val="left" w:pos="1560"/>
        </w:tabs>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Виды изображений в картине.</w:t>
      </w:r>
    </w:p>
    <w:p w:rsidR="00103040" w:rsidRPr="00103040" w:rsidRDefault="00103040" w:rsidP="006964C6">
      <w:pPr>
        <w:widowControl w:val="0"/>
        <w:tabs>
          <w:tab w:val="left" w:pos="1560"/>
        </w:tabs>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Стилевые особенности различных изображений (</w:t>
      </w:r>
      <w:proofErr w:type="gramStart"/>
      <w:r w:rsidRPr="00103040">
        <w:rPr>
          <w:rFonts w:ascii="Times New Roman" w:eastAsia="Times New Roman" w:hAnsi="Times New Roman" w:cs="Times New Roman"/>
          <w:color w:val="000000"/>
          <w:sz w:val="28"/>
          <w:szCs w:val="28"/>
          <w:lang w:eastAsia="ru-RU" w:bidi="ru-RU"/>
        </w:rPr>
        <w:t>реалистическое</w:t>
      </w:r>
      <w:proofErr w:type="gramEnd"/>
      <w:r w:rsidRPr="00103040">
        <w:rPr>
          <w:rFonts w:ascii="Times New Roman" w:eastAsia="Times New Roman" w:hAnsi="Times New Roman" w:cs="Times New Roman"/>
          <w:color w:val="000000"/>
          <w:sz w:val="28"/>
          <w:szCs w:val="28"/>
          <w:lang w:eastAsia="ru-RU" w:bidi="ru-RU"/>
        </w:rPr>
        <w:t>, декоративное, абстрактное). Сравнительный анализ произведений живописи (Н. Хруцкий, А. Матисс, К. Малевич).</w:t>
      </w:r>
    </w:p>
    <w:p w:rsidR="00103040" w:rsidRPr="00103040" w:rsidRDefault="00103040" w:rsidP="00103040">
      <w:pPr>
        <w:widowControl w:val="0"/>
        <w:tabs>
          <w:tab w:val="left" w:pos="1560"/>
        </w:tabs>
        <w:spacing w:after="0" w:line="360" w:lineRule="auto"/>
        <w:ind w:left="740" w:right="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Работа с репродукциями известных художников.</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«Композиция». </w:t>
      </w:r>
    </w:p>
    <w:p w:rsidR="00103040" w:rsidRPr="00103040" w:rsidRDefault="00103040" w:rsidP="00103040">
      <w:pPr>
        <w:widowControl w:val="0"/>
        <w:spacing w:after="0" w:line="360" w:lineRule="auto"/>
        <w:ind w:right="20" w:firstLine="709"/>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Понятие «композиция» как составление или сочинение картины. Композиционный центр - замысел картины. Группировка предметов в картине. Анализ художественных произведений.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sz w:val="28"/>
          <w:szCs w:val="28"/>
          <w:lang w:eastAsia="ru-RU" w:bidi="ru-RU"/>
        </w:rPr>
        <w:t>Самостоятельная работа</w:t>
      </w:r>
      <w:r w:rsidRPr="00103040">
        <w:rPr>
          <w:rFonts w:ascii="Times New Roman" w:eastAsia="Times New Roman" w:hAnsi="Times New Roman" w:cs="Times New Roman"/>
          <w:i/>
          <w:color w:val="000000"/>
          <w:sz w:val="28"/>
          <w:szCs w:val="28"/>
          <w:lang w:eastAsia="ru-RU" w:bidi="ru-RU"/>
        </w:rPr>
        <w:t>:</w:t>
      </w:r>
      <w:r w:rsidRPr="00103040">
        <w:rPr>
          <w:rFonts w:ascii="Times New Roman" w:eastAsia="Times New Roman" w:hAnsi="Times New Roman" w:cs="Times New Roman"/>
          <w:color w:val="000000"/>
          <w:sz w:val="28"/>
          <w:szCs w:val="28"/>
          <w:lang w:eastAsia="ru-RU" w:bidi="ru-RU"/>
        </w:rPr>
        <w:t xml:space="preserve"> выполнение несложной композиции с выделением композиционного центра.</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Рисунок. Искусство рисунка. </w:t>
      </w:r>
    </w:p>
    <w:p w:rsidR="00103040" w:rsidRPr="00103040" w:rsidRDefault="00103040" w:rsidP="00103040">
      <w:pPr>
        <w:widowControl w:val="0"/>
        <w:spacing w:after="0" w:line="360" w:lineRule="auto"/>
        <w:ind w:left="20"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Значение рисунка как вспомогательного этапа выполнения композиции. Рисунок как самостоятельное произведение искусства. Графические материалы.</w:t>
      </w:r>
    </w:p>
    <w:p w:rsidR="00103040" w:rsidRPr="00103040" w:rsidRDefault="00103040" w:rsidP="00103040">
      <w:pPr>
        <w:widowControl w:val="0"/>
        <w:spacing w:after="0" w:line="360" w:lineRule="auto"/>
        <w:ind w:left="20"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в библиотеке. Знакомство с произведениями искусства.</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Виды графики. </w:t>
      </w:r>
    </w:p>
    <w:p w:rsidR="00103040" w:rsidRPr="00103040" w:rsidRDefault="00103040" w:rsidP="00103040">
      <w:pPr>
        <w:widowControl w:val="0"/>
        <w:spacing w:after="0" w:line="360" w:lineRule="auto"/>
        <w:ind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эстампом (литография, офорт, ксилография, линогравюра). Материалы и инструменты.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посещение музея изобразительных искусств, графических выставок.</w:t>
      </w:r>
    </w:p>
    <w:p w:rsidR="00103040" w:rsidRPr="00103040" w:rsidRDefault="00103040" w:rsidP="00103040">
      <w:pPr>
        <w:widowControl w:val="0"/>
        <w:numPr>
          <w:ilvl w:val="1"/>
          <w:numId w:val="116"/>
        </w:numPr>
        <w:tabs>
          <w:tab w:val="left" w:pos="1560"/>
        </w:tabs>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Выразительные средства графики. </w:t>
      </w:r>
    </w:p>
    <w:p w:rsidR="00103040" w:rsidRPr="00103040" w:rsidRDefault="00103040" w:rsidP="00103040">
      <w:pPr>
        <w:widowControl w:val="0"/>
        <w:tabs>
          <w:tab w:val="left" w:pos="1560"/>
        </w:tabs>
        <w:spacing w:after="0" w:line="360" w:lineRule="auto"/>
        <w:ind w:right="20" w:firstLine="709"/>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выразительными возможностями графики: точка, линия, штрих, пятно. Понятие «контур». Виды линий. Штриховка. Понятие тона. Понятие «силуэт», происхождение силуэта. Способ создания силуэта. Использование силуэта в искусстве (иллюстрация, театр теней, декоративно-прикладное творчество). Показ работ учащихся и репродукций художников. </w:t>
      </w:r>
    </w:p>
    <w:p w:rsidR="00103040" w:rsidRPr="00103040" w:rsidRDefault="00103040" w:rsidP="006964C6">
      <w:pPr>
        <w:widowControl w:val="0"/>
        <w:tabs>
          <w:tab w:val="left" w:pos="709"/>
        </w:tabs>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ab/>
        <w:t>Самостоятельная работа:</w:t>
      </w:r>
      <w:r w:rsidRPr="00103040">
        <w:rPr>
          <w:rFonts w:ascii="Times New Roman" w:eastAsia="Times New Roman" w:hAnsi="Times New Roman" w:cs="Times New Roman"/>
          <w:color w:val="000000"/>
          <w:sz w:val="28"/>
          <w:szCs w:val="28"/>
          <w:lang w:eastAsia="ru-RU" w:bidi="ru-RU"/>
        </w:rPr>
        <w:t xml:space="preserve"> выполнение несложных графических упражнений.</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Язык живописи.</w:t>
      </w:r>
      <w:r w:rsidRPr="00103040">
        <w:rPr>
          <w:rFonts w:ascii="Times New Roman" w:eastAsia="Times New Roman" w:hAnsi="Times New Roman" w:cs="Times New Roman"/>
          <w:color w:val="000000"/>
          <w:sz w:val="28"/>
          <w:szCs w:val="28"/>
          <w:lang w:eastAsia="ru-RU" w:bidi="ru-RU"/>
        </w:rPr>
        <w:t xml:space="preserve"> </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Станковая и монументальная живопись. Миниатюра. Иконопись. Материалы и инструменты. От эскиза к картине. </w:t>
      </w:r>
    </w:p>
    <w:p w:rsidR="00103040" w:rsidRPr="00103040" w:rsidRDefault="00103040" w:rsidP="00103040">
      <w:pPr>
        <w:widowControl w:val="0"/>
        <w:spacing w:after="0" w:line="360" w:lineRule="auto"/>
        <w:ind w:left="23" w:right="23"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xml:space="preserve"> знакомство с образцами монументальной живописи (объекты: социальные учреждения, театры, храмы и др.).</w:t>
      </w:r>
    </w:p>
    <w:p w:rsidR="00103040" w:rsidRPr="00103040" w:rsidRDefault="00103040" w:rsidP="00103040">
      <w:pPr>
        <w:widowControl w:val="0"/>
        <w:numPr>
          <w:ilvl w:val="1"/>
          <w:numId w:val="116"/>
        </w:numPr>
        <w:spacing w:after="0" w:line="360" w:lineRule="auto"/>
        <w:ind w:left="23" w:right="23"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«Колорит». </w:t>
      </w:r>
    </w:p>
    <w:p w:rsidR="00103040" w:rsidRPr="00103040" w:rsidRDefault="00103040" w:rsidP="00103040">
      <w:pPr>
        <w:widowControl w:val="0"/>
        <w:spacing w:after="0" w:line="360" w:lineRule="auto"/>
        <w:ind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понятием «цвет». Восприятие цвета. Происхождение цветов. Цветовой круг. Теплые, холодные цвета. Цвета в разных сферах жизни. Красочное богатство в картине. Знакомство с понятием «колорит». Нюансы, контрасты, цветовые гармонии. Палитры художников.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выполнение несложных упражнений, подбор репродукций.</w:t>
      </w:r>
    </w:p>
    <w:p w:rsidR="00103040" w:rsidRPr="00103040" w:rsidRDefault="00103040" w:rsidP="00103040">
      <w:pPr>
        <w:widowControl w:val="0"/>
        <w:numPr>
          <w:ilvl w:val="1"/>
          <w:numId w:val="116"/>
        </w:numPr>
        <w:tabs>
          <w:tab w:val="left" w:pos="1350"/>
        </w:tabs>
        <w:spacing w:after="0" w:line="360" w:lineRule="auto"/>
        <w:ind w:left="20" w:right="23"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Тема: Способы работы с цветом. </w:t>
      </w:r>
    </w:p>
    <w:p w:rsidR="00103040" w:rsidRPr="00103040" w:rsidRDefault="00103040" w:rsidP="00103040">
      <w:pPr>
        <w:widowControl w:val="0"/>
        <w:tabs>
          <w:tab w:val="left" w:pos="1350"/>
        </w:tabs>
        <w:spacing w:after="0" w:line="360" w:lineRule="auto"/>
        <w:ind w:right="23"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происхождением акварели, ее свойствами. Свойства гуаши. Особенности работы. Знакомство с понятием «пастель», история возникновения техники. Характерные особенности техники. Пастельная бумага, фиксаж. Хранение пастельных работ. Знакомство с техникой работы маслом. Изготовление красок. Способы работы. Показ работ учащихся и репродукций художников, работающих в представленной технике. </w:t>
      </w:r>
    </w:p>
    <w:p w:rsidR="00103040" w:rsidRPr="00103040" w:rsidRDefault="00103040" w:rsidP="00103040">
      <w:pPr>
        <w:widowControl w:val="0"/>
        <w:tabs>
          <w:tab w:val="left" w:pos="1350"/>
        </w:tabs>
        <w:spacing w:after="0" w:line="360" w:lineRule="auto"/>
        <w:ind w:right="23"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посещение музея изобразительных искусств, подбор репродукций разных техник.</w:t>
      </w:r>
    </w:p>
    <w:p w:rsidR="00103040" w:rsidRPr="00103040" w:rsidRDefault="00103040" w:rsidP="00103040">
      <w:pPr>
        <w:widowControl w:val="0"/>
        <w:numPr>
          <w:ilvl w:val="0"/>
          <w:numId w:val="116"/>
        </w:numPr>
        <w:tabs>
          <w:tab w:val="left" w:pos="447"/>
        </w:tabs>
        <w:spacing w:after="0" w:line="360" w:lineRule="auto"/>
        <w:ind w:left="120"/>
        <w:jc w:val="center"/>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«ИСКУССТВО КАК ВИД КУЛЬТУРНОЙ ДЕЯТЕЛЬНОСТИ.</w:t>
      </w:r>
    </w:p>
    <w:p w:rsidR="00103040" w:rsidRPr="00103040" w:rsidRDefault="00103040" w:rsidP="006964C6">
      <w:pPr>
        <w:widowControl w:val="0"/>
        <w:spacing w:after="0" w:line="360" w:lineRule="auto"/>
        <w:jc w:val="center"/>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МНОГОГРАННЫЙ РЕЗУЛЬТАТ ТВОРЧЕСКОЙ ДЕЯТЕЛЬНОСТИ ПОКОЛЕНИЙ. СОХРАНЕНИЕ И ПРИУМНОЖЕНИЕ КУЛЬТУРНОГО НАСЛЕДИЯ»</w:t>
      </w:r>
    </w:p>
    <w:p w:rsidR="00103040" w:rsidRPr="00103040" w:rsidRDefault="00103040" w:rsidP="006964C6">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Библиотека. </w:t>
      </w:r>
    </w:p>
    <w:p w:rsidR="00103040" w:rsidRPr="00103040" w:rsidRDefault="00103040" w:rsidP="006964C6">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термином «библиотека». Профессия библиотекарь. Виды библиотек (детская, специализированная библиотека по искусству, техническая, медицинская и др.). Проведение экскурсии </w:t>
      </w:r>
      <w:proofErr w:type="gramStart"/>
      <w:r w:rsidRPr="00103040">
        <w:rPr>
          <w:rFonts w:ascii="Times New Roman" w:eastAsia="Times New Roman" w:hAnsi="Times New Roman" w:cs="Times New Roman"/>
          <w:color w:val="000000"/>
          <w:sz w:val="28"/>
          <w:szCs w:val="28"/>
          <w:lang w:eastAsia="ru-RU" w:bidi="ru-RU"/>
        </w:rPr>
        <w:t>по</w:t>
      </w:r>
      <w:proofErr w:type="gramEnd"/>
      <w:r w:rsidRPr="00103040">
        <w:rPr>
          <w:rFonts w:ascii="Times New Roman" w:eastAsia="Times New Roman" w:hAnsi="Times New Roman" w:cs="Times New Roman"/>
          <w:color w:val="000000"/>
          <w:sz w:val="28"/>
          <w:szCs w:val="28"/>
          <w:lang w:eastAsia="ru-RU" w:bidi="ru-RU"/>
        </w:rPr>
        <w:t xml:space="preserve"> школьной </w:t>
      </w:r>
    </w:p>
    <w:p w:rsidR="00103040" w:rsidRPr="00103040" w:rsidRDefault="00103040" w:rsidP="00103040">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библиотеке. Правила пользования библиотекой.</w:t>
      </w:r>
      <w:r w:rsidRPr="00103040">
        <w:rPr>
          <w:rFonts w:ascii="Times New Roman" w:eastAsia="Times New Roman" w:hAnsi="Times New Roman" w:cs="Times New Roman"/>
          <w:b/>
          <w:color w:val="000000"/>
          <w:sz w:val="28"/>
          <w:szCs w:val="28"/>
          <w:lang w:eastAsia="ru-RU" w:bidi="ru-RU"/>
        </w:rPr>
        <w:t xml:space="preserve"> </w:t>
      </w:r>
      <w:r w:rsidRPr="00103040">
        <w:rPr>
          <w:rFonts w:ascii="Times New Roman" w:eastAsia="Times New Roman" w:hAnsi="Times New Roman" w:cs="Times New Roman"/>
          <w:color w:val="000000"/>
          <w:sz w:val="28"/>
          <w:szCs w:val="28"/>
          <w:lang w:eastAsia="ru-RU" w:bidi="ru-RU"/>
        </w:rPr>
        <w:t xml:space="preserve">Отделы библиотеки (отдел книгохранения, читальный зал, абонемент, видеозал, медиатека). Регистрация. Знакомство с библиотечными терминами (каталог, формуляр, комплектование). Адрес книги (знакомство с каталогом).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посещение детской (школьной) библиотеки</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6.2</w:t>
      </w:r>
      <w:r w:rsidRPr="00103040">
        <w:rPr>
          <w:rFonts w:ascii="Times New Roman" w:eastAsia="Times New Roman" w:hAnsi="Times New Roman" w:cs="Times New Roman"/>
          <w:b/>
          <w:color w:val="000000"/>
          <w:sz w:val="28"/>
          <w:szCs w:val="28"/>
          <w:lang w:eastAsia="ru-RU" w:bidi="ru-RU"/>
        </w:rPr>
        <w:t xml:space="preserve"> Тема: Как работать с книгой.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Знакомство с книгой как материальной ценностью. Детская книга. Жанры детской книги (сказка, повесть, рассказ, стихотворение и др.) Искусство оформления книги. Иллюстрации.</w:t>
      </w:r>
    </w:p>
    <w:p w:rsidR="00103040" w:rsidRPr="00103040" w:rsidRDefault="00103040" w:rsidP="00103040">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 </w:t>
      </w: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с книгой. Подготовка рассказа о своей любимой книге.</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6.3</w:t>
      </w:r>
      <w:r w:rsidRPr="00103040">
        <w:rPr>
          <w:rFonts w:ascii="Times New Roman" w:eastAsia="Times New Roman" w:hAnsi="Times New Roman" w:cs="Times New Roman"/>
          <w:b/>
          <w:color w:val="000000"/>
          <w:sz w:val="28"/>
          <w:szCs w:val="28"/>
          <w:lang w:eastAsia="ru-RU" w:bidi="ru-RU"/>
        </w:rPr>
        <w:t xml:space="preserve"> Тема: Музеи.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С чего начинается музей. Знакомство с термином «музей». История. Виды музеев (исторический, краеведческий, музеи искусства, литературный, зоологический и др.). Выставочное пространство. Знакомство с экспозицией. Знакомство с термином «экскурсия». Профессия экскурсовода. Виды и формы экскурсий. Частные музеи. Правила поведения.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посещение музея.</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6.4</w:t>
      </w:r>
      <w:r w:rsidRPr="00103040">
        <w:rPr>
          <w:rFonts w:ascii="Times New Roman" w:eastAsia="Times New Roman" w:hAnsi="Times New Roman" w:cs="Times New Roman"/>
          <w:b/>
          <w:color w:val="000000"/>
          <w:sz w:val="28"/>
          <w:szCs w:val="28"/>
          <w:lang w:eastAsia="ru-RU" w:bidi="ru-RU"/>
        </w:rPr>
        <w:t xml:space="preserve">  Тема: Сеть Интернет как информационный ресурс.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историей появления Интернета. Поиск дополнительной информации через систему интернет.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нахождение конкретной информации, заданной преподавателем по разделу «Искусство».</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6.5</w:t>
      </w:r>
      <w:r w:rsidRPr="00103040">
        <w:rPr>
          <w:rFonts w:ascii="Times New Roman" w:eastAsia="Times New Roman" w:hAnsi="Times New Roman" w:cs="Times New Roman"/>
          <w:b/>
          <w:color w:val="000000"/>
          <w:sz w:val="28"/>
          <w:szCs w:val="28"/>
          <w:lang w:eastAsia="ru-RU" w:bidi="ru-RU"/>
        </w:rPr>
        <w:t xml:space="preserve">  Тема: Реставрация и хранение объектов культуры и искусства.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профессией «реставратор». Материалы и инструменты. Хранение объектов культуры.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приведение примеров реставрации объектов культурного наследия. Работа с книгой (энциклопедией).</w:t>
      </w:r>
    </w:p>
    <w:p w:rsidR="00103040" w:rsidRPr="00103040" w:rsidRDefault="00103040" w:rsidP="00103040">
      <w:pPr>
        <w:widowControl w:val="0"/>
        <w:spacing w:after="0" w:line="360" w:lineRule="auto"/>
        <w:ind w:left="740" w:right="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6.6</w:t>
      </w:r>
      <w:r w:rsidRPr="00103040">
        <w:rPr>
          <w:rFonts w:ascii="Times New Roman" w:eastAsia="Times New Roman" w:hAnsi="Times New Roman" w:cs="Times New Roman"/>
          <w:color w:val="000000"/>
          <w:sz w:val="24"/>
          <w:szCs w:val="28"/>
          <w:lang w:eastAsia="ru-RU" w:bidi="ru-RU"/>
        </w:rPr>
        <w:t xml:space="preserve"> </w:t>
      </w:r>
      <w:r w:rsidRPr="00103040">
        <w:rPr>
          <w:rFonts w:ascii="Times New Roman" w:eastAsia="Times New Roman" w:hAnsi="Times New Roman" w:cs="Times New Roman"/>
          <w:b/>
          <w:color w:val="000000"/>
          <w:sz w:val="28"/>
          <w:szCs w:val="28"/>
          <w:lang w:eastAsia="ru-RU" w:bidi="ru-RU"/>
        </w:rPr>
        <w:t>Тема: «Мой родной город вчера и сегодня». Значение культурного наследия в истории человечества.</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Посещение краеведческого музея. Знакомство с историей города, его фотоархивом. Известные люди города. Выполнение творческих композиций на тему «Старый город» с последующим обсуждением. Великие находки. Судьбы произведений искусства. Кражи и разрушения в жизни произведений </w:t>
      </w:r>
      <w:r w:rsidRPr="00103040">
        <w:rPr>
          <w:rFonts w:ascii="Times New Roman" w:eastAsia="Times New Roman" w:hAnsi="Times New Roman" w:cs="Times New Roman"/>
          <w:color w:val="000000"/>
          <w:sz w:val="28"/>
          <w:szCs w:val="28"/>
          <w:lang w:eastAsia="ru-RU" w:bidi="ru-RU"/>
        </w:rPr>
        <w:lastRenderedPageBreak/>
        <w:t xml:space="preserve">искусства. Признание ценности. Популярность.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выполнение фотографий родного города (улицы, парки и др.), оформление творческой композиции «Старый город». Подготовка сообщения о каком-либо произведении искусства (или презентация).</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6.7</w:t>
      </w:r>
      <w:r w:rsidRPr="00103040">
        <w:rPr>
          <w:rFonts w:ascii="Times New Roman" w:eastAsia="Times New Roman" w:hAnsi="Times New Roman" w:cs="Times New Roman"/>
          <w:b/>
          <w:color w:val="000000"/>
          <w:sz w:val="28"/>
          <w:szCs w:val="28"/>
          <w:lang w:eastAsia="ru-RU" w:bidi="ru-RU"/>
        </w:rPr>
        <w:t xml:space="preserve">  Тема: Контрольный урок.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proofErr w:type="gramStart"/>
      <w:r w:rsidRPr="00103040">
        <w:rPr>
          <w:rFonts w:ascii="Times New Roman" w:eastAsia="Times New Roman" w:hAnsi="Times New Roman" w:cs="Times New Roman"/>
          <w:color w:val="000000"/>
          <w:sz w:val="28"/>
          <w:szCs w:val="28"/>
          <w:lang w:eastAsia="ru-RU" w:bidi="ru-RU"/>
        </w:rPr>
        <w:t>Проверка сложившихся знаний у обучающихся за 1 год обучения в области искусства.</w:t>
      </w:r>
      <w:proofErr w:type="gramEnd"/>
    </w:p>
    <w:p w:rsidR="00E86F4E" w:rsidRPr="00E86F4E" w:rsidRDefault="00E86F4E" w:rsidP="00E86F4E">
      <w:pPr>
        <w:widowControl w:val="0"/>
        <w:spacing w:after="0" w:line="360" w:lineRule="auto"/>
        <w:ind w:right="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847"/>
        </w:tabs>
        <w:spacing w:after="176" w:line="360" w:lineRule="auto"/>
        <w:ind w:left="320"/>
        <w:jc w:val="center"/>
        <w:outlineLvl w:val="1"/>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 xml:space="preserve">ТРЕБОВАНИЯ К УРОВНЮ ПОДГОТОВКИ </w:t>
      </w:r>
      <w:proofErr w:type="gramStart"/>
      <w:r w:rsidRPr="00E86F4E">
        <w:rPr>
          <w:rFonts w:ascii="Times New Roman" w:eastAsia="Times New Roman" w:hAnsi="Times New Roman" w:cs="Times New Roman"/>
          <w:b/>
          <w:sz w:val="28"/>
          <w:szCs w:val="28"/>
          <w:lang w:eastAsia="ru-RU" w:bidi="ru-RU"/>
        </w:rPr>
        <w:t>ОБУЧАЮЩИХСЯ</w:t>
      </w:r>
      <w:proofErr w:type="gramEnd"/>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Раздел содержит перечень знаний, умений и навыков, приобретение которых обеспечивает программа «Беседы об искусстве»:</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Сформированный комплекс первоначальных знаний об искусстве, его видах и жанрах, направленный на формирование эстетических взглядов, художественного вкуса, пробуждение интереса к искусству и деятельности в сферах искусства.</w:t>
      </w:r>
    </w:p>
    <w:p w:rsidR="00E86F4E" w:rsidRPr="00E86F4E" w:rsidRDefault="00E86F4E" w:rsidP="00A50785">
      <w:pPr>
        <w:widowControl w:val="0"/>
        <w:numPr>
          <w:ilvl w:val="0"/>
          <w:numId w:val="117"/>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Знание особенностей языка различных видов искусства.</w:t>
      </w:r>
    </w:p>
    <w:p w:rsidR="00E86F4E" w:rsidRPr="00E86F4E" w:rsidRDefault="00E86F4E" w:rsidP="00A50785">
      <w:pPr>
        <w:widowControl w:val="0"/>
        <w:numPr>
          <w:ilvl w:val="0"/>
          <w:numId w:val="117"/>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Владение первичными навыками анализа произведений искусства.</w:t>
      </w:r>
    </w:p>
    <w:p w:rsidR="00E86F4E" w:rsidRPr="00E86F4E" w:rsidRDefault="00E86F4E" w:rsidP="00A50785">
      <w:pPr>
        <w:widowControl w:val="0"/>
        <w:numPr>
          <w:ilvl w:val="0"/>
          <w:numId w:val="117"/>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Владение навыками восприятия художественного образа.</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навыка логически и последовательно излагать свои мысли, свое отношение к изучаемому материалу.</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навыков работы с доступными информационными ресурсами (библиотечные ресурсы, интернет ресурсы, аудио-видео ресурсы).</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эстетических норм поведения в пространствах культуры (библиотеки, выставочные залы, музеи, театры, филармонии и т.д.).</w:t>
      </w:r>
    </w:p>
    <w:p w:rsidR="00E86F4E" w:rsidRPr="00E86F4E" w:rsidRDefault="00E86F4E" w:rsidP="00E86F4E">
      <w:pPr>
        <w:widowControl w:val="0"/>
        <w:spacing w:after="0" w:line="360" w:lineRule="auto"/>
        <w:ind w:left="740" w:right="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1157"/>
        </w:tabs>
        <w:spacing w:after="0" w:line="360" w:lineRule="auto"/>
        <w:ind w:left="20" w:firstLine="720"/>
        <w:jc w:val="center"/>
        <w:outlineLvl w:val="1"/>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ФОРМЫ И МЕТОДЫ КОНТРОЛЯ, СИСТЕМА ОЦЕНОК</w:t>
      </w:r>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Программа «Беседы об искусстве» предусматривает промежуточный контроль успеваемости учащихся в форме зачёта и контрольных уроков, которые проводятся в конце 2 и 4 четвертей  (при реализации программы за 1 </w:t>
      </w:r>
      <w:r w:rsidRPr="00E86F4E">
        <w:rPr>
          <w:rFonts w:ascii="Times New Roman" w:eastAsia="Times New Roman" w:hAnsi="Times New Roman" w:cs="Times New Roman"/>
          <w:sz w:val="28"/>
          <w:szCs w:val="28"/>
          <w:lang w:eastAsia="ru-RU" w:bidi="ru-RU"/>
        </w:rPr>
        <w:lastRenderedPageBreak/>
        <w:t>год). Проверка знаний по изученным разделам программы может осуществляться в виде тестовых заданий, устного опроса, подготовки творческого проекта (презентация, сообщение, сочинение, реферат,  представление творческой композиции).</w:t>
      </w:r>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Контрольный урок и зачёт проводятся на последнем занятии полугодия в рамках аудиторного занятия в течение 1 урока. Оценка работ учащихся ставится с учетом прописанных ниже критериев.</w:t>
      </w:r>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0" w:line="360" w:lineRule="auto"/>
        <w:ind w:left="1080"/>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t>Методические рекомендации по критериям оценивания работ</w:t>
      </w:r>
    </w:p>
    <w:p w:rsidR="00E86F4E" w:rsidRPr="00E86F4E" w:rsidRDefault="00E86F4E" w:rsidP="00E86F4E">
      <w:pPr>
        <w:widowControl w:val="0"/>
        <w:spacing w:after="236" w:line="360" w:lineRule="auto"/>
        <w:ind w:left="20"/>
        <w:jc w:val="center"/>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t>учащихся</w:t>
      </w:r>
    </w:p>
    <w:p w:rsidR="00E86F4E" w:rsidRPr="00E86F4E" w:rsidRDefault="00E86F4E" w:rsidP="00A50785">
      <w:pPr>
        <w:widowControl w:val="0"/>
        <w:numPr>
          <w:ilvl w:val="0"/>
          <w:numId w:val="118"/>
        </w:numPr>
        <w:tabs>
          <w:tab w:val="left" w:pos="1415"/>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Тестовые задания - задания с выбором ответа. Тест составляется из вопросов изученного курса на уровне «ученик должен знать» (требования к уровню подготовки обучающихся).</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«5» (отлично) - 90% - 100% правильных ответов;</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«4» (хорошо) - 70% - 89% правильных ответов;</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«3» (удовлетворительно) - 50% - 69% правильных ответов.</w:t>
      </w:r>
    </w:p>
    <w:p w:rsidR="00E86F4E" w:rsidRPr="00E86F4E" w:rsidRDefault="00E86F4E" w:rsidP="00A50785">
      <w:pPr>
        <w:widowControl w:val="0"/>
        <w:numPr>
          <w:ilvl w:val="0"/>
          <w:numId w:val="118"/>
        </w:numPr>
        <w:spacing w:after="0" w:line="360" w:lineRule="auto"/>
        <w:ind w:left="20" w:hanging="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Устный опрос - проверка знаний в форме беседы, которая предполагает </w:t>
      </w:r>
    </w:p>
    <w:p w:rsidR="00E86F4E" w:rsidRPr="00E86F4E" w:rsidRDefault="00E86F4E" w:rsidP="00A50785">
      <w:pPr>
        <w:widowControl w:val="0"/>
        <w:numPr>
          <w:ilvl w:val="0"/>
          <w:numId w:val="118"/>
        </w:numPr>
        <w:spacing w:after="0" w:line="360" w:lineRule="auto"/>
        <w:ind w:left="20" w:hanging="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знание терминологии предмета, выразительных средств искусства, владение первичными навыками анализа произведений искусства.</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«5» (отлично) - учащийся правильно отвечает на вопросы преподавателя, ориентируется в пройденном материале;</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«4» - учащийся ориентируется в пройденном материале, допустил 1-2 ошибки;</w:t>
      </w:r>
    </w:p>
    <w:p w:rsidR="00E86F4E" w:rsidRPr="00E86F4E" w:rsidRDefault="00E86F4E" w:rsidP="00E86F4E">
      <w:pPr>
        <w:widowControl w:val="0"/>
        <w:tabs>
          <w:tab w:val="left" w:pos="1415"/>
          <w:tab w:val="right" w:pos="5338"/>
          <w:tab w:val="left" w:pos="5543"/>
          <w:tab w:val="left" w:pos="8049"/>
          <w:tab w:val="right" w:pos="9370"/>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«3» - учащийся часто ошибался,</w:t>
      </w:r>
      <w:r w:rsidRPr="00E86F4E">
        <w:rPr>
          <w:rFonts w:ascii="Times New Roman" w:eastAsia="Times New Roman" w:hAnsi="Times New Roman" w:cs="Times New Roman"/>
          <w:sz w:val="28"/>
          <w:szCs w:val="28"/>
          <w:lang w:eastAsia="ru-RU" w:bidi="ru-RU"/>
        </w:rPr>
        <w:tab/>
        <w:t>ответил правильно только на половину вопросов.</w:t>
      </w:r>
    </w:p>
    <w:p w:rsidR="00E86F4E" w:rsidRPr="00E86F4E" w:rsidRDefault="00E86F4E" w:rsidP="00A50785">
      <w:pPr>
        <w:widowControl w:val="0"/>
        <w:numPr>
          <w:ilvl w:val="0"/>
          <w:numId w:val="118"/>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Подготовка творческого проекта - форма проверки знаний и умений в виде выполнения творческого задания, например, подготовка презентации, сочинения, выполнение творческой композиции.</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«5» (отлично) - учащийся демонстрирует высокий уровень владения материалом, тема проекта полностью раскрыта, оригинальна форма подачи </w:t>
      </w:r>
      <w:r w:rsidRPr="00E86F4E">
        <w:rPr>
          <w:rFonts w:ascii="Times New Roman" w:eastAsia="Times New Roman" w:hAnsi="Times New Roman" w:cs="Times New Roman"/>
          <w:sz w:val="28"/>
          <w:szCs w:val="28"/>
          <w:lang w:eastAsia="ru-RU" w:bidi="ru-RU"/>
        </w:rPr>
        <w:lastRenderedPageBreak/>
        <w:t>проекта;</w:t>
      </w:r>
    </w:p>
    <w:p w:rsidR="00E86F4E" w:rsidRPr="00E86F4E" w:rsidRDefault="00E86F4E" w:rsidP="00E86F4E">
      <w:pPr>
        <w:widowControl w:val="0"/>
        <w:tabs>
          <w:tab w:val="right" w:pos="5338"/>
          <w:tab w:val="left" w:pos="5543"/>
          <w:tab w:val="left" w:pos="7482"/>
          <w:tab w:val="right" w:pos="9370"/>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«4» - учащийся ориентируется</w:t>
      </w:r>
      <w:r w:rsidRPr="00E86F4E">
        <w:rPr>
          <w:rFonts w:ascii="Times New Roman" w:eastAsia="Times New Roman" w:hAnsi="Times New Roman" w:cs="Times New Roman"/>
          <w:sz w:val="28"/>
          <w:szCs w:val="28"/>
          <w:lang w:eastAsia="ru-RU" w:bidi="ru-RU"/>
        </w:rPr>
        <w:tab/>
        <w:t>в пройденном материале, но недостаточно полно раскрыта тема проекта;</w:t>
      </w:r>
    </w:p>
    <w:p w:rsidR="00E86F4E" w:rsidRPr="00E86F4E" w:rsidRDefault="00E86F4E" w:rsidP="00E86F4E">
      <w:pPr>
        <w:widowControl w:val="0"/>
        <w:tabs>
          <w:tab w:val="left" w:pos="1415"/>
          <w:tab w:val="right" w:pos="5338"/>
          <w:tab w:val="left" w:pos="5543"/>
          <w:tab w:val="left" w:pos="7550"/>
          <w:tab w:val="left" w:pos="8039"/>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«3» - тема проекта не раскрыта,</w:t>
      </w:r>
      <w:r w:rsidRPr="00E86F4E">
        <w:rPr>
          <w:rFonts w:ascii="Times New Roman" w:eastAsia="Times New Roman" w:hAnsi="Times New Roman" w:cs="Times New Roman"/>
          <w:sz w:val="28"/>
          <w:szCs w:val="28"/>
          <w:lang w:eastAsia="ru-RU" w:bidi="ru-RU"/>
        </w:rPr>
        <w:tab/>
        <w:t>форма подачи не отличается оригинальностью.</w:t>
      </w:r>
    </w:p>
    <w:p w:rsidR="00E86F4E" w:rsidRPr="00E86F4E" w:rsidRDefault="00E86F4E" w:rsidP="00E86F4E">
      <w:pPr>
        <w:widowControl w:val="0"/>
        <w:tabs>
          <w:tab w:val="left" w:pos="1415"/>
          <w:tab w:val="right" w:pos="5338"/>
          <w:tab w:val="left" w:pos="5543"/>
          <w:tab w:val="left" w:pos="7550"/>
          <w:tab w:val="left" w:pos="8039"/>
        </w:tabs>
        <w:spacing w:after="0" w:line="360" w:lineRule="auto"/>
        <w:ind w:left="20" w:firstLine="7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965"/>
        </w:tabs>
        <w:spacing w:after="351" w:line="360" w:lineRule="auto"/>
        <w:ind w:left="400"/>
        <w:jc w:val="center"/>
        <w:outlineLvl w:val="1"/>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МЕТОДИЧЕСКОЕ ОБЕСПЕЧЕНИЕ УЧЕБНОГО ПРОЦЕССА</w:t>
      </w:r>
    </w:p>
    <w:p w:rsidR="00E86F4E" w:rsidRPr="00E86F4E" w:rsidRDefault="00E86F4E" w:rsidP="00E86F4E">
      <w:pPr>
        <w:widowControl w:val="0"/>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Программа составлена в соответствии с возрастными возможностями и учетом уровня развития детей. Занятия проводятся в групповой форме, численностью от 11 человек.</w:t>
      </w:r>
    </w:p>
    <w:p w:rsidR="00E86F4E" w:rsidRPr="00E86F4E" w:rsidRDefault="00E86F4E" w:rsidP="00E86F4E">
      <w:pPr>
        <w:widowControl w:val="0"/>
        <w:spacing w:after="0" w:line="360" w:lineRule="auto"/>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Основные методы обучения:</w:t>
      </w:r>
    </w:p>
    <w:p w:rsidR="00E86F4E" w:rsidRPr="00E86F4E" w:rsidRDefault="00E86F4E" w:rsidP="00E86F4E">
      <w:pPr>
        <w:widowControl w:val="0"/>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-объяснительно-иллюстративный, в том </w:t>
      </w:r>
      <w:proofErr w:type="gramStart"/>
      <w:r w:rsidRPr="00E86F4E">
        <w:rPr>
          <w:rFonts w:ascii="Times New Roman" w:eastAsia="Times New Roman" w:hAnsi="Times New Roman" w:cs="Times New Roman"/>
          <w:sz w:val="28"/>
          <w:szCs w:val="28"/>
          <w:lang w:eastAsia="ru-RU" w:bidi="ru-RU"/>
        </w:rPr>
        <w:t>числе</w:t>
      </w:r>
      <w:proofErr w:type="gramEnd"/>
      <w:r w:rsidRPr="00E86F4E">
        <w:rPr>
          <w:rFonts w:ascii="Times New Roman" w:eastAsia="Times New Roman" w:hAnsi="Times New Roman" w:cs="Times New Roman"/>
          <w:sz w:val="28"/>
          <w:szCs w:val="28"/>
          <w:lang w:eastAsia="ru-RU" w:bidi="ru-RU"/>
        </w:rPr>
        <w:t xml:space="preserve"> демонстрация методических пособий, иллюстраций;</w:t>
      </w:r>
    </w:p>
    <w:p w:rsidR="00E86F4E" w:rsidRPr="00E86F4E" w:rsidRDefault="00E86F4E" w:rsidP="00E86F4E">
      <w:pPr>
        <w:widowControl w:val="0"/>
        <w:spacing w:after="0" w:line="360" w:lineRule="auto"/>
        <w:ind w:right="20"/>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w:t>
      </w:r>
      <w:proofErr w:type="gramStart"/>
      <w:r w:rsidRPr="00E86F4E">
        <w:rPr>
          <w:rFonts w:ascii="Times New Roman" w:eastAsia="Times New Roman" w:hAnsi="Times New Roman" w:cs="Times New Roman"/>
          <w:sz w:val="28"/>
          <w:szCs w:val="28"/>
          <w:lang w:eastAsia="ru-RU" w:bidi="ru-RU"/>
        </w:rPr>
        <w:t>частично-поисковый</w:t>
      </w:r>
      <w:proofErr w:type="gramEnd"/>
      <w:r w:rsidRPr="00E86F4E">
        <w:rPr>
          <w:rFonts w:ascii="Times New Roman" w:eastAsia="Times New Roman" w:hAnsi="Times New Roman" w:cs="Times New Roman"/>
          <w:sz w:val="28"/>
          <w:szCs w:val="28"/>
          <w:lang w:eastAsia="ru-RU" w:bidi="ru-RU"/>
        </w:rPr>
        <w:t xml:space="preserve"> (выполнение вариативных заданий);</w:t>
      </w:r>
    </w:p>
    <w:p w:rsidR="00E86F4E" w:rsidRPr="00E86F4E" w:rsidRDefault="00E86F4E" w:rsidP="00E86F4E">
      <w:pPr>
        <w:widowControl w:val="0"/>
        <w:spacing w:after="0" w:line="360" w:lineRule="auto"/>
        <w:ind w:right="20"/>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w:t>
      </w:r>
      <w:proofErr w:type="gramStart"/>
      <w:r w:rsidRPr="00E86F4E">
        <w:rPr>
          <w:rFonts w:ascii="Times New Roman" w:eastAsia="Times New Roman" w:hAnsi="Times New Roman" w:cs="Times New Roman"/>
          <w:sz w:val="28"/>
          <w:szCs w:val="28"/>
          <w:lang w:eastAsia="ru-RU" w:bidi="ru-RU"/>
        </w:rPr>
        <w:t>творческий</w:t>
      </w:r>
      <w:proofErr w:type="gramEnd"/>
      <w:r w:rsidRPr="00E86F4E">
        <w:rPr>
          <w:rFonts w:ascii="Times New Roman" w:eastAsia="Times New Roman" w:hAnsi="Times New Roman" w:cs="Times New Roman"/>
          <w:sz w:val="28"/>
          <w:szCs w:val="28"/>
          <w:lang w:eastAsia="ru-RU" w:bidi="ru-RU"/>
        </w:rPr>
        <w:t xml:space="preserve"> (творческие задания, участие детей в дискуссиях, беседах); </w:t>
      </w:r>
    </w:p>
    <w:p w:rsidR="00E86F4E" w:rsidRPr="00E86F4E" w:rsidRDefault="00E86F4E" w:rsidP="00E86F4E">
      <w:pPr>
        <w:widowControl w:val="0"/>
        <w:spacing w:after="0" w:line="360" w:lineRule="auto"/>
        <w:ind w:right="2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proofErr w:type="gramStart"/>
      <w:r w:rsidRPr="00E86F4E">
        <w:rPr>
          <w:rFonts w:ascii="Times New Roman" w:eastAsia="Times New Roman" w:hAnsi="Times New Roman" w:cs="Times New Roman"/>
          <w:sz w:val="28"/>
          <w:szCs w:val="28"/>
          <w:lang w:eastAsia="ru-RU" w:bidi="ru-RU"/>
        </w:rPr>
        <w:t>игровые</w:t>
      </w:r>
      <w:proofErr w:type="gramEnd"/>
      <w:r w:rsidRPr="00E86F4E">
        <w:rPr>
          <w:rFonts w:ascii="Times New Roman" w:eastAsia="Times New Roman" w:hAnsi="Times New Roman" w:cs="Times New Roman"/>
          <w:sz w:val="28"/>
          <w:szCs w:val="28"/>
          <w:lang w:eastAsia="ru-RU" w:bidi="ru-RU"/>
        </w:rPr>
        <w:t xml:space="preserve"> (занятие-сказка, занятие-путешествие, динамическая пауза, проведение экскурсий и др.).</w:t>
      </w:r>
    </w:p>
    <w:p w:rsidR="00E86F4E" w:rsidRPr="00E86F4E" w:rsidRDefault="00E86F4E" w:rsidP="00662AD4">
      <w:pPr>
        <w:widowControl w:val="0"/>
        <w:spacing w:after="0" w:line="360" w:lineRule="auto"/>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Основное время на занятиях отводится беседе. Создание творческой атмосферы на занятии способствует появлению и укреплению заинтересованности в собственной творческой деятельности. С этой целью педагогу необходимо знакомить детей с работами художников и народных мастеров, с шедеврами живописи и графики (используя богатые книжные фонды и фонды мультимедиатеки школьной библиотеки). Важным условием творческой заинтересованности учащихся является приобщение детей к посещению художественных выставок, музеев, театров, проведение экскурсий. Несмотря на направленность программы к развитию индивидуальных качеств личности каждого ребенка рекомендуется проводить внеклассные мероприятия (организация выставок, проведение праздников, тематических дней, посещение музеев и др.). Это позволит объединить и сдружить детский коллектив.</w:t>
      </w:r>
    </w:p>
    <w:p w:rsidR="00E86F4E" w:rsidRPr="00E86F4E" w:rsidRDefault="00E86F4E" w:rsidP="00E86F4E">
      <w:pPr>
        <w:widowControl w:val="0"/>
        <w:spacing w:after="176" w:line="360" w:lineRule="auto"/>
        <w:jc w:val="center"/>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lastRenderedPageBreak/>
        <w:t>Самостоятельная работа учащихся</w:t>
      </w:r>
    </w:p>
    <w:p w:rsidR="00E86F4E" w:rsidRPr="00E86F4E" w:rsidRDefault="00E86F4E" w:rsidP="00E86F4E">
      <w:pPr>
        <w:widowControl w:val="0"/>
        <w:spacing w:after="236"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Для полноценного усвоения материала учебной программой предусмотрено введение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(упражнений к изученным темам, рисование с натуры, работа в библиотеке, чтение дополнительной литературы, подготовка рассказов, сочинений, самостоятельный поиск материала и составление презентаций, посещение музеев, выставочных пространств, театров).</w:t>
      </w:r>
    </w:p>
    <w:p w:rsidR="00E86F4E" w:rsidRPr="00E86F4E" w:rsidRDefault="00E86F4E" w:rsidP="00E86F4E">
      <w:pPr>
        <w:widowControl w:val="0"/>
        <w:spacing w:after="0" w:line="360" w:lineRule="auto"/>
        <w:ind w:left="3840"/>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t>Средства обучения</w:t>
      </w:r>
    </w:p>
    <w:p w:rsidR="00E86F4E" w:rsidRPr="00E86F4E" w:rsidRDefault="00E86F4E" w:rsidP="00A50785">
      <w:pPr>
        <w:widowControl w:val="0"/>
        <w:numPr>
          <w:ilvl w:val="0"/>
          <w:numId w:val="119"/>
        </w:numPr>
        <w:spacing w:after="0" w:line="360" w:lineRule="auto"/>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материальные: учебные аудитории, специально оборудованные</w:t>
      </w:r>
    </w:p>
    <w:p w:rsidR="00E86F4E" w:rsidRPr="00E86F4E" w:rsidRDefault="00E86F4E" w:rsidP="00E86F4E">
      <w:pPr>
        <w:widowControl w:val="0"/>
        <w:spacing w:after="0" w:line="360" w:lineRule="auto"/>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наглядными пособиями, мебелью, натюрмортным фондом;</w:t>
      </w:r>
    </w:p>
    <w:p w:rsidR="00E86F4E" w:rsidRPr="00E86F4E" w:rsidRDefault="00E86F4E" w:rsidP="00A50785">
      <w:pPr>
        <w:widowControl w:val="0"/>
        <w:numPr>
          <w:ilvl w:val="0"/>
          <w:numId w:val="119"/>
        </w:numPr>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наглядно - плоскостные: наглядные методические пособия, карты, </w:t>
      </w:r>
    </w:p>
    <w:p w:rsidR="00E86F4E" w:rsidRPr="00E86F4E" w:rsidRDefault="00E86F4E" w:rsidP="00E86F4E">
      <w:pPr>
        <w:widowControl w:val="0"/>
        <w:spacing w:after="0" w:line="360" w:lineRule="auto"/>
        <w:ind w:right="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плакаты, фонд работ учащихся, настенные иллюстрации, магнитные доски, интерактивные доски;</w:t>
      </w:r>
    </w:p>
    <w:p w:rsidR="00E86F4E" w:rsidRPr="00E86F4E" w:rsidRDefault="00E86F4E" w:rsidP="00A50785">
      <w:pPr>
        <w:widowControl w:val="0"/>
        <w:numPr>
          <w:ilvl w:val="0"/>
          <w:numId w:val="119"/>
        </w:numPr>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демонстрационные: муляжи, чучела птиц и животных, гербарии, демонстрационные модели, натюрмортный фонд;</w:t>
      </w:r>
    </w:p>
    <w:p w:rsidR="00E86F4E" w:rsidRPr="00E86F4E" w:rsidRDefault="00E86F4E" w:rsidP="00E86F4E">
      <w:pPr>
        <w:widowControl w:val="0"/>
        <w:tabs>
          <w:tab w:val="right" w:pos="9350"/>
        </w:tabs>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электронные образовательные ресурсы:</w:t>
      </w:r>
      <w:r w:rsidRPr="00E86F4E">
        <w:rPr>
          <w:rFonts w:ascii="Times New Roman" w:eastAsia="Times New Roman" w:hAnsi="Times New Roman" w:cs="Times New Roman"/>
          <w:sz w:val="28"/>
          <w:szCs w:val="28"/>
          <w:lang w:eastAsia="ru-RU" w:bidi="ru-RU"/>
        </w:rPr>
        <w:tab/>
        <w:t xml:space="preserve">мультимедийные учебники, </w:t>
      </w:r>
    </w:p>
    <w:p w:rsidR="00E86F4E" w:rsidRPr="00E86F4E" w:rsidRDefault="00E86F4E" w:rsidP="00E86F4E">
      <w:pPr>
        <w:widowControl w:val="0"/>
        <w:tabs>
          <w:tab w:val="right" w:pos="9350"/>
        </w:tabs>
        <w:spacing w:after="0" w:line="360" w:lineRule="auto"/>
        <w:ind w:right="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мультимедийные универсальные энциклопедии, сетевые образовательные ресурсы;</w:t>
      </w:r>
    </w:p>
    <w:p w:rsidR="00E86F4E" w:rsidRPr="00E86F4E" w:rsidRDefault="00E86F4E" w:rsidP="00E86F4E">
      <w:pPr>
        <w:widowControl w:val="0"/>
        <w:tabs>
          <w:tab w:val="left" w:pos="3974"/>
        </w:tabs>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аудиовизуальные: </w:t>
      </w:r>
      <w:proofErr w:type="gramStart"/>
      <w:r w:rsidRPr="00E86F4E">
        <w:rPr>
          <w:rFonts w:ascii="Times New Roman" w:eastAsia="Times New Roman" w:hAnsi="Times New Roman" w:cs="Times New Roman"/>
          <w:sz w:val="28"/>
          <w:szCs w:val="28"/>
          <w:lang w:eastAsia="ru-RU" w:bidi="ru-RU"/>
        </w:rPr>
        <w:t>слайд-фильмы</w:t>
      </w:r>
      <w:proofErr w:type="gramEnd"/>
      <w:r w:rsidRPr="00E86F4E">
        <w:rPr>
          <w:rFonts w:ascii="Times New Roman" w:eastAsia="Times New Roman" w:hAnsi="Times New Roman" w:cs="Times New Roman"/>
          <w:sz w:val="28"/>
          <w:szCs w:val="28"/>
          <w:lang w:eastAsia="ru-RU" w:bidi="ru-RU"/>
        </w:rPr>
        <w:t>, видеофильмы, учебные кинофильмы, аудио-записи.</w:t>
      </w:r>
    </w:p>
    <w:p w:rsidR="00E86F4E" w:rsidRPr="00E86F4E" w:rsidRDefault="00E86F4E" w:rsidP="00E86F4E">
      <w:pPr>
        <w:widowControl w:val="0"/>
        <w:tabs>
          <w:tab w:val="left" w:pos="3974"/>
        </w:tabs>
        <w:spacing w:after="0" w:line="360" w:lineRule="auto"/>
        <w:ind w:right="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3415"/>
        </w:tabs>
        <w:spacing w:after="0" w:line="360" w:lineRule="auto"/>
        <w:ind w:left="3020" w:right="2700" w:hanging="280"/>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sz w:val="28"/>
          <w:szCs w:val="28"/>
          <w:lang w:eastAsia="ru-RU" w:bidi="ru-RU"/>
        </w:rPr>
        <w:t>СПИСОК ЛИТЕРАТУРЫ</w:t>
      </w:r>
      <w:r w:rsidRPr="00E86F4E">
        <w:rPr>
          <w:rFonts w:ascii="Times New Roman" w:eastAsia="Times New Roman" w:hAnsi="Times New Roman" w:cs="Times New Roman"/>
          <w:sz w:val="28"/>
          <w:szCs w:val="28"/>
          <w:lang w:eastAsia="ru-RU" w:bidi="ru-RU"/>
        </w:rPr>
        <w:t xml:space="preserve"> </w:t>
      </w:r>
      <w:r w:rsidRPr="00E86F4E">
        <w:rPr>
          <w:rFonts w:ascii="Times New Roman" w:eastAsia="Times New Roman" w:hAnsi="Times New Roman" w:cs="Times New Roman"/>
          <w:b/>
          <w:i/>
          <w:sz w:val="28"/>
          <w:szCs w:val="28"/>
          <w:lang w:eastAsia="ru-RU" w:bidi="ru-RU"/>
        </w:rPr>
        <w:t>Методическая литература</w:t>
      </w:r>
    </w:p>
    <w:p w:rsidR="00E86F4E" w:rsidRPr="00E86F4E" w:rsidRDefault="00E86F4E" w:rsidP="00A50785">
      <w:pPr>
        <w:widowControl w:val="0"/>
        <w:numPr>
          <w:ilvl w:val="0"/>
          <w:numId w:val="120"/>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Алленов М.М., Евангулова О.С. Русское искусство начала X - начала XX века - М., 1989</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Болотина И. С. Русский натюрморт. - М., 1993</w:t>
      </w:r>
    </w:p>
    <w:p w:rsidR="00E86F4E" w:rsidRPr="00E86F4E" w:rsidRDefault="00E86F4E" w:rsidP="00A50785">
      <w:pPr>
        <w:widowControl w:val="0"/>
        <w:numPr>
          <w:ilvl w:val="0"/>
          <w:numId w:val="120"/>
        </w:numPr>
        <w:tabs>
          <w:tab w:val="left" w:pos="1349"/>
          <w:tab w:val="right" w:pos="9304"/>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Иванченко Г.В. Психология восприятия музыки: подходы, </w:t>
      </w:r>
      <w:r w:rsidRPr="00E86F4E">
        <w:rPr>
          <w:rFonts w:ascii="Times New Roman" w:eastAsia="Times New Roman" w:hAnsi="Times New Roman" w:cs="Times New Roman"/>
          <w:sz w:val="28"/>
          <w:szCs w:val="28"/>
          <w:lang w:eastAsia="ru-RU" w:bidi="ru-RU"/>
        </w:rPr>
        <w:lastRenderedPageBreak/>
        <w:t>проблемы, перспективы. - М.: «Смысл», 2001</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Изобразительное искусство. Учебное пособие: Основы народного и декоративно-прикладного искусства. </w:t>
      </w:r>
      <w:proofErr w:type="gramStart"/>
      <w:r w:rsidRPr="00E86F4E">
        <w:rPr>
          <w:rFonts w:ascii="Times New Roman" w:eastAsia="Times New Roman" w:hAnsi="Times New Roman" w:cs="Times New Roman"/>
          <w:sz w:val="28"/>
          <w:szCs w:val="28"/>
          <w:lang w:eastAsia="ru-RU" w:bidi="ru-RU"/>
        </w:rPr>
        <w:t>Под</w:t>
      </w:r>
      <w:proofErr w:type="gramEnd"/>
      <w:r w:rsidRPr="00E86F4E">
        <w:rPr>
          <w:rFonts w:ascii="Times New Roman" w:eastAsia="Times New Roman" w:hAnsi="Times New Roman" w:cs="Times New Roman"/>
          <w:sz w:val="28"/>
          <w:szCs w:val="28"/>
          <w:lang w:eastAsia="ru-RU" w:bidi="ru-RU"/>
        </w:rPr>
        <w:t xml:space="preserve"> рук. Шпикаловой Т.Я. - М ., 1996</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Изобразительные мотивы в русской народной вышивке. Музей народного искусства. - М., 1990</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Изучение языка изобразительного искусства дошкольниками на примере натюрморта. Методическое пособие для воспитателей детских садов. - </w:t>
      </w:r>
      <w:proofErr w:type="gramStart"/>
      <w:r w:rsidRPr="00E86F4E">
        <w:rPr>
          <w:rFonts w:ascii="Times New Roman" w:eastAsia="Times New Roman" w:hAnsi="Times New Roman" w:cs="Times New Roman"/>
          <w:sz w:val="28"/>
          <w:szCs w:val="28"/>
          <w:lang w:eastAsia="ru-RU" w:bidi="ru-RU"/>
        </w:rPr>
        <w:t>С-П</w:t>
      </w:r>
      <w:proofErr w:type="gramEnd"/>
      <w:r w:rsidRPr="00E86F4E">
        <w:rPr>
          <w:rFonts w:ascii="Times New Roman" w:eastAsia="Times New Roman" w:hAnsi="Times New Roman" w:cs="Times New Roman"/>
          <w:sz w:val="28"/>
          <w:szCs w:val="28"/>
          <w:lang w:eastAsia="ru-RU" w:bidi="ru-RU"/>
        </w:rPr>
        <w:t>. Государственный русский музей.- 1996</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Каменева </w:t>
      </w:r>
      <w:proofErr w:type="gramStart"/>
      <w:r w:rsidRPr="00E86F4E">
        <w:rPr>
          <w:rFonts w:ascii="Times New Roman" w:eastAsia="Times New Roman" w:hAnsi="Times New Roman" w:cs="Times New Roman"/>
          <w:sz w:val="28"/>
          <w:szCs w:val="28"/>
          <w:lang w:eastAsia="ru-RU" w:bidi="ru-RU"/>
        </w:rPr>
        <w:t>К.</w:t>
      </w:r>
      <w:proofErr w:type="gramEnd"/>
      <w:r w:rsidRPr="00E86F4E">
        <w:rPr>
          <w:rFonts w:ascii="Times New Roman" w:eastAsia="Times New Roman" w:hAnsi="Times New Roman" w:cs="Times New Roman"/>
          <w:sz w:val="28"/>
          <w:szCs w:val="28"/>
          <w:lang w:eastAsia="ru-RU" w:bidi="ru-RU"/>
        </w:rPr>
        <w:t xml:space="preserve"> О чем рассказывают яблоки. - М., 1986</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Кирьянова Е.Г. и др. Прогулки по старой Твери. - Тверь, 1998</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Колякина В.И. Методика организации уроков коллективного творчества. Планы и сценарии уроков изобразительного искусства. М.: «Владос», 2002</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Комарова Т.С. Дети в мире творчества. - М., 1995</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Константинова И.Г. Театр «Ла Скала». - Ленинград, «Музыка», 1989</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Королев О.К. Краткий энциклопедический словарь джаза, рок и поп-музыки. Термины и понятия. - М.: «Музыка», 2002</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Неверов О. Культура и искусство античного мира. - Л., 1981</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Русский народный костюм. Государственный исторический музей. - М., 1989</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Русский портрет XVIII - XIX в. из собрания Московского музе</w:t>
      </w:r>
      <w:proofErr w:type="gramStart"/>
      <w:r w:rsidRPr="00E86F4E">
        <w:rPr>
          <w:rFonts w:ascii="Times New Roman" w:eastAsia="Times New Roman" w:hAnsi="Times New Roman" w:cs="Times New Roman"/>
          <w:sz w:val="28"/>
          <w:szCs w:val="28"/>
          <w:lang w:eastAsia="ru-RU" w:bidi="ru-RU"/>
        </w:rPr>
        <w:t>я-</w:t>
      </w:r>
      <w:proofErr w:type="gramEnd"/>
      <w:r w:rsidRPr="00E86F4E">
        <w:rPr>
          <w:rFonts w:ascii="Times New Roman" w:eastAsia="Times New Roman" w:hAnsi="Times New Roman" w:cs="Times New Roman"/>
          <w:sz w:val="28"/>
          <w:szCs w:val="28"/>
          <w:lang w:eastAsia="ru-RU" w:bidi="ru-RU"/>
        </w:rPr>
        <w:t xml:space="preserve"> усадьбы Останкино. - М., 1995</w:t>
      </w:r>
    </w:p>
    <w:p w:rsidR="00E86F4E" w:rsidRPr="00E86F4E" w:rsidRDefault="00E86F4E" w:rsidP="00A50785">
      <w:pPr>
        <w:widowControl w:val="0"/>
        <w:numPr>
          <w:ilvl w:val="0"/>
          <w:numId w:val="120"/>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Тарановская К.В., Мальцев К.М. Русские прялки. - </w:t>
      </w:r>
      <w:proofErr w:type="gramStart"/>
      <w:r w:rsidRPr="00E86F4E">
        <w:rPr>
          <w:rFonts w:ascii="Times New Roman" w:eastAsia="Times New Roman" w:hAnsi="Times New Roman" w:cs="Times New Roman"/>
          <w:sz w:val="28"/>
          <w:szCs w:val="28"/>
          <w:lang w:eastAsia="ru-RU" w:bidi="ru-RU"/>
        </w:rPr>
        <w:t>С-П</w:t>
      </w:r>
      <w:proofErr w:type="gramEnd"/>
      <w:r w:rsidRPr="00E86F4E">
        <w:rPr>
          <w:rFonts w:ascii="Times New Roman" w:eastAsia="Times New Roman" w:hAnsi="Times New Roman" w:cs="Times New Roman"/>
          <w:sz w:val="28"/>
          <w:szCs w:val="28"/>
          <w:lang w:eastAsia="ru-RU" w:bidi="ru-RU"/>
        </w:rPr>
        <w:t>., 1970</w:t>
      </w:r>
    </w:p>
    <w:p w:rsidR="00E86F4E" w:rsidRPr="00E86F4E" w:rsidRDefault="00E86F4E" w:rsidP="00A50785">
      <w:pPr>
        <w:widowControl w:val="0"/>
        <w:numPr>
          <w:ilvl w:val="0"/>
          <w:numId w:val="120"/>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Фехнер ЕЮ. Голландский натюрморт XVII века. - М., 1981</w:t>
      </w:r>
    </w:p>
    <w:p w:rsidR="00E86F4E" w:rsidRPr="00E86F4E" w:rsidRDefault="00E86F4E" w:rsidP="00A50785">
      <w:pPr>
        <w:widowControl w:val="0"/>
        <w:numPr>
          <w:ilvl w:val="0"/>
          <w:numId w:val="120"/>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Художник Борис Тузлуков. - М.: «Всероссийское театральное общество», 1983</w:t>
      </w:r>
    </w:p>
    <w:p w:rsidR="00E86F4E" w:rsidRPr="00E86F4E" w:rsidRDefault="00E86F4E" w:rsidP="00A50785">
      <w:pPr>
        <w:widowControl w:val="0"/>
        <w:numPr>
          <w:ilvl w:val="0"/>
          <w:numId w:val="120"/>
        </w:numPr>
        <w:spacing w:after="476"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Чижова А.Э. Березка. - М.: «Советская Россия», 1972</w:t>
      </w:r>
    </w:p>
    <w:p w:rsidR="00E86F4E" w:rsidRPr="00E86F4E" w:rsidRDefault="00E86F4E" w:rsidP="00E86F4E">
      <w:pPr>
        <w:keepNext/>
        <w:keepLines/>
        <w:widowControl w:val="0"/>
        <w:spacing w:after="176" w:line="360" w:lineRule="auto"/>
        <w:ind w:right="20"/>
        <w:jc w:val="center"/>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Учебная литература</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Блинов В. Русская детская книжка - картинка. М.: - «Искусство </w:t>
      </w:r>
      <w:r w:rsidRPr="00E86F4E">
        <w:rPr>
          <w:rFonts w:ascii="Times New Roman" w:eastAsia="Times New Roman" w:hAnsi="Times New Roman" w:cs="Times New Roman"/>
          <w:sz w:val="28"/>
          <w:szCs w:val="28"/>
          <w:lang w:eastAsia="ru-RU" w:bidi="ru-RU"/>
        </w:rPr>
        <w:lastRenderedPageBreak/>
        <w:t>XXI век», 2005</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Громова И. Православные и народные праздники. - М.: «Дрофа плюс», 2005</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Издательская группа Паррамон Эдисионис. Все о технике: Иллюстрация. - </w:t>
      </w:r>
      <w:proofErr w:type="gramStart"/>
      <w:r w:rsidRPr="00E86F4E">
        <w:rPr>
          <w:rFonts w:ascii="Times New Roman" w:eastAsia="Times New Roman" w:hAnsi="Times New Roman" w:cs="Times New Roman"/>
          <w:sz w:val="28"/>
          <w:szCs w:val="28"/>
          <w:lang w:eastAsia="ru-RU" w:bidi="ru-RU"/>
        </w:rPr>
        <w:t>АРТ</w:t>
      </w:r>
      <w:proofErr w:type="gramEnd"/>
      <w:r w:rsidRPr="00E86F4E">
        <w:rPr>
          <w:rFonts w:ascii="Times New Roman" w:eastAsia="Times New Roman" w:hAnsi="Times New Roman" w:cs="Times New Roman"/>
          <w:sz w:val="28"/>
          <w:szCs w:val="28"/>
          <w:lang w:eastAsia="ru-RU" w:bidi="ru-RU"/>
        </w:rPr>
        <w:t xml:space="preserve"> - РОДНИК, издание на русском языке, 2002</w:t>
      </w:r>
    </w:p>
    <w:p w:rsidR="00E86F4E" w:rsidRPr="00E86F4E" w:rsidRDefault="00E86F4E" w:rsidP="00A50785">
      <w:pPr>
        <w:widowControl w:val="0"/>
        <w:numPr>
          <w:ilvl w:val="0"/>
          <w:numId w:val="121"/>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Кино. Иллюстрированная энциклопедия. - М.: «Астрель», 2008</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Лопатина А., Скребцова М. Краски рассказывают сказки. Как научить рисовать каждого. - М.: «Амрита - Русь», 2004</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Люси Миклтуэйт. Книга для малышей «Мир искусства». Великие картины. Первые слова. Дарлинг Киндерсли. - М., 1997</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Моя первая священная история. Библия для детей «Вся Москва» - М, 1990</w:t>
      </w:r>
    </w:p>
    <w:p w:rsidR="00E86F4E" w:rsidRPr="00E86F4E" w:rsidRDefault="00E86F4E" w:rsidP="00A50785">
      <w:pPr>
        <w:widowControl w:val="0"/>
        <w:numPr>
          <w:ilvl w:val="0"/>
          <w:numId w:val="121"/>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Надеждина </w:t>
      </w:r>
      <w:proofErr w:type="gramStart"/>
      <w:r w:rsidRPr="00E86F4E">
        <w:rPr>
          <w:rFonts w:ascii="Times New Roman" w:eastAsia="Times New Roman" w:hAnsi="Times New Roman" w:cs="Times New Roman"/>
          <w:sz w:val="28"/>
          <w:szCs w:val="28"/>
          <w:lang w:eastAsia="ru-RU" w:bidi="ru-RU"/>
        </w:rPr>
        <w:t>Н.</w:t>
      </w:r>
      <w:proofErr w:type="gramEnd"/>
      <w:r w:rsidRPr="00E86F4E">
        <w:rPr>
          <w:rFonts w:ascii="Times New Roman" w:eastAsia="Times New Roman" w:hAnsi="Times New Roman" w:cs="Times New Roman"/>
          <w:sz w:val="28"/>
          <w:szCs w:val="28"/>
          <w:lang w:eastAsia="ru-RU" w:bidi="ru-RU"/>
        </w:rPr>
        <w:t xml:space="preserve"> Какого цвета снег? М., 1983</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Никологорская О. Волшебные краски. Основы художественного ремесла. - М., 1997</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Пономарев Е. Пономарева Т. Я познаю мир. Детская энциклопедия. История ремесел. - М.: ООО «Издательство АСТ». 2000, ООО «Издательство Астрель», 2000</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Фокина Л.В. История декоративно - прикладного искусства. Учебное пособие. Ростов - на - Дону, «Феникс», 2009</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Шпикалова Т.Я. Детям о традициях народного мастерства. М.: «Владос», 2001</w:t>
      </w:r>
    </w:p>
    <w:p w:rsidR="00E86F4E" w:rsidRPr="00E86F4E" w:rsidRDefault="00E86F4E" w:rsidP="00A50785">
      <w:pPr>
        <w:widowControl w:val="0"/>
        <w:numPr>
          <w:ilvl w:val="0"/>
          <w:numId w:val="121"/>
        </w:numPr>
        <w:spacing w:after="177" w:line="360" w:lineRule="auto"/>
        <w:ind w:firstLine="709"/>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Элен и Питер Макнивен Маски. </w:t>
      </w:r>
      <w:proofErr w:type="gramStart"/>
      <w:r w:rsidRPr="00E86F4E">
        <w:rPr>
          <w:rFonts w:ascii="Times New Roman" w:eastAsia="Times New Roman" w:hAnsi="Times New Roman" w:cs="Times New Roman"/>
          <w:sz w:val="28"/>
          <w:szCs w:val="28"/>
          <w:lang w:eastAsia="ru-RU" w:bidi="ru-RU"/>
        </w:rPr>
        <w:t>С-Пб</w:t>
      </w:r>
      <w:proofErr w:type="gramEnd"/>
      <w:r w:rsidRPr="00E86F4E">
        <w:rPr>
          <w:rFonts w:ascii="Times New Roman" w:eastAsia="Times New Roman" w:hAnsi="Times New Roman" w:cs="Times New Roman"/>
          <w:sz w:val="28"/>
          <w:szCs w:val="28"/>
          <w:lang w:eastAsia="ru-RU" w:bidi="ru-RU"/>
        </w:rPr>
        <w:t>., «Полигон», 1998</w:t>
      </w:r>
    </w:p>
    <w:p w:rsidR="00E86F4E" w:rsidRPr="00E86F4E" w:rsidRDefault="00E86F4E" w:rsidP="00A50785">
      <w:pPr>
        <w:widowControl w:val="0"/>
        <w:numPr>
          <w:ilvl w:val="0"/>
          <w:numId w:val="121"/>
        </w:numPr>
        <w:spacing w:after="0" w:line="360" w:lineRule="auto"/>
        <w:ind w:left="709"/>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Энциклопедия «Музыка». М.: «Олма - Пресс», 2002</w:t>
      </w:r>
    </w:p>
    <w:p w:rsidR="00E86F4E" w:rsidRDefault="00E86F4E" w:rsidP="002F7955">
      <w:pPr>
        <w:jc w:val="center"/>
        <w:rPr>
          <w:rFonts w:ascii="Times New Roman" w:eastAsia="Calibri" w:hAnsi="Times New Roman" w:cs="Times New Roman"/>
          <w:b/>
          <w:bCs/>
          <w:sz w:val="28"/>
          <w:szCs w:val="28"/>
        </w:rPr>
      </w:pPr>
    </w:p>
    <w:p w:rsidR="00E86F4E" w:rsidRDefault="00E86F4E" w:rsidP="002F7955">
      <w:pPr>
        <w:jc w:val="center"/>
        <w:rPr>
          <w:rFonts w:ascii="Times New Roman" w:eastAsia="Calibri" w:hAnsi="Times New Roman" w:cs="Times New Roman"/>
          <w:b/>
          <w:bCs/>
          <w:sz w:val="28"/>
          <w:szCs w:val="28"/>
        </w:rPr>
      </w:pPr>
    </w:p>
    <w:p w:rsidR="00E86F4E" w:rsidRDefault="00E86F4E" w:rsidP="002F7955">
      <w:pPr>
        <w:jc w:val="center"/>
        <w:rPr>
          <w:rFonts w:ascii="Times New Roman" w:eastAsia="Calibri" w:hAnsi="Times New Roman" w:cs="Times New Roman"/>
          <w:b/>
          <w:bCs/>
          <w:sz w:val="28"/>
          <w:szCs w:val="28"/>
        </w:rPr>
      </w:pPr>
    </w:p>
    <w:p w:rsidR="00662AD4" w:rsidRDefault="00662AD4" w:rsidP="002F7955">
      <w:pPr>
        <w:jc w:val="center"/>
        <w:rPr>
          <w:rFonts w:ascii="Times New Roman" w:eastAsia="Calibri" w:hAnsi="Times New Roman" w:cs="Times New Roman"/>
          <w:b/>
          <w:bCs/>
          <w:sz w:val="28"/>
          <w:szCs w:val="28"/>
        </w:rPr>
      </w:pPr>
    </w:p>
    <w:p w:rsidR="00662AD4" w:rsidRDefault="00662AD4" w:rsidP="002F7955">
      <w:pPr>
        <w:jc w:val="center"/>
        <w:rPr>
          <w:rFonts w:ascii="Times New Roman" w:eastAsia="Calibri" w:hAnsi="Times New Roman" w:cs="Times New Roman"/>
          <w:b/>
          <w:bCs/>
          <w:sz w:val="28"/>
          <w:szCs w:val="28"/>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lastRenderedPageBreak/>
        <w:t xml:space="preserve">Муниципальное бюджетное учреждение </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дополнительного образования </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«Детская художественная школа»</w:t>
      </w:r>
    </w:p>
    <w:p w:rsidR="00A6694A" w:rsidRPr="00A6694A" w:rsidRDefault="00AE3B55"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города</w:t>
      </w:r>
      <w:r w:rsidR="00A6694A" w:rsidRPr="00A6694A">
        <w:rPr>
          <w:rFonts w:ascii="Times New Roman" w:eastAsia="Times New Roman" w:hAnsi="Times New Roman" w:cs="Times New Roman"/>
          <w:bCs/>
          <w:sz w:val="28"/>
          <w:szCs w:val="28"/>
          <w:lang w:eastAsia="ru-RU"/>
        </w:rPr>
        <w:t xml:space="preserve"> Кирова</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Дополнительная предпрофессиональная</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 xml:space="preserve">программа </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в области изобразительного искусства «Живопись»</w:t>
      </w:r>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Программа по учебному предмету</w:t>
      </w:r>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 xml:space="preserve">ПО.02.УП.02. ИСТОРИЯ </w:t>
      </w:r>
      <w:proofErr w:type="gramStart"/>
      <w:r w:rsidRPr="00A6694A">
        <w:rPr>
          <w:rFonts w:ascii="Times New Roman" w:eastAsia="Times New Roman" w:hAnsi="Times New Roman" w:cs="Times New Roman"/>
          <w:b/>
          <w:bCs/>
          <w:sz w:val="36"/>
          <w:szCs w:val="36"/>
          <w:lang w:eastAsia="ru-RU"/>
        </w:rPr>
        <w:t>ИЗОБРАЗИТЕЛЬНОГО</w:t>
      </w:r>
      <w:proofErr w:type="gramEnd"/>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ИСКУССТВА</w:t>
      </w:r>
    </w:p>
    <w:p w:rsidR="00A6694A" w:rsidRPr="00A6694A" w:rsidRDefault="00A6694A" w:rsidP="00A6694A">
      <w:pPr>
        <w:widowControl w:val="0"/>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Для учащихся 2 – 5 классов </w:t>
      </w:r>
    </w:p>
    <w:p w:rsidR="00A6694A" w:rsidRPr="00A6694A" w:rsidRDefault="00A6694A" w:rsidP="00A6694A">
      <w:pPr>
        <w:widowControl w:val="0"/>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Детской художественной школы </w:t>
      </w:r>
    </w:p>
    <w:p w:rsidR="00A6694A" w:rsidRPr="00A6694A" w:rsidRDefault="00A6694A" w:rsidP="00A6694A">
      <w:pPr>
        <w:widowControl w:val="0"/>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Срок реализации 4 года</w:t>
      </w: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Киров </w:t>
      </w:r>
    </w:p>
    <w:p w:rsidR="00A6694A" w:rsidRPr="00A6694A" w:rsidRDefault="00AE3B55" w:rsidP="00A6694A">
      <w:pPr>
        <w:widowControl w:val="0"/>
        <w:spacing w:after="0" w:line="475" w:lineRule="exac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2019</w:t>
      </w:r>
    </w:p>
    <w:p w:rsidR="00A6694A" w:rsidRPr="00A6694A" w:rsidRDefault="00A6694A" w:rsidP="00A6694A">
      <w:pPr>
        <w:widowControl w:val="0"/>
        <w:spacing w:after="0" w:line="360" w:lineRule="auto"/>
        <w:jc w:val="both"/>
        <w:rPr>
          <w:rFonts w:ascii="Courier New" w:eastAsia="Courier New" w:hAnsi="Courier New" w:cs="Courier New"/>
          <w:b/>
          <w:color w:val="000000"/>
          <w:sz w:val="36"/>
          <w:szCs w:val="36"/>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val="en-US" w:eastAsia="ru-RU" w:bidi="ru-RU"/>
        </w:rPr>
      </w:pPr>
    </w:p>
    <w:tbl>
      <w:tblPr>
        <w:tblW w:w="10173" w:type="dxa"/>
        <w:tblLook w:val="00A0" w:firstRow="1" w:lastRow="0" w:firstColumn="1" w:lastColumn="0" w:noHBand="0" w:noVBand="0"/>
      </w:tblPr>
      <w:tblGrid>
        <w:gridCol w:w="4644"/>
        <w:gridCol w:w="5529"/>
      </w:tblGrid>
      <w:tr w:rsidR="00A6694A" w:rsidRPr="00A6694A" w:rsidTr="00A6694A">
        <w:tc>
          <w:tcPr>
            <w:tcW w:w="4644" w:type="dxa"/>
          </w:tcPr>
          <w:p w:rsidR="00A6694A" w:rsidRPr="00A6694A" w:rsidRDefault="00AE3B55" w:rsidP="00A6694A">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ПРИНЯТО</w:t>
            </w:r>
          </w:p>
          <w:p w:rsidR="00A6694A" w:rsidRPr="00A6694A" w:rsidRDefault="00A6694A" w:rsidP="00A6694A">
            <w:pPr>
              <w:widowControl w:val="0"/>
              <w:spacing w:after="0" w:line="360" w:lineRule="auto"/>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Методическим советом</w:t>
            </w:r>
          </w:p>
          <w:p w:rsidR="00A6694A" w:rsidRPr="00A6694A" w:rsidRDefault="00AE3B55" w:rsidP="00A6694A">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A6694A" w:rsidRPr="00A6694A">
              <w:rPr>
                <w:rFonts w:ascii="Times New Roman" w:eastAsia="Times New Roman" w:hAnsi="Times New Roman" w:cs="Courier New"/>
                <w:color w:val="000000"/>
                <w:sz w:val="28"/>
                <w:szCs w:val="28"/>
                <w:lang w:eastAsia="ru-RU" w:bidi="ru-RU"/>
              </w:rPr>
              <w:t xml:space="preserve"> «ДХШ» г. Кирова</w:t>
            </w:r>
          </w:p>
          <w:p w:rsidR="00A6694A" w:rsidRPr="00A6694A" w:rsidRDefault="00A6694A" w:rsidP="00A6694A">
            <w:pPr>
              <w:widowControl w:val="0"/>
              <w:spacing w:after="0" w:line="360" w:lineRule="auto"/>
              <w:rPr>
                <w:rFonts w:ascii="Times New Roman" w:eastAsia="Times New Roman" w:hAnsi="Times New Roman" w:cs="Courier New"/>
                <w:color w:val="000000"/>
                <w:sz w:val="36"/>
                <w:szCs w:val="36"/>
                <w:lang w:eastAsia="ru-RU" w:bidi="ru-RU"/>
              </w:rPr>
            </w:pPr>
          </w:p>
          <w:p w:rsidR="00A6694A" w:rsidRPr="00A6694A" w:rsidRDefault="00AE3B55" w:rsidP="00A6694A">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A6694A" w:rsidRPr="00A6694A">
              <w:rPr>
                <w:rFonts w:ascii="Times New Roman" w:eastAsia="Times New Roman" w:hAnsi="Times New Roman" w:cs="Courier New"/>
                <w:color w:val="000000"/>
                <w:sz w:val="28"/>
                <w:szCs w:val="28"/>
                <w:lang w:eastAsia="ru-RU" w:bidi="ru-RU"/>
              </w:rPr>
              <w:t xml:space="preserve"> г.</w:t>
            </w:r>
          </w:p>
        </w:tc>
        <w:tc>
          <w:tcPr>
            <w:tcW w:w="5529" w:type="dxa"/>
          </w:tcPr>
          <w:p w:rsidR="00A6694A" w:rsidRPr="00A6694A" w:rsidRDefault="00A6694A" w:rsidP="00A6694A">
            <w:pPr>
              <w:widowControl w:val="0"/>
              <w:spacing w:after="0" w:line="360" w:lineRule="auto"/>
              <w:ind w:left="2124"/>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«УТВЕРЖДАЮ»</w:t>
            </w:r>
          </w:p>
          <w:p w:rsidR="00A6694A" w:rsidRPr="00A6694A" w:rsidRDefault="00AE3B55" w:rsidP="00A6694A">
            <w:pPr>
              <w:widowControl w:val="0"/>
              <w:spacing w:after="0" w:line="360" w:lineRule="auto"/>
              <w:ind w:left="2124"/>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МБУДО</w:t>
            </w:r>
            <w:r w:rsidR="00A6694A" w:rsidRPr="00A6694A">
              <w:rPr>
                <w:rFonts w:ascii="Times New Roman" w:eastAsia="Times New Roman" w:hAnsi="Times New Roman" w:cs="Courier New"/>
                <w:color w:val="000000"/>
                <w:sz w:val="28"/>
                <w:szCs w:val="28"/>
                <w:lang w:eastAsia="ru-RU" w:bidi="ru-RU"/>
              </w:rPr>
              <w:t xml:space="preserve"> </w:t>
            </w:r>
          </w:p>
          <w:p w:rsidR="00A6694A" w:rsidRPr="00A6694A" w:rsidRDefault="00A6694A" w:rsidP="00A6694A">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«ДХШ» г. Кирова</w:t>
            </w:r>
          </w:p>
          <w:p w:rsidR="00A6694A" w:rsidRPr="00A6694A" w:rsidRDefault="00A6694A" w:rsidP="00A6694A">
            <w:pPr>
              <w:widowControl w:val="0"/>
              <w:spacing w:after="0" w:line="240" w:lineRule="auto"/>
              <w:jc w:val="right"/>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 xml:space="preserve">______________ </w:t>
            </w:r>
          </w:p>
          <w:p w:rsidR="00A6694A" w:rsidRPr="00A6694A" w:rsidRDefault="00A6694A" w:rsidP="00A6694A">
            <w:pPr>
              <w:widowControl w:val="0"/>
              <w:spacing w:after="0" w:line="240" w:lineRule="auto"/>
              <w:jc w:val="right"/>
              <w:rPr>
                <w:rFonts w:ascii="Times New Roman" w:eastAsia="Times New Roman" w:hAnsi="Times New Roman" w:cs="Courier New"/>
                <w:color w:val="FF0000"/>
                <w:sz w:val="24"/>
                <w:szCs w:val="24"/>
                <w:lang w:eastAsia="ru-RU" w:bidi="ru-RU"/>
              </w:rPr>
            </w:pPr>
            <w:r w:rsidRPr="00A6694A">
              <w:rPr>
                <w:rFonts w:ascii="Times New Roman" w:eastAsia="Times New Roman" w:hAnsi="Times New Roman" w:cs="Courier New"/>
                <w:color w:val="000000"/>
                <w:sz w:val="24"/>
                <w:szCs w:val="24"/>
                <w:lang w:eastAsia="ru-RU" w:bidi="ru-RU"/>
              </w:rPr>
              <w:t>(подпись)</w:t>
            </w:r>
          </w:p>
          <w:p w:rsidR="00A6694A" w:rsidRPr="00A6694A" w:rsidRDefault="00A6694A" w:rsidP="00A6694A">
            <w:pPr>
              <w:widowControl w:val="0"/>
              <w:spacing w:after="0" w:line="360" w:lineRule="auto"/>
              <w:ind w:left="2124"/>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М.В. Вачевских</w:t>
            </w:r>
          </w:p>
          <w:p w:rsidR="00A6694A" w:rsidRPr="00A6694A" w:rsidRDefault="00AE3B55" w:rsidP="00A6694A">
            <w:pPr>
              <w:widowControl w:val="0"/>
              <w:spacing w:after="0" w:line="360" w:lineRule="auto"/>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A6694A" w:rsidRPr="00A6694A">
              <w:rPr>
                <w:rFonts w:ascii="Times New Roman" w:eastAsia="Times New Roman" w:hAnsi="Times New Roman" w:cs="Courier New"/>
                <w:color w:val="000000"/>
                <w:sz w:val="28"/>
                <w:szCs w:val="28"/>
                <w:lang w:eastAsia="ru-RU" w:bidi="ru-RU"/>
              </w:rPr>
              <w:t xml:space="preserve"> г.</w:t>
            </w:r>
          </w:p>
        </w:tc>
      </w:tr>
    </w:tbl>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240" w:lineRule="auto"/>
        <w:jc w:val="both"/>
        <w:rPr>
          <w:rFonts w:ascii="Times New Roman" w:eastAsia="Lucida Sans Unicode" w:hAnsi="Times New Roman" w:cs="Tahoma"/>
          <w:bCs/>
          <w:kern w:val="2"/>
          <w:sz w:val="28"/>
          <w:szCs w:val="24"/>
          <w:lang w:eastAsia="hi-IN" w:bidi="hi-IN"/>
        </w:rPr>
      </w:pPr>
      <w:r w:rsidRPr="00A6694A">
        <w:rPr>
          <w:rFonts w:ascii="Times New Roman" w:eastAsia="Courier New" w:hAnsi="Times New Roman" w:cs="Courier New"/>
          <w:sz w:val="28"/>
          <w:szCs w:val="28"/>
          <w:lang w:eastAsia="ru-RU" w:bidi="ru-RU"/>
        </w:rPr>
        <w:t>Разработчи</w:t>
      </w:r>
      <w:proofErr w:type="gramStart"/>
      <w:r w:rsidRPr="00A6694A">
        <w:rPr>
          <w:rFonts w:ascii="Times New Roman" w:eastAsia="Courier New" w:hAnsi="Times New Roman" w:cs="Courier New"/>
          <w:sz w:val="28"/>
          <w:szCs w:val="28"/>
          <w:lang w:eastAsia="ru-RU" w:bidi="ru-RU"/>
        </w:rPr>
        <w:t>к(</w:t>
      </w:r>
      <w:proofErr w:type="gramEnd"/>
      <w:r w:rsidRPr="00A6694A">
        <w:rPr>
          <w:rFonts w:ascii="Times New Roman" w:eastAsia="Courier New" w:hAnsi="Times New Roman" w:cs="Courier New"/>
          <w:sz w:val="28"/>
          <w:szCs w:val="28"/>
          <w:lang w:eastAsia="ru-RU" w:bidi="ru-RU"/>
        </w:rPr>
        <w:t>и) –</w:t>
      </w:r>
      <w:r w:rsidRPr="00A6694A">
        <w:rPr>
          <w:rFonts w:ascii="Times New Roman" w:eastAsia="Courier New" w:hAnsi="Times New Roman" w:cs="Courier New"/>
          <w:color w:val="FF0000"/>
          <w:sz w:val="28"/>
          <w:szCs w:val="28"/>
          <w:lang w:eastAsia="ru-RU" w:bidi="ru-RU"/>
        </w:rPr>
        <w:t xml:space="preserve"> </w:t>
      </w:r>
      <w:r w:rsidRPr="00A6694A">
        <w:rPr>
          <w:rFonts w:ascii="Times New Roman" w:eastAsia="Lucida Sans Unicode" w:hAnsi="Times New Roman" w:cs="Tahoma"/>
          <w:bCs/>
          <w:kern w:val="2"/>
          <w:sz w:val="28"/>
          <w:szCs w:val="24"/>
          <w:lang w:eastAsia="hi-IN" w:bidi="hi-IN"/>
        </w:rPr>
        <w:t>Фетисенко Ольга Александровна, преподаватель дисциплины: История изобразительного искусства ДХШ г. Киров.</w:t>
      </w: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240" w:lineRule="auto"/>
        <w:jc w:val="both"/>
        <w:rPr>
          <w:rFonts w:ascii="Times New Roman" w:eastAsia="Lucida Sans Unicode" w:hAnsi="Times New Roman" w:cs="Tahoma"/>
          <w:bCs/>
          <w:kern w:val="2"/>
          <w:sz w:val="28"/>
          <w:szCs w:val="24"/>
          <w:lang w:eastAsia="hi-IN" w:bidi="hi-IN"/>
        </w:rPr>
      </w:pPr>
      <w:r w:rsidRPr="00A6694A">
        <w:rPr>
          <w:rFonts w:ascii="Times New Roman" w:eastAsia="Courier New" w:hAnsi="Times New Roman" w:cs="Courier New"/>
          <w:sz w:val="28"/>
          <w:szCs w:val="28"/>
          <w:lang w:eastAsia="ru-RU" w:bidi="ru-RU"/>
        </w:rPr>
        <w:t>Рецензент –</w:t>
      </w:r>
      <w:r w:rsidRPr="00A6694A">
        <w:rPr>
          <w:rFonts w:ascii="Times New Roman" w:eastAsia="Courier New" w:hAnsi="Times New Roman" w:cs="Courier New"/>
          <w:color w:val="FF0000"/>
          <w:sz w:val="28"/>
          <w:szCs w:val="28"/>
          <w:lang w:eastAsia="ru-RU" w:bidi="ru-RU"/>
        </w:rPr>
        <w:t xml:space="preserve"> </w:t>
      </w:r>
      <w:r w:rsidR="00AE3B55">
        <w:rPr>
          <w:rFonts w:ascii="Times New Roman" w:eastAsia="Lucida Sans Unicode" w:hAnsi="Times New Roman" w:cs="Tahoma"/>
          <w:bCs/>
          <w:kern w:val="2"/>
          <w:sz w:val="28"/>
          <w:szCs w:val="24"/>
          <w:lang w:eastAsia="hi-IN" w:bidi="hi-IN"/>
        </w:rPr>
        <w:t>Закирова</w:t>
      </w:r>
      <w:r w:rsidRPr="00A6694A">
        <w:rPr>
          <w:rFonts w:ascii="Times New Roman" w:eastAsia="Lucida Sans Unicode" w:hAnsi="Times New Roman" w:cs="Tahoma"/>
          <w:bCs/>
          <w:kern w:val="2"/>
          <w:sz w:val="28"/>
          <w:szCs w:val="24"/>
          <w:lang w:eastAsia="hi-IN" w:bidi="hi-IN"/>
        </w:rPr>
        <w:t xml:space="preserve"> Ольга Леонидовна, преподаватель высшей квалификационной категории ДХШ г. Киров.</w:t>
      </w: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240" w:lineRule="auto"/>
        <w:jc w:val="both"/>
        <w:rPr>
          <w:rFonts w:ascii="Times New Roman" w:eastAsia="Lucida Sans Unicode" w:hAnsi="Times New Roman" w:cs="Times New Roman"/>
          <w:kern w:val="2"/>
          <w:sz w:val="28"/>
          <w:szCs w:val="24"/>
          <w:lang w:eastAsia="hi-IN" w:bidi="hi-IN"/>
        </w:rPr>
      </w:pPr>
      <w:r w:rsidRPr="00A6694A">
        <w:rPr>
          <w:rFonts w:ascii="Times New Roman" w:eastAsia="Courier New" w:hAnsi="Times New Roman" w:cs="Courier New"/>
          <w:sz w:val="28"/>
          <w:szCs w:val="28"/>
          <w:lang w:eastAsia="ru-RU" w:bidi="ru-RU"/>
        </w:rPr>
        <w:t>Рецензент –</w:t>
      </w:r>
      <w:r w:rsidRPr="00A6694A">
        <w:rPr>
          <w:rFonts w:ascii="Times New Roman" w:eastAsia="Courier New" w:hAnsi="Times New Roman" w:cs="Courier New"/>
          <w:color w:val="FF0000"/>
          <w:sz w:val="28"/>
          <w:szCs w:val="28"/>
          <w:lang w:eastAsia="ru-RU" w:bidi="ru-RU"/>
        </w:rPr>
        <w:t xml:space="preserve"> </w:t>
      </w:r>
      <w:r w:rsidRPr="00A6694A">
        <w:rPr>
          <w:rFonts w:ascii="Times New Roman" w:eastAsia="Lucida Sans Unicode" w:hAnsi="Times New Roman" w:cs="Times New Roman"/>
          <w:kern w:val="2"/>
          <w:sz w:val="28"/>
          <w:szCs w:val="24"/>
          <w:lang w:eastAsia="hi-IN" w:bidi="hi-IN"/>
        </w:rPr>
        <w:t>Кабакова А. А. преподаватель высшей квалификационной категории, КОГОБУ СПО Кировский технологический колледж</w:t>
      </w: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260" w:lineRule="exact"/>
        <w:rPr>
          <w:rFonts w:ascii="Times New Roman" w:eastAsia="Courier New" w:hAnsi="Times New Roman" w:cs="Times New Roman"/>
          <w:b/>
          <w:color w:val="000000"/>
          <w:sz w:val="28"/>
          <w:szCs w:val="28"/>
          <w:lang w:eastAsia="ru-RU" w:bidi="ru-RU"/>
        </w:rPr>
      </w:pPr>
    </w:p>
    <w:p w:rsidR="00A6694A" w:rsidRPr="00A6694A" w:rsidRDefault="00A6694A" w:rsidP="00A6694A">
      <w:pPr>
        <w:widowControl w:val="0"/>
        <w:spacing w:after="0" w:line="260" w:lineRule="exact"/>
        <w:ind w:left="40"/>
        <w:jc w:val="center"/>
        <w:rPr>
          <w:rFonts w:ascii="Times New Roman" w:eastAsia="Courier New" w:hAnsi="Times New Roman" w:cs="Times New Roman"/>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 xml:space="preserve">СОДЕРЖАНИЕ </w:t>
      </w: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A6694A" w:rsidRPr="00A6694A" w:rsidTr="00A6694A">
        <w:tc>
          <w:tcPr>
            <w:tcW w:w="777" w:type="dxa"/>
            <w:vAlign w:val="center"/>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w:t>
            </w:r>
          </w:p>
        </w:tc>
        <w:tc>
          <w:tcPr>
            <w:tcW w:w="7513" w:type="dxa"/>
            <w:vAlign w:val="center"/>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Наименование раздела</w:t>
            </w:r>
          </w:p>
        </w:tc>
        <w:tc>
          <w:tcPr>
            <w:tcW w:w="1276" w:type="dxa"/>
            <w:vAlign w:val="center"/>
          </w:tcPr>
          <w:p w:rsidR="00A6694A" w:rsidRPr="00A6694A" w:rsidRDefault="00A6694A" w:rsidP="00A6694A">
            <w:pPr>
              <w:widowControl w:val="0"/>
              <w:spacing w:after="0" w:line="24" w:lineRule="atLeast"/>
              <w:jc w:val="center"/>
              <w:rPr>
                <w:rFonts w:ascii="Times New Roman" w:eastAsia="Courier New" w:hAnsi="Times New Roman" w:cs="Times New Roman"/>
                <w:color w:val="000000"/>
                <w:sz w:val="28"/>
                <w:szCs w:val="24"/>
                <w:lang w:eastAsia="ru-RU" w:bidi="ru-RU"/>
              </w:rPr>
            </w:pPr>
            <w:proofErr w:type="gramStart"/>
            <w:r w:rsidRPr="00A6694A">
              <w:rPr>
                <w:rFonts w:ascii="Times New Roman" w:eastAsia="Courier New" w:hAnsi="Times New Roman" w:cs="Times New Roman"/>
                <w:color w:val="000000"/>
                <w:sz w:val="28"/>
                <w:szCs w:val="24"/>
                <w:lang w:eastAsia="ru-RU" w:bidi="ru-RU"/>
              </w:rPr>
              <w:t>стр</w:t>
            </w:r>
            <w:proofErr w:type="gramEnd"/>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1.</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2.</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Учебно - тематический план</w:t>
            </w:r>
          </w:p>
        </w:tc>
        <w:tc>
          <w:tcPr>
            <w:tcW w:w="1276" w:type="dxa"/>
          </w:tcPr>
          <w:p w:rsidR="00A6694A" w:rsidRPr="00F66FE2"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3.</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val="en-US"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4.</w:t>
            </w:r>
          </w:p>
        </w:tc>
        <w:tc>
          <w:tcPr>
            <w:tcW w:w="7513" w:type="dxa"/>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A6694A">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5.</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276" w:type="dxa"/>
          </w:tcPr>
          <w:p w:rsidR="00A6694A" w:rsidRPr="006F733A"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6.</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val="en-US"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7.</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Список литературы</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val="en-US" w:eastAsia="ru-RU" w:bidi="ru-RU"/>
              </w:rPr>
            </w:pPr>
          </w:p>
        </w:tc>
      </w:tr>
    </w:tbl>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360" w:lineRule="auto"/>
        <w:jc w:val="center"/>
        <w:rPr>
          <w:rFonts w:ascii="Times New Roman" w:eastAsia="Times New Roman" w:hAnsi="Times New Roman" w:cs="Times New Roman"/>
          <w:bCs/>
          <w:iCs/>
          <w:sz w:val="24"/>
          <w:szCs w:val="26"/>
          <w:lang w:eastAsia="ru-RU"/>
        </w:rPr>
      </w:pPr>
      <w:r w:rsidRPr="00A6694A">
        <w:rPr>
          <w:rFonts w:ascii="Times New Roman" w:eastAsia="Times New Roman" w:hAnsi="Times New Roman" w:cs="Times New Roman"/>
          <w:b/>
          <w:bCs/>
          <w:i/>
          <w:iCs/>
          <w:sz w:val="26"/>
          <w:szCs w:val="26"/>
          <w:lang w:eastAsia="ru-RU"/>
        </w:rPr>
        <w:br w:type="page"/>
      </w:r>
    </w:p>
    <w:p w:rsidR="00A6694A" w:rsidRPr="00A6694A" w:rsidRDefault="00A6694A" w:rsidP="00A6694A">
      <w:pPr>
        <w:widowControl w:val="0"/>
        <w:spacing w:after="0" w:line="360" w:lineRule="auto"/>
        <w:jc w:val="center"/>
        <w:rPr>
          <w:rFonts w:ascii="Times New Roman" w:eastAsia="Times New Roman" w:hAnsi="Times New Roman" w:cs="Times New Roman"/>
          <w:b/>
          <w:bCs/>
          <w:i/>
          <w:iCs/>
          <w:sz w:val="26"/>
          <w:szCs w:val="26"/>
          <w:lang w:eastAsia="ru-RU"/>
        </w:rPr>
      </w:pPr>
      <w:r w:rsidRPr="00A6694A">
        <w:rPr>
          <w:rFonts w:ascii="Times New Roman" w:eastAsia="Times New Roman" w:hAnsi="Times New Roman" w:cs="Times New Roman"/>
          <w:b/>
          <w:bCs/>
          <w:iCs/>
          <w:sz w:val="28"/>
          <w:szCs w:val="26"/>
          <w:lang w:val="en-US" w:eastAsia="ru-RU"/>
        </w:rPr>
        <w:lastRenderedPageBreak/>
        <w:t>I</w:t>
      </w:r>
      <w:r w:rsidRPr="00A6694A">
        <w:rPr>
          <w:rFonts w:ascii="Times New Roman" w:eastAsia="Times New Roman" w:hAnsi="Times New Roman" w:cs="Times New Roman"/>
          <w:b/>
          <w:bCs/>
          <w:iCs/>
          <w:sz w:val="28"/>
          <w:szCs w:val="26"/>
          <w:lang w:eastAsia="ru-RU"/>
        </w:rPr>
        <w:t>. ПОЯСНИТЕЛЬНАЯ ЗАПИСКА</w:t>
      </w:r>
    </w:p>
    <w:p w:rsidR="00A6694A" w:rsidRPr="00A6694A" w:rsidRDefault="00A6694A" w:rsidP="00A6694A">
      <w:pPr>
        <w:widowControl w:val="0"/>
        <w:spacing w:after="0" w:line="260" w:lineRule="exact"/>
        <w:rPr>
          <w:rFonts w:ascii="Times New Roman" w:eastAsia="Times New Roman" w:hAnsi="Times New Roman" w:cs="Times New Roman"/>
          <w:b/>
          <w:bCs/>
          <w:i/>
          <w:iCs/>
          <w:sz w:val="20"/>
          <w:szCs w:val="26"/>
          <w:lang w:eastAsia="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6"/>
          <w:szCs w:val="26"/>
          <w:lang w:eastAsia="ru-RU" w:bidi="ru-RU"/>
        </w:rPr>
      </w:pPr>
      <w:r w:rsidRPr="00A6694A">
        <w:rPr>
          <w:rFonts w:ascii="Times New Roman" w:eastAsia="Courier New" w:hAnsi="Times New Roman" w:cs="Times New Roman"/>
          <w:b/>
          <w:i/>
          <w:color w:val="000000"/>
          <w:sz w:val="26"/>
          <w:szCs w:val="26"/>
          <w:lang w:eastAsia="ru-RU" w:bidi="ru-RU"/>
        </w:rPr>
        <w:t>Характеристика учебного предмета, его место и роль в образовательном процессе</w:t>
      </w:r>
    </w:p>
    <w:p w:rsidR="00A6694A" w:rsidRPr="00A6694A" w:rsidRDefault="00A6694A" w:rsidP="00A6694A">
      <w:pPr>
        <w:widowControl w:val="0"/>
        <w:spacing w:after="0" w:line="360" w:lineRule="auto"/>
        <w:ind w:firstLine="708"/>
        <w:jc w:val="both"/>
        <w:rPr>
          <w:rFonts w:ascii="Times New Roman" w:eastAsia="Courier New" w:hAnsi="Times New Roman" w:cs="Times New Roman"/>
          <w:sz w:val="28"/>
          <w:szCs w:val="26"/>
          <w:lang w:eastAsia="ru-RU" w:bidi="ru-RU"/>
        </w:rPr>
      </w:pPr>
      <w:r w:rsidRPr="00A6694A">
        <w:rPr>
          <w:rFonts w:ascii="Times New Roman" w:eastAsia="Courier New" w:hAnsi="Times New Roman" w:cs="Times New Roman"/>
          <w:color w:val="000000"/>
          <w:sz w:val="28"/>
          <w:szCs w:val="26"/>
          <w:lang w:eastAsia="ru-RU" w:bidi="ru-RU"/>
        </w:rPr>
        <w:t xml:space="preserve">Программа учебного предмета «История изобразительного искусства» разработана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 </w:t>
      </w:r>
      <w:r w:rsidRPr="00A6694A">
        <w:rPr>
          <w:rFonts w:ascii="Times New Roman" w:eastAsia="Courier New" w:hAnsi="Times New Roman" w:cs="Times New Roman"/>
          <w:sz w:val="28"/>
          <w:szCs w:val="26"/>
          <w:lang w:eastAsia="ru-RU" w:bidi="ru-RU"/>
        </w:rPr>
        <w:t>на основе примерной программы учебного предмета «История изобразительного искусства», рекомендованной Министерством культуры Российской Федерации (2013).</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Учебный предмет «История изобразительного искусства» направлен на овладение духовными и культурными ценностями народов мира; воспитание и развитие у обучающихся личностных качеств, позволяющих уважать и принимать духовные и культурные ценности разных народов; формирование у обучающихся эстетических взглядов, нравственных установок и потребности общения с духовными ценностями.</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Содержание учебного предмета «История изобразительного искусства» тесно связано с содержанием учебных предметов «Композиция станковая», «Рисунок» и «Живопись». В результате изучения предмета учащиеся должны осмыслить, что произведение искусства - целый мир. У него есть свое пространство и время, свой «пульс» (энергия) - ритм - та сила сплочения, которая обеспечивает живое единство, единство смысла. Изображать - значит устанавливать отношения, связывать и обобщать. Композиция есть форма существования произведения искусства как такового - как органического целого, как выразительно-смыслового единства.</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Предмет «История изобразительного искусства» направлен на осмысление отношения композиции художественного произведения и зрителя как акта общения, а восприятия его - как деятельность зрителя; на формирование умения использовать полученные теоретические знания в художественно-творческой деятельности.</w:t>
      </w:r>
    </w:p>
    <w:p w:rsidR="00A6694A" w:rsidRPr="00A6694A" w:rsidRDefault="00A6694A" w:rsidP="00A6694A">
      <w:pPr>
        <w:widowControl w:val="0"/>
        <w:spacing w:after="0" w:line="260" w:lineRule="exact"/>
        <w:rPr>
          <w:rFonts w:ascii="Times New Roman" w:eastAsia="Times New Roman" w:hAnsi="Times New Roman" w:cs="Times New Roman"/>
          <w:b/>
          <w:bCs/>
          <w:i/>
          <w:iCs/>
          <w:sz w:val="28"/>
          <w:szCs w:val="26"/>
          <w:lang w:eastAsia="ru-RU"/>
        </w:rPr>
      </w:pPr>
    </w:p>
    <w:p w:rsidR="00A6694A" w:rsidRPr="00A6694A" w:rsidRDefault="00A6694A" w:rsidP="00A6694A">
      <w:pPr>
        <w:widowControl w:val="0"/>
        <w:spacing w:after="0" w:line="260" w:lineRule="exact"/>
        <w:jc w:val="center"/>
        <w:rPr>
          <w:rFonts w:ascii="Times New Roman" w:eastAsia="Times New Roman" w:hAnsi="Times New Roman" w:cs="Times New Roman"/>
          <w:b/>
          <w:bCs/>
          <w:i/>
          <w:iCs/>
          <w:sz w:val="28"/>
          <w:szCs w:val="26"/>
          <w:lang w:eastAsia="ru-RU"/>
        </w:rPr>
      </w:pPr>
      <w:r w:rsidRPr="00A6694A">
        <w:rPr>
          <w:rFonts w:ascii="Times New Roman" w:eastAsia="Times New Roman" w:hAnsi="Times New Roman" w:cs="Times New Roman"/>
          <w:b/>
          <w:bCs/>
          <w:i/>
          <w:iCs/>
          <w:sz w:val="28"/>
          <w:szCs w:val="26"/>
          <w:lang w:eastAsia="ru-RU"/>
        </w:rPr>
        <w:lastRenderedPageBreak/>
        <w:t>Срок реализации учебного предмета</w:t>
      </w:r>
    </w:p>
    <w:p w:rsidR="00A6694A" w:rsidRPr="00A6694A" w:rsidRDefault="00A6694A" w:rsidP="00A6694A">
      <w:pPr>
        <w:widowControl w:val="0"/>
        <w:spacing w:after="0" w:line="260" w:lineRule="exact"/>
        <w:jc w:val="center"/>
        <w:rPr>
          <w:rFonts w:ascii="Times New Roman" w:eastAsia="Times New Roman" w:hAnsi="Times New Roman" w:cs="Times New Roman"/>
          <w:b/>
          <w:bCs/>
          <w:i/>
          <w:iCs/>
          <w:sz w:val="28"/>
          <w:szCs w:val="26"/>
          <w:lang w:eastAsia="ru-RU"/>
        </w:rPr>
      </w:pP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При реализации программы «Живопись» со сроком обучения 5 лет, предмет «История изобразительного искусства» реализуется 4 года, со 2 по 5 класс.</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16"/>
          <w:szCs w:val="26"/>
          <w:lang w:eastAsia="ru-RU" w:bidi="ru-RU"/>
        </w:rPr>
      </w:pPr>
    </w:p>
    <w:p w:rsidR="00A6694A" w:rsidRPr="00A6694A" w:rsidRDefault="00A6694A" w:rsidP="00A6694A">
      <w:pPr>
        <w:widowControl w:val="0"/>
        <w:spacing w:after="0"/>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 xml:space="preserve">Объем учебного времени, предусмотренный учебным планом </w:t>
      </w:r>
    </w:p>
    <w:p w:rsidR="00A6694A" w:rsidRPr="00A6694A" w:rsidRDefault="00A6694A" w:rsidP="00A6694A">
      <w:pPr>
        <w:widowControl w:val="0"/>
        <w:spacing w:after="0"/>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образовательного учреждения на реализацию учебного предмета</w:t>
      </w:r>
    </w:p>
    <w:p w:rsidR="00A6694A" w:rsidRPr="00A6694A" w:rsidRDefault="00A6694A" w:rsidP="00A6694A">
      <w:pPr>
        <w:widowControl w:val="0"/>
        <w:spacing w:after="0" w:line="360" w:lineRule="auto"/>
        <w:rPr>
          <w:rFonts w:ascii="Times New Roman" w:eastAsia="Courier New" w:hAnsi="Times New Roman" w:cs="Times New Roman"/>
          <w:color w:val="000000"/>
          <w:sz w:val="16"/>
          <w:szCs w:val="26"/>
          <w:lang w:eastAsia="ru-RU" w:bidi="ru-RU"/>
        </w:rPr>
      </w:pPr>
    </w:p>
    <w:p w:rsidR="00A6694A" w:rsidRPr="00A6694A" w:rsidRDefault="00A6694A" w:rsidP="00A6694A">
      <w:pPr>
        <w:widowControl w:val="0"/>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Общая трудоемкость учебного предмета «История изобразительного искусства» при 5-летнем сроке обучения составляет </w:t>
      </w:r>
      <w:r w:rsidRPr="00A6694A">
        <w:rPr>
          <w:rFonts w:ascii="Times New Roman" w:eastAsia="Courier New" w:hAnsi="Times New Roman" w:cs="Times New Roman"/>
          <w:sz w:val="28"/>
          <w:szCs w:val="26"/>
          <w:lang w:eastAsia="ru-RU" w:bidi="ru-RU"/>
        </w:rPr>
        <w:t>462 часа</w:t>
      </w:r>
      <w:r w:rsidRPr="00A6694A">
        <w:rPr>
          <w:rFonts w:ascii="Times New Roman" w:eastAsia="Courier New" w:hAnsi="Times New Roman" w:cs="Times New Roman"/>
          <w:color w:val="000000"/>
          <w:sz w:val="28"/>
          <w:szCs w:val="26"/>
          <w:lang w:eastAsia="ru-RU" w:bidi="ru-RU"/>
        </w:rPr>
        <w:t xml:space="preserve">, состоит из обязательной и вариативной частей. Вызвана данная мера нуждами образовательного процесса.  Из них: </w:t>
      </w:r>
      <w:r w:rsidRPr="00A6694A">
        <w:rPr>
          <w:rFonts w:ascii="Times New Roman" w:eastAsia="Courier New" w:hAnsi="Times New Roman" w:cs="Times New Roman"/>
          <w:sz w:val="28"/>
          <w:szCs w:val="26"/>
          <w:lang w:eastAsia="ru-RU" w:bidi="ru-RU"/>
        </w:rPr>
        <w:t>264</w:t>
      </w:r>
      <w:r w:rsidRPr="00A6694A">
        <w:rPr>
          <w:rFonts w:ascii="Times New Roman" w:eastAsia="Courier New" w:hAnsi="Times New Roman" w:cs="Times New Roman"/>
          <w:color w:val="FF0000"/>
          <w:sz w:val="28"/>
          <w:szCs w:val="26"/>
          <w:lang w:eastAsia="ru-RU" w:bidi="ru-RU"/>
        </w:rPr>
        <w:t xml:space="preserve"> </w:t>
      </w:r>
      <w:r w:rsidRPr="00A6694A">
        <w:rPr>
          <w:rFonts w:ascii="Times New Roman" w:eastAsia="Courier New" w:hAnsi="Times New Roman" w:cs="Times New Roman"/>
          <w:color w:val="000000"/>
          <w:sz w:val="28"/>
          <w:szCs w:val="26"/>
          <w:lang w:eastAsia="ru-RU" w:bidi="ru-RU"/>
        </w:rPr>
        <w:t xml:space="preserve">часа - аудиторные занятия, </w:t>
      </w:r>
      <w:r w:rsidRPr="00A6694A">
        <w:rPr>
          <w:rFonts w:ascii="Times New Roman" w:eastAsia="Courier New" w:hAnsi="Times New Roman" w:cs="Times New Roman"/>
          <w:sz w:val="28"/>
          <w:szCs w:val="26"/>
          <w:lang w:eastAsia="ru-RU" w:bidi="ru-RU"/>
        </w:rPr>
        <w:t>198  ч</w:t>
      </w:r>
      <w:r w:rsidRPr="00A6694A">
        <w:rPr>
          <w:rFonts w:ascii="Times New Roman" w:eastAsia="Courier New" w:hAnsi="Times New Roman" w:cs="Times New Roman"/>
          <w:color w:val="000000"/>
          <w:sz w:val="28"/>
          <w:szCs w:val="26"/>
          <w:lang w:eastAsia="ru-RU" w:bidi="ru-RU"/>
        </w:rPr>
        <w:t xml:space="preserve">асов - самостоятельная работа.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Сведения о затратах учебного времени и графике промежуточной</w:t>
      </w: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6"/>
          <w:szCs w:val="26"/>
          <w:lang w:eastAsia="ru-RU" w:bidi="ru-RU"/>
        </w:rPr>
      </w:pP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и итоговой аттестации</w:t>
      </w: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28"/>
          <w:szCs w:val="26"/>
          <w:lang w:eastAsia="ru-RU" w:bidi="ru-RU"/>
        </w:rPr>
      </w:pPr>
    </w:p>
    <w:tbl>
      <w:tblPr>
        <w:tblW w:w="9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527"/>
        <w:gridCol w:w="505"/>
        <w:gridCol w:w="576"/>
        <w:gridCol w:w="756"/>
        <w:gridCol w:w="576"/>
        <w:gridCol w:w="756"/>
        <w:gridCol w:w="576"/>
        <w:gridCol w:w="756"/>
        <w:gridCol w:w="676"/>
        <w:gridCol w:w="985"/>
        <w:gridCol w:w="923"/>
      </w:tblGrid>
      <w:tr w:rsidR="00A6694A" w:rsidRPr="00A6694A" w:rsidTr="00A6694A">
        <w:tc>
          <w:tcPr>
            <w:tcW w:w="2096" w:type="dxa"/>
            <w:vMerge w:val="restart"/>
            <w:shd w:val="clear" w:color="auto" w:fill="auto"/>
            <w:vAlign w:val="center"/>
          </w:tcPr>
          <w:p w:rsidR="00A6694A" w:rsidRPr="00A6694A" w:rsidRDefault="00A6694A" w:rsidP="00A6694A">
            <w:pPr>
              <w:widowControl w:val="0"/>
              <w:spacing w:after="0" w:line="283"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bCs/>
                <w:color w:val="000000"/>
                <w:sz w:val="24"/>
                <w:szCs w:val="24"/>
                <w:lang w:eastAsia="ru-RU" w:bidi="ru-RU"/>
              </w:rPr>
              <w:t>Вид учебной работы</w:t>
            </w:r>
          </w:p>
        </w:tc>
        <w:tc>
          <w:tcPr>
            <w:tcW w:w="6689" w:type="dxa"/>
            <w:gridSpan w:val="10"/>
            <w:shd w:val="clear" w:color="auto" w:fill="auto"/>
            <w:vAlign w:val="center"/>
          </w:tcPr>
          <w:p w:rsidR="00A6694A" w:rsidRPr="00A6694A" w:rsidRDefault="00A6694A" w:rsidP="00A6694A">
            <w:pPr>
              <w:widowControl w:val="0"/>
              <w:spacing w:after="0" w:line="220" w:lineRule="exact"/>
              <w:jc w:val="center"/>
              <w:rPr>
                <w:rFonts w:ascii="Times New Roman" w:eastAsia="Times New Roman" w:hAnsi="Times New Roman" w:cs="Times New Roman"/>
                <w:b/>
                <w:bCs/>
                <w:color w:val="000000"/>
                <w:sz w:val="24"/>
                <w:szCs w:val="24"/>
                <w:lang w:eastAsia="ru-RU" w:bidi="ru-RU"/>
              </w:rPr>
            </w:pPr>
            <w:r w:rsidRPr="00A6694A">
              <w:rPr>
                <w:rFonts w:ascii="Times New Roman" w:eastAsia="Times New Roman" w:hAnsi="Times New Roman" w:cs="Times New Roman"/>
                <w:b/>
                <w:bCs/>
                <w:color w:val="000000"/>
                <w:sz w:val="24"/>
                <w:szCs w:val="24"/>
                <w:lang w:eastAsia="ru-RU" w:bidi="ru-RU"/>
              </w:rPr>
              <w:t>Класс</w:t>
            </w:r>
          </w:p>
          <w:p w:rsidR="00A6694A" w:rsidRPr="00A6694A" w:rsidRDefault="00A6694A" w:rsidP="00A6694A">
            <w:pPr>
              <w:widowControl w:val="0"/>
              <w:spacing w:after="0" w:line="220" w:lineRule="exact"/>
              <w:jc w:val="center"/>
              <w:rPr>
                <w:rFonts w:ascii="Times New Roman" w:eastAsia="Times New Roman" w:hAnsi="Times New Roman" w:cs="Times New Roman"/>
                <w:color w:val="000000"/>
                <w:sz w:val="24"/>
                <w:szCs w:val="24"/>
                <w:lang w:eastAsia="ru-RU" w:bidi="ru-RU"/>
              </w:rPr>
            </w:pPr>
          </w:p>
        </w:tc>
        <w:tc>
          <w:tcPr>
            <w:tcW w:w="923" w:type="dxa"/>
            <w:vMerge w:val="restart"/>
            <w:shd w:val="clear" w:color="auto" w:fill="auto"/>
          </w:tcPr>
          <w:p w:rsidR="00A6694A" w:rsidRPr="00A6694A" w:rsidRDefault="00A6694A" w:rsidP="00A6694A">
            <w:pPr>
              <w:widowControl w:val="0"/>
              <w:spacing w:after="60" w:line="160" w:lineRule="exact"/>
              <w:ind w:left="120"/>
              <w:rPr>
                <w:rFonts w:ascii="Times New Roman" w:eastAsia="Times New Roman" w:hAnsi="Times New Roman" w:cs="Times New Roman"/>
                <w:b/>
                <w:bCs/>
                <w:color w:val="000000"/>
                <w:szCs w:val="24"/>
                <w:lang w:eastAsia="ru-RU" w:bidi="ru-RU"/>
              </w:rPr>
            </w:pPr>
          </w:p>
          <w:p w:rsidR="00A6694A" w:rsidRPr="00A6694A" w:rsidRDefault="00A6694A" w:rsidP="00A6694A">
            <w:pPr>
              <w:widowControl w:val="0"/>
              <w:spacing w:after="60" w:line="160" w:lineRule="exact"/>
              <w:ind w:left="120"/>
              <w:rPr>
                <w:rFonts w:ascii="Times New Roman" w:eastAsia="Times New Roman" w:hAnsi="Times New Roman" w:cs="Times New Roman"/>
                <w:color w:val="000000"/>
                <w:szCs w:val="24"/>
                <w:lang w:eastAsia="ru-RU" w:bidi="ru-RU"/>
              </w:rPr>
            </w:pPr>
            <w:r w:rsidRPr="00A6694A">
              <w:rPr>
                <w:rFonts w:ascii="Times New Roman" w:eastAsia="Times New Roman" w:hAnsi="Times New Roman" w:cs="Times New Roman"/>
                <w:b/>
                <w:bCs/>
                <w:color w:val="000000"/>
                <w:szCs w:val="24"/>
                <w:lang w:eastAsia="ru-RU" w:bidi="ru-RU"/>
              </w:rPr>
              <w:t>Всего</w:t>
            </w:r>
          </w:p>
          <w:p w:rsidR="00A6694A" w:rsidRPr="00A6694A" w:rsidRDefault="00A6694A" w:rsidP="00A6694A">
            <w:pPr>
              <w:widowControl w:val="0"/>
              <w:spacing w:before="60" w:after="0" w:line="160" w:lineRule="exact"/>
              <w:ind w:left="12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bCs/>
                <w:color w:val="000000"/>
                <w:szCs w:val="24"/>
                <w:lang w:eastAsia="ru-RU" w:bidi="ru-RU"/>
              </w:rPr>
              <w:t>часов</w:t>
            </w:r>
          </w:p>
        </w:tc>
      </w:tr>
      <w:tr w:rsidR="00A6694A" w:rsidRPr="00A6694A" w:rsidTr="00A6694A">
        <w:tc>
          <w:tcPr>
            <w:tcW w:w="2096" w:type="dxa"/>
            <w:vMerge/>
            <w:shd w:val="clear" w:color="auto" w:fill="auto"/>
          </w:tcPr>
          <w:p w:rsidR="00A6694A" w:rsidRPr="00A6694A" w:rsidRDefault="00A6694A" w:rsidP="00A6694A">
            <w:pPr>
              <w:widowControl w:val="0"/>
              <w:spacing w:after="308" w:line="260" w:lineRule="exact"/>
              <w:ind w:right="80"/>
              <w:jc w:val="center"/>
              <w:rPr>
                <w:rFonts w:ascii="Times New Roman" w:eastAsia="Times New Roman" w:hAnsi="Times New Roman" w:cs="Times New Roman"/>
                <w:sz w:val="28"/>
                <w:szCs w:val="26"/>
                <w:lang w:eastAsia="ru-RU"/>
              </w:rPr>
            </w:pPr>
          </w:p>
        </w:tc>
        <w:tc>
          <w:tcPr>
            <w:tcW w:w="1032" w:type="dxa"/>
            <w:gridSpan w:val="2"/>
            <w:shd w:val="clear" w:color="auto" w:fill="auto"/>
            <w:vAlign w:val="center"/>
          </w:tcPr>
          <w:p w:rsidR="00A6694A" w:rsidRPr="00A6694A" w:rsidRDefault="00A6694A" w:rsidP="00A6694A">
            <w:pPr>
              <w:widowControl w:val="0"/>
              <w:spacing w:after="0" w:line="23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1класс</w:t>
            </w:r>
          </w:p>
        </w:tc>
        <w:tc>
          <w:tcPr>
            <w:tcW w:w="1332"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 класс</w:t>
            </w:r>
          </w:p>
        </w:tc>
        <w:tc>
          <w:tcPr>
            <w:tcW w:w="1332"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 класс</w:t>
            </w:r>
          </w:p>
        </w:tc>
        <w:tc>
          <w:tcPr>
            <w:tcW w:w="1332"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 класс</w:t>
            </w:r>
          </w:p>
        </w:tc>
        <w:tc>
          <w:tcPr>
            <w:tcW w:w="1661"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 класс</w:t>
            </w:r>
          </w:p>
        </w:tc>
        <w:tc>
          <w:tcPr>
            <w:tcW w:w="923" w:type="dxa"/>
            <w:vMerge/>
            <w:shd w:val="clear" w:color="auto" w:fill="auto"/>
          </w:tcPr>
          <w:p w:rsidR="00A6694A" w:rsidRPr="00A6694A" w:rsidRDefault="00A6694A" w:rsidP="00A6694A">
            <w:pPr>
              <w:widowControl w:val="0"/>
              <w:spacing w:after="308" w:line="260" w:lineRule="exact"/>
              <w:ind w:right="80"/>
              <w:jc w:val="center"/>
              <w:rPr>
                <w:rFonts w:ascii="Times New Roman" w:eastAsia="Times New Roman" w:hAnsi="Times New Roman" w:cs="Times New Roman"/>
                <w:sz w:val="28"/>
                <w:szCs w:val="26"/>
                <w:lang w:eastAsia="ru-RU"/>
              </w:rPr>
            </w:pPr>
          </w:p>
        </w:tc>
      </w:tr>
      <w:tr w:rsidR="00A6694A" w:rsidRPr="00A6694A" w:rsidTr="00A6694A">
        <w:tc>
          <w:tcPr>
            <w:tcW w:w="209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Полугодия</w:t>
            </w:r>
          </w:p>
        </w:tc>
        <w:tc>
          <w:tcPr>
            <w:tcW w:w="527" w:type="dxa"/>
            <w:shd w:val="clear" w:color="auto" w:fill="auto"/>
            <w:vAlign w:val="center"/>
          </w:tcPr>
          <w:p w:rsidR="00A6694A" w:rsidRPr="00A6694A" w:rsidRDefault="00A6694A" w:rsidP="00A6694A">
            <w:pPr>
              <w:widowControl w:val="0"/>
              <w:spacing w:after="0" w:line="23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505" w:type="dxa"/>
            <w:shd w:val="clear" w:color="auto" w:fill="auto"/>
            <w:vAlign w:val="center"/>
          </w:tcPr>
          <w:p w:rsidR="00A6694A" w:rsidRPr="00A6694A" w:rsidRDefault="00A6694A" w:rsidP="00A6694A">
            <w:pPr>
              <w:widowControl w:val="0"/>
              <w:spacing w:after="0" w:line="230" w:lineRule="exact"/>
              <w:ind w:left="12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7</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9</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w:t>
            </w:r>
          </w:p>
        </w:tc>
        <w:tc>
          <w:tcPr>
            <w:tcW w:w="923"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r>
      <w:tr w:rsidR="00A6694A" w:rsidRPr="00A6694A" w:rsidTr="00A6694A">
        <w:tc>
          <w:tcPr>
            <w:tcW w:w="2096" w:type="dxa"/>
            <w:shd w:val="clear" w:color="auto" w:fill="auto"/>
            <w:vAlign w:val="center"/>
          </w:tcPr>
          <w:p w:rsidR="00A6694A" w:rsidRPr="00A6694A" w:rsidRDefault="00A6694A" w:rsidP="00A6694A">
            <w:pPr>
              <w:widowControl w:val="0"/>
              <w:spacing w:after="12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Аудиторные</w:t>
            </w:r>
          </w:p>
          <w:p w:rsidR="00A6694A" w:rsidRPr="00A6694A" w:rsidRDefault="00A6694A" w:rsidP="00A6694A">
            <w:pPr>
              <w:widowControl w:val="0"/>
              <w:spacing w:before="120"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занятия</w:t>
            </w: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923"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FF0000"/>
                <w:sz w:val="24"/>
                <w:szCs w:val="24"/>
                <w:lang w:eastAsia="ru-RU" w:bidi="ru-RU"/>
              </w:rPr>
            </w:pPr>
            <w:r w:rsidRPr="00A6694A">
              <w:rPr>
                <w:rFonts w:ascii="Times New Roman" w:eastAsia="Times New Roman" w:hAnsi="Times New Roman" w:cs="Times New Roman"/>
                <w:color w:val="000000"/>
                <w:sz w:val="23"/>
                <w:szCs w:val="23"/>
                <w:lang w:eastAsia="ru-RU" w:bidi="ru-RU"/>
              </w:rPr>
              <w:t>264</w:t>
            </w:r>
          </w:p>
        </w:tc>
      </w:tr>
      <w:tr w:rsidR="00A6694A" w:rsidRPr="00A6694A" w:rsidTr="00A6694A">
        <w:tc>
          <w:tcPr>
            <w:tcW w:w="2096" w:type="dxa"/>
            <w:shd w:val="clear" w:color="auto" w:fill="auto"/>
            <w:vAlign w:val="center"/>
          </w:tcPr>
          <w:p w:rsidR="00A6694A" w:rsidRPr="00A6694A" w:rsidRDefault="00A6694A" w:rsidP="00A6694A">
            <w:pPr>
              <w:widowControl w:val="0"/>
              <w:spacing w:after="0" w:line="278"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Самостоятельная работа</w:t>
            </w: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923"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198</w:t>
            </w:r>
          </w:p>
        </w:tc>
      </w:tr>
      <w:tr w:rsidR="00A6694A" w:rsidRPr="00A6694A" w:rsidTr="00A6694A">
        <w:tc>
          <w:tcPr>
            <w:tcW w:w="2096" w:type="dxa"/>
            <w:shd w:val="clear" w:color="auto" w:fill="auto"/>
            <w:vAlign w:val="center"/>
          </w:tcPr>
          <w:p w:rsidR="00A6694A" w:rsidRPr="00A6694A" w:rsidRDefault="00A6694A" w:rsidP="00A6694A">
            <w:pPr>
              <w:widowControl w:val="0"/>
              <w:spacing w:after="0" w:line="278"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Максимальная</w:t>
            </w:r>
          </w:p>
          <w:p w:rsidR="00A6694A" w:rsidRPr="00A6694A" w:rsidRDefault="00A6694A" w:rsidP="00A6694A">
            <w:pPr>
              <w:widowControl w:val="0"/>
              <w:spacing w:after="0" w:line="278"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учебная</w:t>
            </w:r>
          </w:p>
          <w:p w:rsidR="00A6694A" w:rsidRPr="00A6694A" w:rsidRDefault="00A6694A" w:rsidP="00A6694A">
            <w:pPr>
              <w:widowControl w:val="0"/>
              <w:spacing w:after="0" w:line="278"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нагрузка</w:t>
            </w: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923"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462</w:t>
            </w:r>
          </w:p>
        </w:tc>
      </w:tr>
      <w:tr w:rsidR="00A6694A" w:rsidRPr="00A6694A" w:rsidTr="00A6694A">
        <w:tc>
          <w:tcPr>
            <w:tcW w:w="2096" w:type="dxa"/>
            <w:shd w:val="clear" w:color="auto" w:fill="auto"/>
            <w:vAlign w:val="center"/>
          </w:tcPr>
          <w:p w:rsidR="00A6694A" w:rsidRPr="00A6694A" w:rsidRDefault="00A6694A" w:rsidP="00A6694A">
            <w:pPr>
              <w:widowControl w:val="0"/>
              <w:spacing w:after="0" w:line="274"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Вид</w:t>
            </w:r>
          </w:p>
          <w:p w:rsidR="00A6694A" w:rsidRPr="00A6694A" w:rsidRDefault="00A6694A" w:rsidP="00A6694A">
            <w:pPr>
              <w:widowControl w:val="0"/>
              <w:spacing w:after="0" w:line="274"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промежуточной и итоговой аттестации по полугодиям</w:t>
            </w:r>
          </w:p>
          <w:p w:rsidR="00A6694A" w:rsidRPr="00A6694A" w:rsidRDefault="00A6694A" w:rsidP="00A6694A">
            <w:pPr>
              <w:widowControl w:val="0"/>
              <w:spacing w:after="0" w:line="274" w:lineRule="exact"/>
              <w:ind w:left="120"/>
              <w:jc w:val="center"/>
              <w:rPr>
                <w:rFonts w:ascii="Times New Roman" w:eastAsia="Times New Roman" w:hAnsi="Times New Roman" w:cs="Times New Roman"/>
                <w:color w:val="000000"/>
                <w:sz w:val="24"/>
                <w:szCs w:val="24"/>
                <w:lang w:eastAsia="ru-RU" w:bidi="ru-RU"/>
              </w:rPr>
            </w:pP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756" w:type="dxa"/>
            <w:shd w:val="clear" w:color="auto" w:fill="auto"/>
            <w:textDirection w:val="btLr"/>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3"/>
                <w:szCs w:val="23"/>
                <w:lang w:eastAsia="ru-RU" w:bidi="ru-RU"/>
              </w:rPr>
              <w:t>Контрольная работа</w:t>
            </w:r>
          </w:p>
        </w:tc>
        <w:tc>
          <w:tcPr>
            <w:tcW w:w="5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756" w:type="dxa"/>
            <w:shd w:val="clear" w:color="auto" w:fill="auto"/>
            <w:textDirection w:val="btLr"/>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3"/>
                <w:szCs w:val="23"/>
                <w:lang w:eastAsia="ru-RU" w:bidi="ru-RU"/>
              </w:rPr>
              <w:t>Контрольная работа</w:t>
            </w:r>
          </w:p>
        </w:tc>
        <w:tc>
          <w:tcPr>
            <w:tcW w:w="5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756" w:type="dxa"/>
            <w:shd w:val="clear" w:color="auto" w:fill="auto"/>
            <w:textDirection w:val="btLr"/>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3"/>
                <w:szCs w:val="23"/>
                <w:lang w:eastAsia="ru-RU" w:bidi="ru-RU"/>
              </w:rPr>
              <w:t>Контрольная работа</w:t>
            </w:r>
          </w:p>
        </w:tc>
        <w:tc>
          <w:tcPr>
            <w:tcW w:w="6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985" w:type="dxa"/>
            <w:shd w:val="clear" w:color="auto" w:fill="auto"/>
            <w:textDirection w:val="btLr"/>
            <w:vAlign w:val="center"/>
          </w:tcPr>
          <w:p w:rsidR="00A6694A" w:rsidRPr="00A6694A" w:rsidRDefault="00A6694A" w:rsidP="00A6694A">
            <w:pPr>
              <w:widowControl w:val="0"/>
              <w:spacing w:after="0" w:line="283"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Итоговая</w:t>
            </w:r>
          </w:p>
          <w:p w:rsidR="00A6694A" w:rsidRPr="00A6694A" w:rsidRDefault="00A6694A" w:rsidP="00A6694A">
            <w:pPr>
              <w:widowControl w:val="0"/>
              <w:spacing w:after="0" w:line="283"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аттестация</w:t>
            </w:r>
          </w:p>
          <w:p w:rsidR="00A6694A" w:rsidRPr="00A6694A" w:rsidRDefault="00A6694A" w:rsidP="00A6694A">
            <w:pPr>
              <w:widowControl w:val="0"/>
              <w:spacing w:after="0" w:line="283"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(экзамен)</w:t>
            </w:r>
          </w:p>
        </w:tc>
        <w:tc>
          <w:tcPr>
            <w:tcW w:w="923"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r>
    </w:tbl>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4"/>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4"/>
          <w:lang w:eastAsia="ru-RU" w:bidi="ru-RU"/>
        </w:rPr>
      </w:pPr>
      <w:r w:rsidRPr="00A6694A">
        <w:rPr>
          <w:rFonts w:ascii="Times New Roman" w:eastAsia="Courier New" w:hAnsi="Times New Roman" w:cs="Times New Roman"/>
          <w:b/>
          <w:i/>
          <w:color w:val="000000"/>
          <w:sz w:val="28"/>
          <w:szCs w:val="24"/>
          <w:lang w:eastAsia="ru-RU" w:bidi="ru-RU"/>
        </w:rPr>
        <w:t>Форма проведения учебных занятий</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Занятия по предмету «История изобразительного искусства» и консультации рекомендуется осуществлять в форме групповых занятий (численностью от 11 человек).</w:t>
      </w:r>
    </w:p>
    <w:p w:rsidR="00A6694A" w:rsidRPr="00A6694A" w:rsidRDefault="00A6694A" w:rsidP="00A6694A">
      <w:pPr>
        <w:widowControl w:val="0"/>
        <w:spacing w:after="0" w:line="360" w:lineRule="auto"/>
        <w:ind w:firstLine="708"/>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Групповая форма занятий позволяет преподавателю построить процесс </w:t>
      </w:r>
      <w:r w:rsidRPr="00A6694A">
        <w:rPr>
          <w:rFonts w:ascii="Times New Roman" w:eastAsia="Courier New" w:hAnsi="Times New Roman" w:cs="Times New Roman"/>
          <w:color w:val="000000"/>
          <w:sz w:val="28"/>
          <w:szCs w:val="26"/>
          <w:lang w:eastAsia="ru-RU" w:bidi="ru-RU"/>
        </w:rPr>
        <w:lastRenderedPageBreak/>
        <w:t>обучения в соответствии с принципами дифференцированного и индивидуального подходов.</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Занятия подразделяются на аудиторную и самостоятельную работу.</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Рекомендуемая недельная нагрузка в часах:</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Аудиторные занятия: 2 - 5 классы - 2 часа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Самостоятельная работа: 2 - 5 классы – 1,5 часа. </w:t>
      </w:r>
    </w:p>
    <w:p w:rsidR="00A6694A" w:rsidRPr="00A6694A" w:rsidRDefault="00A6694A" w:rsidP="00A6694A">
      <w:pPr>
        <w:widowControl w:val="0"/>
        <w:spacing w:after="0" w:line="480" w:lineRule="exact"/>
        <w:jc w:val="center"/>
        <w:rPr>
          <w:rFonts w:ascii="Times New Roman" w:eastAsia="Times New Roman" w:hAnsi="Times New Roman" w:cs="Times New Roman"/>
          <w:b/>
          <w:bCs/>
          <w:i/>
          <w:iCs/>
          <w:sz w:val="28"/>
          <w:szCs w:val="26"/>
          <w:lang w:eastAsia="ru-RU"/>
        </w:rPr>
      </w:pPr>
      <w:r w:rsidRPr="00A6694A">
        <w:rPr>
          <w:rFonts w:ascii="Times New Roman" w:eastAsia="Times New Roman" w:hAnsi="Times New Roman" w:cs="Times New Roman"/>
          <w:b/>
          <w:bCs/>
          <w:i/>
          <w:iCs/>
          <w:sz w:val="28"/>
          <w:szCs w:val="26"/>
          <w:lang w:eastAsia="ru-RU"/>
        </w:rPr>
        <w:t>Цель и задачи учебного предмета</w:t>
      </w:r>
    </w:p>
    <w:p w:rsidR="00A6694A" w:rsidRPr="00A6694A" w:rsidRDefault="00A6694A" w:rsidP="00A6694A">
      <w:pPr>
        <w:widowControl w:val="0"/>
        <w:spacing w:after="0" w:line="360" w:lineRule="auto"/>
        <w:jc w:val="both"/>
        <w:rPr>
          <w:rFonts w:ascii="Times New Roman" w:eastAsia="Courier New" w:hAnsi="Times New Roman" w:cs="Times New Roman"/>
          <w:i/>
          <w:color w:val="000000"/>
          <w:sz w:val="28"/>
          <w:szCs w:val="26"/>
          <w:lang w:eastAsia="ru-RU" w:bidi="ru-RU"/>
        </w:rPr>
      </w:pPr>
      <w:r w:rsidRPr="00A6694A">
        <w:rPr>
          <w:rFonts w:ascii="Times New Roman" w:eastAsia="Courier New" w:hAnsi="Times New Roman" w:cs="Times New Roman"/>
          <w:i/>
          <w:color w:val="000000"/>
          <w:sz w:val="28"/>
          <w:szCs w:val="26"/>
          <w:lang w:eastAsia="ru-RU" w:bidi="ru-RU"/>
        </w:rPr>
        <w:tab/>
        <w:t>Цель:</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художественно-эстетическое развитие личности учащегося на основе приобретенных им знаний, умений, навыков в области истории изобразительного искусства, а также выявление одаренных детей в области изобразительного искусства,</w:t>
      </w:r>
      <w:r w:rsidRPr="00A6694A">
        <w:rPr>
          <w:rFonts w:ascii="Times New Roman" w:eastAsia="Courier New" w:hAnsi="Times New Roman" w:cs="Times New Roman"/>
          <w:color w:val="000000"/>
          <w:sz w:val="28"/>
          <w:szCs w:val="26"/>
          <w:lang w:eastAsia="ru-RU" w:bidi="ru-RU"/>
        </w:rPr>
        <w:tab/>
        <w:t>подготовка их к поступлению в профессиональные учебные заведения.</w:t>
      </w:r>
    </w:p>
    <w:p w:rsidR="00A6694A" w:rsidRPr="00A6694A" w:rsidRDefault="00A6694A" w:rsidP="00A6694A">
      <w:pPr>
        <w:widowControl w:val="0"/>
        <w:spacing w:after="0" w:line="360" w:lineRule="auto"/>
        <w:jc w:val="both"/>
        <w:rPr>
          <w:rFonts w:ascii="Times New Roman" w:eastAsia="Courier New" w:hAnsi="Times New Roman" w:cs="Times New Roman"/>
          <w:i/>
          <w:color w:val="000000"/>
          <w:sz w:val="28"/>
          <w:szCs w:val="26"/>
          <w:lang w:eastAsia="ru-RU" w:bidi="ru-RU"/>
        </w:rPr>
      </w:pPr>
      <w:r w:rsidRPr="00A6694A">
        <w:rPr>
          <w:rFonts w:ascii="Times New Roman" w:eastAsia="Courier New" w:hAnsi="Times New Roman" w:cs="Times New Roman"/>
          <w:i/>
          <w:color w:val="000000"/>
          <w:sz w:val="28"/>
          <w:szCs w:val="26"/>
          <w:lang w:eastAsia="ru-RU" w:bidi="ru-RU"/>
        </w:rPr>
        <w:tab/>
        <w:t>Задачами учебного предмета является формирование</w:t>
      </w:r>
    </w:p>
    <w:p w:rsidR="00A6694A" w:rsidRPr="00A6694A" w:rsidRDefault="00A6694A" w:rsidP="00A50785">
      <w:pPr>
        <w:widowControl w:val="0"/>
        <w:numPr>
          <w:ilvl w:val="0"/>
          <w:numId w:val="134"/>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знаний основных этапов развития изобразительного искусства;</w:t>
      </w:r>
    </w:p>
    <w:p w:rsidR="00A6694A" w:rsidRPr="00A6694A" w:rsidRDefault="00A6694A" w:rsidP="00A50785">
      <w:pPr>
        <w:widowControl w:val="0"/>
        <w:numPr>
          <w:ilvl w:val="0"/>
          <w:numId w:val="134"/>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знаний основных понятий изобразительного искусства;</w:t>
      </w:r>
    </w:p>
    <w:p w:rsidR="00A6694A" w:rsidRPr="00A6694A" w:rsidRDefault="00A6694A" w:rsidP="00A50785">
      <w:pPr>
        <w:widowControl w:val="0"/>
        <w:numPr>
          <w:ilvl w:val="0"/>
          <w:numId w:val="134"/>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знаний основных художественных школ в </w:t>
      </w:r>
      <w:proofErr w:type="gramStart"/>
      <w:r w:rsidRPr="00A6694A">
        <w:rPr>
          <w:rFonts w:ascii="Times New Roman" w:eastAsia="Courier New" w:hAnsi="Times New Roman" w:cs="Times New Roman"/>
          <w:color w:val="000000"/>
          <w:sz w:val="28"/>
          <w:szCs w:val="26"/>
          <w:lang w:eastAsia="ru-RU" w:bidi="ru-RU"/>
        </w:rPr>
        <w:t>западно - европейском</w:t>
      </w:r>
      <w:proofErr w:type="gramEnd"/>
      <w:r w:rsidRPr="00A6694A">
        <w:rPr>
          <w:rFonts w:ascii="Times New Roman" w:eastAsia="Courier New" w:hAnsi="Times New Roman" w:cs="Times New Roman"/>
          <w:color w:val="000000"/>
          <w:sz w:val="28"/>
          <w:szCs w:val="26"/>
          <w:lang w:eastAsia="ru-RU" w:bidi="ru-RU"/>
        </w:rPr>
        <w:t xml:space="preserve"> и русском изобразительном искусстве;</w:t>
      </w:r>
    </w:p>
    <w:p w:rsidR="00A6694A" w:rsidRPr="00A6694A" w:rsidRDefault="00A6694A" w:rsidP="00A50785">
      <w:pPr>
        <w:widowControl w:val="0"/>
        <w:numPr>
          <w:ilvl w:val="0"/>
          <w:numId w:val="136"/>
        </w:numPr>
        <w:spacing w:after="0" w:line="360" w:lineRule="auto"/>
        <w:ind w:left="0" w:firstLine="360"/>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умений определять в произведении изобразительного искусства основные черты художественного стиля, выявлять средства выразительности;</w:t>
      </w:r>
    </w:p>
    <w:p w:rsidR="00A6694A" w:rsidRPr="00A6694A" w:rsidRDefault="00A6694A" w:rsidP="00A50785">
      <w:pPr>
        <w:widowControl w:val="0"/>
        <w:numPr>
          <w:ilvl w:val="0"/>
          <w:numId w:val="135"/>
        </w:numPr>
        <w:spacing w:after="0" w:line="360" w:lineRule="auto"/>
        <w:ind w:left="0"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умений в устной и письменной форме излагать свои мысли о творчестве художников;</w:t>
      </w:r>
    </w:p>
    <w:p w:rsidR="00A6694A" w:rsidRPr="00A6694A" w:rsidRDefault="00A6694A" w:rsidP="00A50785">
      <w:pPr>
        <w:widowControl w:val="0"/>
        <w:numPr>
          <w:ilvl w:val="0"/>
          <w:numId w:val="135"/>
        </w:numPr>
        <w:spacing w:after="0" w:line="360" w:lineRule="auto"/>
        <w:ind w:left="0"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навыков по восприятию произведения изобразительного искусства, умений выражать к нему свое отношение, проводить ассоциативные связи с другими видами искусств;</w:t>
      </w:r>
    </w:p>
    <w:p w:rsidR="00A6694A" w:rsidRPr="00A6694A" w:rsidRDefault="00A6694A" w:rsidP="00A50785">
      <w:pPr>
        <w:widowControl w:val="0"/>
        <w:numPr>
          <w:ilvl w:val="0"/>
          <w:numId w:val="135"/>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навыков анализа произведения изобразительного искусства.</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Обоснование структуры программы</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Обоснованием структуры программы являются ФГТ, отражающие все аспекты работы преподавателя с учеником.</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lastRenderedPageBreak/>
        <w:tab/>
        <w:t>Программа содержит следующие разделы:</w:t>
      </w:r>
    </w:p>
    <w:p w:rsidR="00A6694A" w:rsidRPr="00A6694A" w:rsidRDefault="00A6694A" w:rsidP="00A50785">
      <w:pPr>
        <w:widowControl w:val="0"/>
        <w:numPr>
          <w:ilvl w:val="0"/>
          <w:numId w:val="137"/>
        </w:numPr>
        <w:spacing w:after="0" w:line="360" w:lineRule="auto"/>
        <w:ind w:left="0"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сведения о затратах учебного времени, предусмотренного на освоение учебного предмета;</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распределение учебного материала по годам обучения;</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описание дидактических единиц учебного предмета;</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требования к уровню подготовки </w:t>
      </w:r>
      <w:proofErr w:type="gramStart"/>
      <w:r w:rsidRPr="00A6694A">
        <w:rPr>
          <w:rFonts w:ascii="Times New Roman" w:eastAsia="Courier New" w:hAnsi="Times New Roman" w:cs="Times New Roman"/>
          <w:color w:val="000000"/>
          <w:sz w:val="28"/>
          <w:szCs w:val="26"/>
          <w:lang w:eastAsia="ru-RU" w:bidi="ru-RU"/>
        </w:rPr>
        <w:t>обучающихся</w:t>
      </w:r>
      <w:proofErr w:type="gramEnd"/>
      <w:r w:rsidRPr="00A6694A">
        <w:rPr>
          <w:rFonts w:ascii="Times New Roman" w:eastAsia="Courier New" w:hAnsi="Times New Roman" w:cs="Times New Roman"/>
          <w:color w:val="000000"/>
          <w:sz w:val="28"/>
          <w:szCs w:val="26"/>
          <w:lang w:eastAsia="ru-RU" w:bidi="ru-RU"/>
        </w:rPr>
        <w:t>;</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формы и методы контроля, система оценок;</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методическое обеспечение учебного процесса.</w:t>
      </w:r>
    </w:p>
    <w:p w:rsidR="00A6694A" w:rsidRPr="00A6694A" w:rsidRDefault="00A6694A" w:rsidP="00A6694A">
      <w:pPr>
        <w:widowControl w:val="0"/>
        <w:spacing w:after="0" w:line="360" w:lineRule="auto"/>
        <w:ind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В соответствии с данными направлениями строится основной раздел программы «Содержание учебного предмета».</w:t>
      </w:r>
    </w:p>
    <w:p w:rsidR="00A6694A" w:rsidRPr="00A6694A" w:rsidRDefault="00A6694A" w:rsidP="00A6694A">
      <w:pPr>
        <w:widowControl w:val="0"/>
        <w:spacing w:after="0" w:line="360" w:lineRule="auto"/>
        <w:rPr>
          <w:rFonts w:ascii="Times New Roman" w:eastAsia="Courier New" w:hAnsi="Times New Roman" w:cs="Times New Roman"/>
          <w:color w:val="000000"/>
          <w:sz w:val="26"/>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Методы обучения</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объяснительно-иллюстративный;</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репродуктивный;</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исследовательский;</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эвристический.</w:t>
      </w:r>
    </w:p>
    <w:p w:rsidR="00A6694A" w:rsidRPr="00A6694A" w:rsidRDefault="00A6694A" w:rsidP="00A6694A">
      <w:pPr>
        <w:widowControl w:val="0"/>
        <w:spacing w:after="0" w:line="360" w:lineRule="auto"/>
        <w:rPr>
          <w:rFonts w:ascii="Times New Roman" w:eastAsia="Courier New" w:hAnsi="Times New Roman" w:cs="Times New Roman"/>
          <w:color w:val="000000"/>
          <w:sz w:val="28"/>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 xml:space="preserve">Самостоятельная работа </w:t>
      </w:r>
      <w:proofErr w:type="gramStart"/>
      <w:r w:rsidRPr="00A6694A">
        <w:rPr>
          <w:rFonts w:ascii="Times New Roman" w:eastAsia="Courier New" w:hAnsi="Times New Roman" w:cs="Times New Roman"/>
          <w:b/>
          <w:i/>
          <w:color w:val="000000"/>
          <w:sz w:val="28"/>
          <w:szCs w:val="26"/>
          <w:lang w:eastAsia="ru-RU" w:bidi="ru-RU"/>
        </w:rPr>
        <w:t>обучающихся</w:t>
      </w:r>
      <w:proofErr w:type="gramEnd"/>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Объем самостоятельной работы обучающихся в неделю по учебным  предметам определяется с учетом минимальных затрат на подготовку домашнего задания. Объем времени на самостоятельную работу, и виды заданий могут определяться с учетом сложившихся педагогических традиций, методической целесообразности и индивидуальны особенностей ученика и является внеаудиторной работой.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Самостоятельные занятия регулярны и систематически используются.</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Выполнение обучающимся домашнего задания контролируется преподавателем и обеспечивается учебно-наглядными изданиями,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8"/>
          <w:lang w:eastAsia="ru-RU" w:bidi="ru-RU"/>
        </w:rPr>
      </w:pPr>
      <w:proofErr w:type="gramStart"/>
      <w:r w:rsidRPr="00A6694A">
        <w:rPr>
          <w:rFonts w:ascii="Times New Roman" w:eastAsia="Courier New" w:hAnsi="Times New Roman" w:cs="Times New Roman"/>
          <w:color w:val="000000"/>
          <w:sz w:val="28"/>
          <w:szCs w:val="26"/>
          <w:lang w:eastAsia="ru-RU" w:bidi="ru-RU"/>
        </w:rPr>
        <w:t xml:space="preserve">художественными альбомами, видеоматериалами в соответствии с программными </w:t>
      </w:r>
      <w:r w:rsidRPr="00A6694A">
        <w:rPr>
          <w:rFonts w:ascii="Times New Roman" w:eastAsia="Courier New" w:hAnsi="Times New Roman" w:cs="Times New Roman"/>
          <w:color w:val="000000"/>
          <w:sz w:val="28"/>
          <w:szCs w:val="28"/>
          <w:lang w:eastAsia="ru-RU" w:bidi="ru-RU"/>
        </w:rPr>
        <w:t>требования по предмету.</w:t>
      </w:r>
      <w:proofErr w:type="gramEnd"/>
    </w:p>
    <w:p w:rsid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lastRenderedPageBreak/>
        <w:t>Виды внеаудиторной работы:</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выполнение домашнего задания;</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подготовка докладов, рефератов;</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просмотр фильмов и репродукций;</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посещение учреждений культуры (выставок, театров, концертных залов и др.);</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участие обучающихся в выставках, творческих мероприятиях и культурно-просветительской деятельности образовательного учреждения и др.</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Цель самостоятельной работы: формировать у </w:t>
      </w:r>
      <w:proofErr w:type="gramStart"/>
      <w:r w:rsidRPr="00A6694A">
        <w:rPr>
          <w:rFonts w:ascii="Times New Roman" w:eastAsia="Courier New" w:hAnsi="Times New Roman" w:cs="Times New Roman"/>
          <w:color w:val="000000"/>
          <w:sz w:val="28"/>
          <w:szCs w:val="26"/>
          <w:lang w:eastAsia="ru-RU" w:bidi="ru-RU"/>
        </w:rPr>
        <w:t>обучающегося</w:t>
      </w:r>
      <w:proofErr w:type="gramEnd"/>
      <w:r w:rsidRPr="00A6694A">
        <w:rPr>
          <w:rFonts w:ascii="Times New Roman" w:eastAsia="Courier New" w:hAnsi="Times New Roman" w:cs="Times New Roman"/>
          <w:color w:val="000000"/>
          <w:sz w:val="28"/>
          <w:szCs w:val="26"/>
          <w:lang w:eastAsia="ru-RU" w:bidi="ru-RU"/>
        </w:rPr>
        <w:t xml:space="preserve"> способности к саморазвитию, творческому применению полученных знаний, формировать учение использовать справочную и специальную литературу, формировать аналитические способности.</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Как форма учебно-воспитательного процесса самостоятельная работа выполняет несколько функций:</w:t>
      </w:r>
    </w:p>
    <w:p w:rsidR="00A6694A" w:rsidRPr="00A6694A" w:rsidRDefault="00A6694A" w:rsidP="00A50785">
      <w:pPr>
        <w:widowControl w:val="0"/>
        <w:numPr>
          <w:ilvl w:val="0"/>
          <w:numId w:val="139"/>
        </w:numPr>
        <w:spacing w:after="0" w:line="360" w:lineRule="auto"/>
        <w:ind w:hanging="436"/>
        <w:jc w:val="both"/>
        <w:rPr>
          <w:rFonts w:ascii="Times New Roman" w:eastAsia="Courier New" w:hAnsi="Times New Roman" w:cs="Times New Roman"/>
          <w:color w:val="000000"/>
          <w:sz w:val="28"/>
          <w:szCs w:val="26"/>
          <w:lang w:eastAsia="ru-RU" w:bidi="ru-RU"/>
        </w:rPr>
      </w:pPr>
      <w:proofErr w:type="gramStart"/>
      <w:r w:rsidRPr="00A6694A">
        <w:rPr>
          <w:rFonts w:ascii="Times New Roman" w:eastAsia="Courier New" w:hAnsi="Times New Roman" w:cs="Times New Roman"/>
          <w:color w:val="000000"/>
          <w:sz w:val="28"/>
          <w:szCs w:val="26"/>
          <w:lang w:eastAsia="ru-RU" w:bidi="ru-RU"/>
        </w:rPr>
        <w:t>образовательную</w:t>
      </w:r>
      <w:proofErr w:type="gramEnd"/>
      <w:r w:rsidRPr="00A6694A">
        <w:rPr>
          <w:rFonts w:ascii="Times New Roman" w:eastAsia="Courier New" w:hAnsi="Times New Roman" w:cs="Times New Roman"/>
          <w:color w:val="000000"/>
          <w:sz w:val="28"/>
          <w:szCs w:val="26"/>
          <w:lang w:eastAsia="ru-RU" w:bidi="ru-RU"/>
        </w:rPr>
        <w:t xml:space="preserve"> (систематизация и закрепление знаний учащихся)</w:t>
      </w:r>
    </w:p>
    <w:p w:rsidR="00A6694A" w:rsidRPr="00A6694A" w:rsidRDefault="00A6694A" w:rsidP="00A50785">
      <w:pPr>
        <w:widowControl w:val="0"/>
        <w:numPr>
          <w:ilvl w:val="0"/>
          <w:numId w:val="141"/>
        </w:numPr>
        <w:tabs>
          <w:tab w:val="num" w:pos="709"/>
        </w:tabs>
        <w:spacing w:after="0" w:line="480" w:lineRule="exact"/>
        <w:ind w:left="0" w:right="20" w:firstLine="284"/>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sz w:val="28"/>
          <w:szCs w:val="26"/>
          <w:lang w:eastAsia="ru-RU"/>
        </w:rPr>
        <w:t>развивающую</w:t>
      </w:r>
      <w:proofErr w:type="gramEnd"/>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sz w:val="28"/>
          <w:szCs w:val="28"/>
          <w:lang w:eastAsia="ru-RU"/>
        </w:rPr>
        <w:t>(развитие познавательных способностей учащихся - их внимания, памяти, мышления, речи),</w:t>
      </w:r>
    </w:p>
    <w:p w:rsidR="00A6694A" w:rsidRPr="00A6694A" w:rsidRDefault="00A6694A" w:rsidP="00A50785">
      <w:pPr>
        <w:widowControl w:val="0"/>
        <w:numPr>
          <w:ilvl w:val="0"/>
          <w:numId w:val="141"/>
        </w:numPr>
        <w:tabs>
          <w:tab w:val="num" w:pos="709"/>
        </w:tabs>
        <w:spacing w:after="0" w:line="480" w:lineRule="exact"/>
        <w:ind w:left="0" w:right="20" w:firstLine="284"/>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sz w:val="28"/>
          <w:szCs w:val="28"/>
          <w:lang w:eastAsia="ru-RU"/>
        </w:rPr>
        <w:t>воспитательную</w:t>
      </w:r>
      <w:proofErr w:type="gramEnd"/>
      <w:r w:rsidRPr="00A6694A">
        <w:rPr>
          <w:rFonts w:ascii="Times New Roman" w:eastAsia="Times New Roman" w:hAnsi="Times New Roman" w:cs="Times New Roman"/>
          <w:sz w:val="28"/>
          <w:szCs w:val="28"/>
          <w:lang w:eastAsia="ru-RU"/>
        </w:rPr>
        <w:t xml:space="preserve"> (воспитание устойчивых мотивов учебной деятельности, навыков культуры умственного труда, формирование умений самостоятельно добывать знания из различных источников, самоорганизации и самоконтроля, целого ряда ведущих качеств личности - честности, трудолюбия, требовательности к себе, самостоятельности и др.).</w:t>
      </w:r>
    </w:p>
    <w:p w:rsidR="00A6694A" w:rsidRPr="00A6694A" w:rsidRDefault="00A6694A" w:rsidP="00A6694A">
      <w:pPr>
        <w:widowControl w:val="0"/>
        <w:tabs>
          <w:tab w:val="right" w:pos="9365"/>
        </w:tabs>
        <w:spacing w:after="0" w:line="480" w:lineRule="exact"/>
        <w:ind w:firstLine="720"/>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sz w:val="28"/>
          <w:szCs w:val="28"/>
          <w:lang w:eastAsia="ru-RU"/>
        </w:rPr>
        <w:t>Выполнение самостоятельной работы (подготовка</w:t>
      </w:r>
      <w:r w:rsidRPr="00A6694A">
        <w:rPr>
          <w:rFonts w:ascii="Times New Roman" w:eastAsia="Times New Roman" w:hAnsi="Times New Roman" w:cs="Times New Roman"/>
          <w:sz w:val="28"/>
          <w:szCs w:val="28"/>
          <w:lang w:eastAsia="ru-RU"/>
        </w:rPr>
        <w:tab/>
        <w:t>сообщений,</w:t>
      </w:r>
      <w:proofErr w:type="gramEnd"/>
    </w:p>
    <w:p w:rsidR="00A6694A" w:rsidRPr="00A6694A" w:rsidRDefault="00A6694A" w:rsidP="00A6694A">
      <w:pPr>
        <w:widowControl w:val="0"/>
        <w:spacing w:after="0" w:line="480" w:lineRule="exact"/>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написание докладов, рефератов) учащихся:</w:t>
      </w:r>
    </w:p>
    <w:p w:rsidR="00A6694A" w:rsidRPr="00A6694A" w:rsidRDefault="00A6694A" w:rsidP="00A50785">
      <w:pPr>
        <w:widowControl w:val="0"/>
        <w:numPr>
          <w:ilvl w:val="0"/>
          <w:numId w:val="133"/>
        </w:numPr>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способствует лучшему усвоению полученных знаний;</w:t>
      </w:r>
    </w:p>
    <w:p w:rsidR="00A6694A" w:rsidRPr="00A6694A" w:rsidRDefault="00A6694A" w:rsidP="00A50785">
      <w:pPr>
        <w:widowControl w:val="0"/>
        <w:numPr>
          <w:ilvl w:val="0"/>
          <w:numId w:val="133"/>
        </w:numPr>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формирует потребность в самообразовании, максимально развивает познавательные и творческие способности личности;</w:t>
      </w:r>
    </w:p>
    <w:p w:rsidR="00A6694A" w:rsidRPr="00A6694A" w:rsidRDefault="00A6694A" w:rsidP="00A50785">
      <w:pPr>
        <w:widowControl w:val="0"/>
        <w:numPr>
          <w:ilvl w:val="0"/>
          <w:numId w:val="133"/>
        </w:numPr>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формирует навыки </w:t>
      </w:r>
      <w:proofErr w:type="gramStart"/>
      <w:r w:rsidRPr="00A6694A">
        <w:rPr>
          <w:rFonts w:ascii="Times New Roman" w:eastAsia="Times New Roman" w:hAnsi="Times New Roman" w:cs="Times New Roman"/>
          <w:sz w:val="28"/>
          <w:szCs w:val="28"/>
          <w:lang w:eastAsia="ru-RU"/>
        </w:rPr>
        <w:t>планирования</w:t>
      </w:r>
      <w:proofErr w:type="gramEnd"/>
      <w:r w:rsidRPr="00A6694A">
        <w:rPr>
          <w:rFonts w:ascii="Times New Roman" w:eastAsia="Times New Roman" w:hAnsi="Times New Roman" w:cs="Times New Roman"/>
          <w:sz w:val="28"/>
          <w:szCs w:val="28"/>
          <w:lang w:eastAsia="ru-RU"/>
        </w:rPr>
        <w:t xml:space="preserve"> и организации учебного времени,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расширяет кругозор;</w:t>
      </w:r>
    </w:p>
    <w:p w:rsidR="00A6694A" w:rsidRPr="00A6694A" w:rsidRDefault="00A6694A" w:rsidP="00A50785">
      <w:pPr>
        <w:widowControl w:val="0"/>
        <w:numPr>
          <w:ilvl w:val="0"/>
          <w:numId w:val="133"/>
        </w:numPr>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учит правильному сочетанию объема аудиторной и внеаудиторной самостоятельной работы.</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Методически правильная организация работы учащегося в аудитории и вне ее, консультационная помощь, обеспечение учащегося необходимыми методическими материалами позволяет эффективно организовать внеаудиторную работу учащихся.</w:t>
      </w:r>
    </w:p>
    <w:p w:rsidR="00A6694A" w:rsidRPr="00A6694A" w:rsidRDefault="00A6694A" w:rsidP="00A6694A">
      <w:pPr>
        <w:widowControl w:val="0"/>
        <w:spacing w:after="259"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Контроль со стороны преподавателя обеспечивает эффективность выполнения учащимися самостоятельной работы.</w:t>
      </w: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 xml:space="preserve">Описание материально-технических условий реализации </w:t>
      </w: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учебного предмета</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Каждый обучающийся обеспечивается доступом к библиотечным фондам и фондам аудио и видеозаписей школьной библиотеки. Обучающиеся могут использовать Интернет для сбора дополнительного материала в ходе самостоятельной работы.</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Библиотечный фонд укомплектовывается печатными и электронными изданиями основной и дополнительной учебной и учебно-методической литературы по истории мировой культуры, художественными альбомами. Основной учебной литературой по предмету обеспечивается каждый учащийся.</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r>
      <w:proofErr w:type="gramStart"/>
      <w:r w:rsidRPr="00A6694A">
        <w:rPr>
          <w:rFonts w:ascii="Times New Roman" w:eastAsia="Courier New" w:hAnsi="Times New Roman" w:cs="Times New Roman"/>
          <w:color w:val="000000"/>
          <w:sz w:val="28"/>
          <w:szCs w:val="26"/>
          <w:lang w:eastAsia="ru-RU" w:bidi="ru-RU"/>
        </w:rPr>
        <w:t>Учебная аудитория, предназначенная для изучения учебного предмета «История изобразительного искусства», должна быть оснащена видеооборудованием, учебной мебелью (доской, столами, стульями, стеллажами, шкафами) и оформлена наглядными пособиями.</w:t>
      </w:r>
      <w:proofErr w:type="gramEnd"/>
    </w:p>
    <w:p w:rsidR="00A6694A" w:rsidRPr="00A6694A" w:rsidRDefault="00A6694A" w:rsidP="00A6694A">
      <w:pPr>
        <w:keepNext/>
        <w:keepLines/>
        <w:widowControl w:val="0"/>
        <w:tabs>
          <w:tab w:val="left" w:pos="2454"/>
        </w:tabs>
        <w:spacing w:after="0" w:line="260" w:lineRule="exact"/>
        <w:jc w:val="both"/>
        <w:outlineLvl w:val="1"/>
        <w:rPr>
          <w:rFonts w:ascii="Times New Roman" w:eastAsia="Courier New" w:hAnsi="Times New Roman" w:cs="Times New Roman"/>
          <w:b/>
          <w:sz w:val="26"/>
          <w:szCs w:val="26"/>
          <w:lang w:eastAsia="ru-RU"/>
        </w:rPr>
      </w:pPr>
    </w:p>
    <w:p w:rsidR="00A6694A" w:rsidRPr="00A6694A" w:rsidRDefault="00A6694A" w:rsidP="00A6694A">
      <w:pPr>
        <w:keepNext/>
        <w:keepLines/>
        <w:widowControl w:val="0"/>
        <w:tabs>
          <w:tab w:val="left" w:pos="2454"/>
        </w:tabs>
        <w:spacing w:after="0" w:line="260" w:lineRule="exact"/>
        <w:jc w:val="both"/>
        <w:outlineLvl w:val="1"/>
        <w:rPr>
          <w:rFonts w:ascii="Times New Roman" w:eastAsia="Courier New" w:hAnsi="Times New Roman" w:cs="Times New Roman"/>
          <w:b/>
          <w:sz w:val="26"/>
          <w:szCs w:val="26"/>
          <w:lang w:eastAsia="ru-RU"/>
        </w:rPr>
      </w:pPr>
    </w:p>
    <w:p w:rsidR="00A6694A" w:rsidRPr="00A6694A" w:rsidRDefault="00A6694A" w:rsidP="00A6694A">
      <w:pPr>
        <w:keepNext/>
        <w:keepLines/>
        <w:widowControl w:val="0"/>
        <w:tabs>
          <w:tab w:val="left" w:pos="2454"/>
        </w:tabs>
        <w:spacing w:after="0" w:line="260" w:lineRule="exact"/>
        <w:jc w:val="both"/>
        <w:outlineLvl w:val="1"/>
        <w:rPr>
          <w:rFonts w:ascii="Times New Roman" w:eastAsia="Courier New" w:hAnsi="Times New Roman" w:cs="Times New Roman"/>
          <w:b/>
          <w:sz w:val="26"/>
          <w:szCs w:val="26"/>
          <w:lang w:eastAsia="ru-RU"/>
        </w:rPr>
      </w:pPr>
    </w:p>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val="en-US" w:eastAsia="ru-RU"/>
        </w:rPr>
        <w:t>II</w:t>
      </w:r>
      <w:r w:rsidRPr="00A6694A">
        <w:rPr>
          <w:rFonts w:ascii="Times New Roman" w:eastAsia="Courier New" w:hAnsi="Times New Roman" w:cs="Times New Roman"/>
          <w:b/>
          <w:sz w:val="28"/>
          <w:szCs w:val="26"/>
          <w:lang w:eastAsia="ru-RU"/>
        </w:rPr>
        <w:t>. УЧЕБНО – ТЕМАТИЧЕСКИЙ   ПЛАН</w:t>
      </w:r>
    </w:p>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ru-RU"/>
        </w:rPr>
      </w:pPr>
    </w:p>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8"/>
          <w:szCs w:val="24"/>
          <w:shd w:val="clear" w:color="auto" w:fill="FFFFFF"/>
          <w:lang w:eastAsia="ru-RU" w:bidi="ru-RU"/>
        </w:rPr>
      </w:pPr>
    </w:p>
    <w:tbl>
      <w:tblPr>
        <w:tblpPr w:leftFromText="180" w:rightFromText="180" w:vertAnchor="text" w:tblpY="1"/>
        <w:tblOverlap w:val="neve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
        <w:gridCol w:w="1134"/>
        <w:gridCol w:w="104"/>
        <w:gridCol w:w="27"/>
        <w:gridCol w:w="33"/>
        <w:gridCol w:w="3238"/>
        <w:gridCol w:w="67"/>
        <w:gridCol w:w="79"/>
        <w:gridCol w:w="21"/>
        <w:gridCol w:w="1373"/>
        <w:gridCol w:w="20"/>
        <w:gridCol w:w="105"/>
        <w:gridCol w:w="127"/>
        <w:gridCol w:w="11"/>
        <w:gridCol w:w="995"/>
        <w:gridCol w:w="37"/>
        <w:gridCol w:w="126"/>
        <w:gridCol w:w="28"/>
        <w:gridCol w:w="812"/>
        <w:gridCol w:w="27"/>
        <w:gridCol w:w="157"/>
        <w:gridCol w:w="70"/>
        <w:gridCol w:w="1195"/>
      </w:tblGrid>
      <w:tr w:rsidR="00A6694A" w:rsidRPr="00A6694A" w:rsidTr="00A6694A">
        <w:trPr>
          <w:trHeight w:hRule="exact" w:val="613"/>
        </w:trPr>
        <w:tc>
          <w:tcPr>
            <w:tcW w:w="1275" w:type="dxa"/>
            <w:gridSpan w:val="4"/>
            <w:vMerge w:val="restart"/>
            <w:shd w:val="clear" w:color="auto" w:fill="FFFFFF"/>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pacing w:val="-50"/>
                <w:sz w:val="24"/>
                <w:szCs w:val="24"/>
                <w:shd w:val="clear" w:color="auto" w:fill="FFFFFF"/>
                <w:lang w:eastAsia="ru-RU" w:bidi="ru-RU"/>
              </w:rPr>
              <w:t>№</w:t>
            </w:r>
          </w:p>
        </w:tc>
        <w:tc>
          <w:tcPr>
            <w:tcW w:w="3438" w:type="dxa"/>
            <w:gridSpan w:val="5"/>
            <w:vMerge w:val="restart"/>
            <w:shd w:val="clear" w:color="auto" w:fill="FFFFFF"/>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Наименование раздела, темы</w:t>
            </w:r>
          </w:p>
        </w:tc>
        <w:tc>
          <w:tcPr>
            <w:tcW w:w="1636" w:type="dxa"/>
            <w:gridSpan w:val="5"/>
            <w:vMerge w:val="restart"/>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Форма урока</w:t>
            </w:r>
          </w:p>
        </w:tc>
        <w:tc>
          <w:tcPr>
            <w:tcW w:w="3447" w:type="dxa"/>
            <w:gridSpan w:val="9"/>
            <w:shd w:val="clear" w:color="auto" w:fill="FFFFFF"/>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Общий объем времени в часах</w:t>
            </w:r>
          </w:p>
        </w:tc>
      </w:tr>
      <w:tr w:rsidR="00A6694A" w:rsidRPr="00A6694A" w:rsidTr="00A6694A">
        <w:trPr>
          <w:trHeight w:hRule="exact" w:val="1718"/>
        </w:trPr>
        <w:tc>
          <w:tcPr>
            <w:tcW w:w="1275" w:type="dxa"/>
            <w:gridSpan w:val="4"/>
            <w:vMerge/>
            <w:shd w:val="clear" w:color="auto" w:fill="FFFFFF"/>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3438" w:type="dxa"/>
            <w:gridSpan w:val="5"/>
            <w:vMerge/>
            <w:shd w:val="clear" w:color="auto" w:fill="FFFFFF"/>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1636" w:type="dxa"/>
            <w:gridSpan w:val="5"/>
            <w:vMerge/>
            <w:shd w:val="clear" w:color="auto" w:fill="FFFFFF"/>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Максим</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альная</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учебная</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нагрузка</w:t>
            </w:r>
          </w:p>
        </w:tc>
        <w:tc>
          <w:tcPr>
            <w:tcW w:w="1024" w:type="dxa"/>
            <w:gridSpan w:val="4"/>
            <w:shd w:val="clear" w:color="auto" w:fill="FFFFFF"/>
            <w:vAlign w:val="center"/>
          </w:tcPr>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Самост</w:t>
            </w:r>
          </w:p>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оятель</w:t>
            </w:r>
          </w:p>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ная</w:t>
            </w:r>
          </w:p>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работа</w:t>
            </w:r>
          </w:p>
        </w:tc>
        <w:tc>
          <w:tcPr>
            <w:tcW w:w="1265" w:type="dxa"/>
            <w:gridSpan w:val="2"/>
            <w:shd w:val="clear" w:color="auto" w:fill="FFFFFF"/>
            <w:vAlign w:val="center"/>
          </w:tcPr>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Аудитор</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ные</w:t>
            </w:r>
          </w:p>
          <w:p w:rsidR="00A6694A" w:rsidRPr="00A6694A" w:rsidRDefault="00A6694A" w:rsidP="00A6694A">
            <w:pPr>
              <w:widowControl w:val="0"/>
              <w:spacing w:after="0" w:line="278"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занятия</w:t>
            </w:r>
          </w:p>
        </w:tc>
      </w:tr>
      <w:tr w:rsidR="00A6694A" w:rsidRPr="00A6694A" w:rsidTr="00A6694A">
        <w:trPr>
          <w:trHeight w:hRule="exact" w:val="425"/>
        </w:trPr>
        <w:tc>
          <w:tcPr>
            <w:tcW w:w="9796" w:type="dxa"/>
            <w:gridSpan w:val="23"/>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8"/>
                <w:szCs w:val="24"/>
                <w:shd w:val="clear" w:color="auto" w:fill="FFFFFF"/>
                <w:lang w:eastAsia="ru-RU" w:bidi="ru-RU"/>
              </w:rPr>
            </w:pPr>
            <w:r w:rsidRPr="00A6694A">
              <w:rPr>
                <w:rFonts w:ascii="Times New Roman" w:eastAsia="Times New Roman" w:hAnsi="Times New Roman" w:cs="Times New Roman"/>
                <w:b/>
                <w:color w:val="000000"/>
                <w:sz w:val="28"/>
                <w:szCs w:val="24"/>
                <w:shd w:val="clear" w:color="auto" w:fill="FFFFFF"/>
                <w:lang w:eastAsia="ru-RU" w:bidi="ru-RU"/>
              </w:rPr>
              <w:t xml:space="preserve">2 КЛАСС   1 год обучения </w:t>
            </w:r>
          </w:p>
          <w:p w:rsidR="00A6694A" w:rsidRPr="00A6694A" w:rsidRDefault="00A6694A" w:rsidP="00A6694A">
            <w:pPr>
              <w:widowControl w:val="0"/>
              <w:spacing w:after="0" w:line="240" w:lineRule="auto"/>
              <w:jc w:val="center"/>
              <w:rPr>
                <w:rFonts w:ascii="Times New Roman" w:eastAsia="Times New Roman" w:hAnsi="Times New Roman" w:cs="Times New Roman"/>
                <w:b/>
                <w:color w:val="000000"/>
                <w:sz w:val="28"/>
                <w:szCs w:val="24"/>
                <w:shd w:val="clear" w:color="auto" w:fill="FFFFFF"/>
                <w:lang w:eastAsia="ru-RU" w:bidi="ru-RU"/>
              </w:rPr>
            </w:pPr>
          </w:p>
        </w:tc>
      </w:tr>
      <w:tr w:rsidR="00A6694A" w:rsidRPr="00A6694A" w:rsidTr="00A6694A">
        <w:trPr>
          <w:trHeight w:hRule="exact" w:val="425"/>
        </w:trPr>
        <w:tc>
          <w:tcPr>
            <w:tcW w:w="9796" w:type="dxa"/>
            <w:gridSpan w:val="23"/>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b/>
                <w:color w:val="000000"/>
                <w:sz w:val="28"/>
                <w:szCs w:val="28"/>
                <w:shd w:val="clear" w:color="auto" w:fill="FFFFFF"/>
                <w:lang w:eastAsia="ru-RU" w:bidi="ru-RU"/>
              </w:rPr>
            </w:pPr>
            <w:r w:rsidRPr="00A6694A">
              <w:rPr>
                <w:rFonts w:ascii="Times New Roman" w:eastAsia="Times New Roman" w:hAnsi="Times New Roman" w:cs="Times New Roman"/>
                <w:b/>
                <w:color w:val="000000"/>
                <w:sz w:val="28"/>
                <w:szCs w:val="24"/>
                <w:shd w:val="clear" w:color="auto" w:fill="FFFFFF"/>
                <w:lang w:eastAsia="ru-RU" w:bidi="ru-RU"/>
              </w:rPr>
              <w:lastRenderedPageBreak/>
              <w:t>I полугодие</w:t>
            </w:r>
          </w:p>
        </w:tc>
      </w:tr>
      <w:tr w:rsidR="00A6694A" w:rsidRPr="00A6694A" w:rsidTr="00A6694A">
        <w:trPr>
          <w:trHeight w:hRule="exact" w:val="417"/>
        </w:trPr>
        <w:tc>
          <w:tcPr>
            <w:tcW w:w="9796" w:type="dxa"/>
            <w:gridSpan w:val="23"/>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8"/>
                <w:szCs w:val="28"/>
                <w:lang w:eastAsia="ru-RU" w:bidi="ru-RU"/>
              </w:rPr>
            </w:pPr>
            <w:r w:rsidRPr="00A6694A">
              <w:rPr>
                <w:rFonts w:ascii="Times New Roman" w:eastAsia="Times New Roman" w:hAnsi="Times New Roman" w:cs="Times New Roman"/>
                <w:b/>
                <w:color w:val="000000"/>
                <w:sz w:val="28"/>
                <w:szCs w:val="28"/>
                <w:shd w:val="clear" w:color="auto" w:fill="FFFFFF"/>
                <w:lang w:eastAsia="ru-RU" w:bidi="ru-RU"/>
              </w:rPr>
              <w:t>Раздел 1. Искусство Древнего мира</w:t>
            </w:r>
          </w:p>
        </w:tc>
      </w:tr>
      <w:tr w:rsidR="00A6694A" w:rsidRPr="00A6694A" w:rsidTr="00A6694A">
        <w:trPr>
          <w:trHeight w:hRule="exact" w:val="737"/>
        </w:trPr>
        <w:tc>
          <w:tcPr>
            <w:tcW w:w="1275" w:type="dxa"/>
            <w:gridSpan w:val="4"/>
            <w:shd w:val="clear" w:color="auto" w:fill="FFFFFF"/>
          </w:tcPr>
          <w:p w:rsidR="00A6694A" w:rsidRPr="00A6694A" w:rsidRDefault="00A6694A" w:rsidP="00A6694A">
            <w:pPr>
              <w:widowControl w:val="0"/>
              <w:spacing w:after="0" w:line="260" w:lineRule="exact"/>
              <w:ind w:left="140"/>
              <w:jc w:val="both"/>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1.1.</w:t>
            </w:r>
          </w:p>
        </w:tc>
        <w:tc>
          <w:tcPr>
            <w:tcW w:w="3438" w:type="dxa"/>
            <w:gridSpan w:val="5"/>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Введение. Первобытное искусство.</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2</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both"/>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1.2.</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Древний Египет</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r>
      <w:tr w:rsidR="00A6694A" w:rsidRPr="00A6694A" w:rsidTr="00A6694A">
        <w:trPr>
          <w:trHeight w:hRule="exact" w:val="391"/>
        </w:trPr>
        <w:tc>
          <w:tcPr>
            <w:tcW w:w="1275" w:type="dxa"/>
            <w:gridSpan w:val="4"/>
            <w:shd w:val="clear" w:color="auto" w:fill="FFFFFF"/>
          </w:tcPr>
          <w:p w:rsidR="00A6694A" w:rsidRPr="00A6694A" w:rsidRDefault="00A6694A" w:rsidP="00A6694A">
            <w:pPr>
              <w:widowControl w:val="0"/>
              <w:spacing w:after="0" w:line="260" w:lineRule="exact"/>
              <w:ind w:left="140"/>
              <w:jc w:val="both"/>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1.2.1.</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Древнее и среднее</w:t>
            </w:r>
            <w:r w:rsidRPr="00A6694A">
              <w:rPr>
                <w:rFonts w:ascii="Times New Roman" w:eastAsia="Courier New" w:hAnsi="Times New Roman" w:cs="Times New Roman"/>
                <w:color w:val="000000"/>
                <w:sz w:val="24"/>
                <w:szCs w:val="24"/>
                <w:shd w:val="clear" w:color="auto" w:fill="FFFFFF"/>
                <w:lang w:eastAsia="ru-RU" w:bidi="ru-RU"/>
              </w:rPr>
              <w:t xml:space="preserve"> царство</w:t>
            </w:r>
          </w:p>
        </w:tc>
        <w:tc>
          <w:tcPr>
            <w:tcW w:w="1636" w:type="dxa"/>
            <w:gridSpan w:val="5"/>
            <w:shd w:val="clear" w:color="auto" w:fill="FFFFFF"/>
            <w:vAlign w:val="center"/>
          </w:tcPr>
          <w:p w:rsidR="00A6694A" w:rsidRPr="00A6694A" w:rsidRDefault="00A6694A" w:rsidP="00A6694A">
            <w:pPr>
              <w:widowControl w:val="0"/>
              <w:spacing w:after="0" w:line="260" w:lineRule="exact"/>
              <w:ind w:left="120"/>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 xml:space="preserve">      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r>
      <w:tr w:rsidR="00A6694A" w:rsidRPr="00A6694A" w:rsidTr="00A6694A">
        <w:trPr>
          <w:trHeight w:hRule="exact" w:val="391"/>
        </w:trPr>
        <w:tc>
          <w:tcPr>
            <w:tcW w:w="1275" w:type="dxa"/>
            <w:gridSpan w:val="4"/>
            <w:shd w:val="clear" w:color="auto" w:fill="FFFFFF"/>
          </w:tcPr>
          <w:p w:rsidR="00A6694A" w:rsidRPr="00A6694A" w:rsidRDefault="00A6694A" w:rsidP="00A6694A">
            <w:pPr>
              <w:widowControl w:val="0"/>
              <w:spacing w:after="0" w:line="240" w:lineRule="auto"/>
              <w:ind w:left="142"/>
              <w:jc w:val="both"/>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1.2.2.</w:t>
            </w:r>
          </w:p>
        </w:tc>
        <w:tc>
          <w:tcPr>
            <w:tcW w:w="3438"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Новое царство</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r>
      <w:tr w:rsidR="00A6694A" w:rsidRPr="00A6694A" w:rsidTr="00A6694A">
        <w:trPr>
          <w:trHeight w:hRule="exact" w:val="625"/>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1.2.3.</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Декоративно-прикладное искусство Древнего Египта</w:t>
            </w:r>
          </w:p>
        </w:tc>
        <w:tc>
          <w:tcPr>
            <w:tcW w:w="1636"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2</w:t>
            </w:r>
          </w:p>
        </w:tc>
      </w:tr>
      <w:tr w:rsidR="00A6694A" w:rsidRPr="00A6694A" w:rsidTr="00A6694A">
        <w:trPr>
          <w:trHeight w:hRule="exact" w:val="83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1.2.4.</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Искусство стран Междуречья. Шумер. Ассирия. Вавилон. Персия.</w:t>
            </w:r>
          </w:p>
        </w:tc>
        <w:tc>
          <w:tcPr>
            <w:tcW w:w="1636"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7</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w:t>
            </w:r>
          </w:p>
        </w:tc>
      </w:tr>
      <w:tr w:rsidR="00A6694A" w:rsidRPr="00A6694A" w:rsidTr="00A6694A">
        <w:trPr>
          <w:trHeight w:hRule="exact" w:val="83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1.2.5.</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Искусство Древней Индии и Древнего Китая</w:t>
            </w:r>
          </w:p>
        </w:tc>
        <w:tc>
          <w:tcPr>
            <w:tcW w:w="1636"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7</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w:t>
            </w:r>
          </w:p>
        </w:tc>
      </w:tr>
      <w:tr w:rsidR="00A6694A" w:rsidRPr="00A6694A" w:rsidTr="00A6694A">
        <w:trPr>
          <w:trHeight w:hRule="exact" w:val="458"/>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6"/>
                <w:szCs w:val="26"/>
                <w:lang w:eastAsia="ru-RU" w:bidi="ru-RU"/>
              </w:rPr>
              <w:t>Античность</w:t>
            </w:r>
          </w:p>
        </w:tc>
        <w:tc>
          <w:tcPr>
            <w:tcW w:w="1636" w:type="dxa"/>
            <w:gridSpan w:val="5"/>
            <w:shd w:val="clear" w:color="auto" w:fill="FFFFFF"/>
            <w:vAlign w:val="center"/>
          </w:tcPr>
          <w:p w:rsidR="00A6694A" w:rsidRPr="00A6694A" w:rsidRDefault="00A6694A" w:rsidP="00A6694A">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p>
        </w:tc>
      </w:tr>
      <w:tr w:rsidR="00A6694A" w:rsidRPr="00A6694A" w:rsidTr="00A6694A">
        <w:trPr>
          <w:trHeight w:hRule="exact" w:val="578"/>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1.3.1.</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Общая характеристика искусства Древней Греции </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r>
      <w:tr w:rsidR="00A6694A" w:rsidRPr="00A6694A" w:rsidTr="00A6694A">
        <w:trPr>
          <w:trHeight w:hRule="exact" w:val="391"/>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1.3.2</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Искусство Архаики</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r>
      <w:tr w:rsidR="00A6694A" w:rsidRPr="00A6694A" w:rsidTr="00A6694A">
        <w:trPr>
          <w:trHeight w:hRule="exact" w:val="607"/>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1.3.3.</w:t>
            </w:r>
          </w:p>
        </w:tc>
        <w:tc>
          <w:tcPr>
            <w:tcW w:w="3438"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Классический период древнегреческого искусства</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6"/>
                <w:lang w:eastAsia="ru-RU" w:bidi="ru-RU"/>
              </w:rPr>
              <w:t>Комбинированный урок</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7</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r>
      <w:tr w:rsidR="00A6694A" w:rsidRPr="00A6694A" w:rsidTr="00A6694A">
        <w:trPr>
          <w:trHeight w:hRule="exact" w:val="51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1.3.4.</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Эллинизм</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51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1.3.5.</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Зачет</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shd w:val="clear" w:color="auto" w:fill="FFFFFF"/>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91"/>
        </w:trPr>
        <w:tc>
          <w:tcPr>
            <w:tcW w:w="1275" w:type="dxa"/>
            <w:gridSpan w:val="4"/>
            <w:shd w:val="clear" w:color="auto" w:fill="FFFFFF"/>
            <w:vAlign w:val="center"/>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shd w:val="clear" w:color="auto" w:fill="FFFFFF"/>
                <w:lang w:eastAsia="ru-RU" w:bidi="ru-RU"/>
              </w:rPr>
            </w:pP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56</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24</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32</w:t>
            </w:r>
          </w:p>
        </w:tc>
      </w:tr>
      <w:tr w:rsidR="00A6694A" w:rsidRPr="00A6694A" w:rsidTr="00A6694A">
        <w:trPr>
          <w:trHeight w:hRule="exact" w:val="462"/>
        </w:trPr>
        <w:tc>
          <w:tcPr>
            <w:tcW w:w="9796" w:type="dxa"/>
            <w:gridSpan w:val="23"/>
            <w:shd w:val="clear" w:color="auto" w:fill="FFFFFF"/>
            <w:vAlign w:val="bottom"/>
          </w:tcPr>
          <w:p w:rsidR="00A6694A" w:rsidRPr="00A6694A" w:rsidRDefault="00A6694A" w:rsidP="00A6694A">
            <w:pPr>
              <w:widowControl w:val="0"/>
              <w:spacing w:after="0" w:line="240" w:lineRule="auto"/>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II полугодие</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Древнего Рима</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r>
      <w:tr w:rsidR="00A6694A" w:rsidRPr="00A6694A" w:rsidTr="00A6694A">
        <w:trPr>
          <w:trHeight w:hRule="exact" w:val="737"/>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1.4.1.</w:t>
            </w:r>
          </w:p>
        </w:tc>
        <w:tc>
          <w:tcPr>
            <w:tcW w:w="3438" w:type="dxa"/>
            <w:gridSpan w:val="5"/>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этрусков</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648"/>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1.4.2.</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Архитектура Древнего Рима. Шедевры</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6"/>
                <w:szCs w:val="26"/>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rPr>
          <w:trHeight w:hRule="exact" w:val="998"/>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1.4.3.</w:t>
            </w:r>
          </w:p>
        </w:tc>
        <w:tc>
          <w:tcPr>
            <w:tcW w:w="3438" w:type="dxa"/>
            <w:gridSpan w:val="5"/>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Римский скульптурный портрет и исторический рельеф</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r>
      <w:tr w:rsidR="00A6694A" w:rsidRPr="00A6694A" w:rsidTr="00A6694A">
        <w:trPr>
          <w:trHeight w:hRule="exact" w:val="700"/>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1.4.4.</w:t>
            </w:r>
          </w:p>
        </w:tc>
        <w:tc>
          <w:tcPr>
            <w:tcW w:w="3438" w:type="dxa"/>
            <w:gridSpan w:val="5"/>
            <w:shd w:val="clear" w:color="auto" w:fill="FFFFFF"/>
            <w:vAlign w:val="center"/>
          </w:tcPr>
          <w:p w:rsidR="00A6694A" w:rsidRPr="00A6694A" w:rsidRDefault="00A6694A" w:rsidP="00A6694A">
            <w:pPr>
              <w:widowControl w:val="0"/>
              <w:spacing w:before="120"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Римская живопись</w:t>
            </w:r>
          </w:p>
        </w:tc>
        <w:tc>
          <w:tcPr>
            <w:tcW w:w="1636" w:type="dxa"/>
            <w:gridSpan w:val="5"/>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r>
      <w:tr w:rsidR="00A6694A" w:rsidRPr="00A6694A" w:rsidTr="00A6694A">
        <w:trPr>
          <w:trHeight w:hRule="exact" w:val="577"/>
        </w:trPr>
        <w:tc>
          <w:tcPr>
            <w:tcW w:w="9796" w:type="dxa"/>
            <w:gridSpan w:val="2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Раздел 2. Средневековое искусство</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2.1.</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Византии</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r>
      <w:tr w:rsidR="00A6694A" w:rsidRPr="00A6694A" w:rsidTr="00A6694A">
        <w:trPr>
          <w:trHeight w:hRule="exact" w:val="1422"/>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lastRenderedPageBreak/>
              <w:t>2.1.1.</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Раннехристианская архитектура. Храм св. Софии в Константинополе</w:t>
            </w:r>
          </w:p>
        </w:tc>
        <w:tc>
          <w:tcPr>
            <w:tcW w:w="1657" w:type="dxa"/>
            <w:gridSpan w:val="6"/>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2</w:t>
            </w:r>
          </w:p>
        </w:tc>
      </w:tr>
      <w:tr w:rsidR="00A6694A" w:rsidRPr="00A6694A" w:rsidTr="00A6694A">
        <w:trPr>
          <w:trHeight w:hRule="exact" w:val="379"/>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2.1.2.</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Византийская иконопись</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50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2.1.3.</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Византийский орнамент</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737"/>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Средневековое искусство Западной Европы</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r>
      <w:tr w:rsidR="00A6694A" w:rsidRPr="00A6694A" w:rsidTr="00A6694A">
        <w:trPr>
          <w:trHeight w:hRule="exact" w:val="595"/>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2.2.1.</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Введение.  Искусство варваров </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529"/>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2.2.2.</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Романский стиль</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565"/>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2.2.3.</w:t>
            </w:r>
          </w:p>
        </w:tc>
        <w:tc>
          <w:tcPr>
            <w:tcW w:w="3417" w:type="dxa"/>
            <w:gridSpan w:val="4"/>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Готический стиль</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701"/>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2.2.4.</w:t>
            </w:r>
          </w:p>
        </w:tc>
        <w:tc>
          <w:tcPr>
            <w:tcW w:w="3417" w:type="dxa"/>
            <w:gridSpan w:val="4"/>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средневекового орнамента</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2.2.5.</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Творческая работа</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7,5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2.2.6.</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Контрольная работа</w:t>
            </w:r>
          </w:p>
        </w:tc>
        <w:tc>
          <w:tcPr>
            <w:tcW w:w="1657" w:type="dxa"/>
            <w:gridSpan w:val="6"/>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379"/>
        </w:trPr>
        <w:tc>
          <w:tcPr>
            <w:tcW w:w="1275"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3417"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657" w:type="dxa"/>
            <w:gridSpan w:val="6"/>
            <w:shd w:val="clear" w:color="auto" w:fill="FFFFFF"/>
            <w:vAlign w:val="center"/>
          </w:tcPr>
          <w:p w:rsidR="00A6694A" w:rsidRPr="00A6694A" w:rsidRDefault="00A6694A" w:rsidP="00A6694A">
            <w:pPr>
              <w:widowControl w:val="0"/>
              <w:spacing w:after="0" w:line="240" w:lineRule="auto"/>
              <w:rPr>
                <w:rFonts w:ascii="Times New Roman" w:eastAsia="Courier New"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59,5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25,5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34</w:t>
            </w:r>
          </w:p>
        </w:tc>
      </w:tr>
      <w:tr w:rsidR="00A6694A" w:rsidRPr="00A6694A" w:rsidTr="00A6694A">
        <w:trPr>
          <w:trHeight w:hRule="exact" w:val="476"/>
        </w:trPr>
        <w:tc>
          <w:tcPr>
            <w:tcW w:w="9796" w:type="dxa"/>
            <w:gridSpan w:val="23"/>
            <w:shd w:val="clear" w:color="auto" w:fill="FFFFFF"/>
            <w:vAlign w:val="center"/>
          </w:tcPr>
          <w:p w:rsidR="00A6694A" w:rsidRPr="00A6694A" w:rsidRDefault="00A6694A" w:rsidP="00A6694A">
            <w:pPr>
              <w:keepNext/>
              <w:keepLines/>
              <w:widowControl w:val="0"/>
              <w:tabs>
                <w:tab w:val="left" w:pos="2454"/>
              </w:tabs>
              <w:spacing w:after="0" w:line="48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 xml:space="preserve">3 КЛАСС   2 год обучения  </w:t>
            </w:r>
          </w:p>
          <w:p w:rsidR="00A6694A" w:rsidRPr="00A6694A" w:rsidRDefault="00A6694A" w:rsidP="00A6694A">
            <w:pPr>
              <w:keepNext/>
              <w:keepLines/>
              <w:widowControl w:val="0"/>
              <w:tabs>
                <w:tab w:val="left" w:pos="2454"/>
              </w:tabs>
              <w:spacing w:after="0" w:line="480" w:lineRule="auto"/>
              <w:jc w:val="both"/>
              <w:outlineLvl w:val="1"/>
              <w:rPr>
                <w:rFonts w:ascii="Times New Roman" w:eastAsia="Courier New" w:hAnsi="Times New Roman" w:cs="Times New Roman"/>
                <w:b/>
                <w:sz w:val="28"/>
                <w:szCs w:val="26"/>
                <w:lang w:eastAsia="ru-RU"/>
              </w:rPr>
            </w:pPr>
          </w:p>
          <w:p w:rsidR="00A6694A" w:rsidRPr="00A6694A" w:rsidRDefault="00A6694A" w:rsidP="00A6694A">
            <w:pPr>
              <w:keepNext/>
              <w:keepLines/>
              <w:widowControl w:val="0"/>
              <w:tabs>
                <w:tab w:val="left" w:pos="2454"/>
              </w:tabs>
              <w:spacing w:after="0" w:line="480" w:lineRule="auto"/>
              <w:jc w:val="both"/>
              <w:outlineLvl w:val="1"/>
              <w:rPr>
                <w:rFonts w:ascii="Times New Roman" w:eastAsia="Courier New" w:hAnsi="Times New Roman" w:cs="Times New Roman"/>
                <w:b/>
                <w:sz w:val="28"/>
                <w:szCs w:val="26"/>
                <w:lang w:eastAsia="ru-RU"/>
              </w:rPr>
            </w:pPr>
          </w:p>
          <w:p w:rsidR="00A6694A" w:rsidRPr="00A6694A" w:rsidRDefault="00A6694A" w:rsidP="00A6694A">
            <w:pPr>
              <w:keepNext/>
              <w:keepLines/>
              <w:widowControl w:val="0"/>
              <w:tabs>
                <w:tab w:val="left" w:pos="2454"/>
              </w:tabs>
              <w:spacing w:after="0" w:line="480" w:lineRule="auto"/>
              <w:jc w:val="both"/>
              <w:outlineLvl w:val="1"/>
              <w:rPr>
                <w:rFonts w:ascii="Times New Roman" w:eastAsia="Courier New" w:hAnsi="Times New Roman" w:cs="Times New Roman"/>
                <w:b/>
                <w:sz w:val="28"/>
                <w:szCs w:val="26"/>
                <w:lang w:eastAsia="ru-RU"/>
              </w:rPr>
            </w:pPr>
          </w:p>
          <w:p w:rsidR="00A6694A" w:rsidRPr="00A6694A" w:rsidRDefault="00A6694A" w:rsidP="00A6694A">
            <w:pPr>
              <w:widowControl w:val="0"/>
              <w:spacing w:after="0" w:line="480" w:lineRule="auto"/>
              <w:ind w:left="120"/>
              <w:jc w:val="center"/>
              <w:rPr>
                <w:rFonts w:ascii="Times New Roman" w:eastAsia="Times New Roman" w:hAnsi="Times New Roman" w:cs="Times New Roman"/>
                <w:color w:val="000000"/>
                <w:sz w:val="24"/>
                <w:szCs w:val="24"/>
                <w:lang w:eastAsia="ru-RU" w:bidi="ru-RU"/>
              </w:rPr>
            </w:pPr>
          </w:p>
        </w:tc>
      </w:tr>
      <w:tr w:rsidR="00A6694A" w:rsidRPr="00A6694A" w:rsidTr="00A6694A">
        <w:trPr>
          <w:trHeight w:hRule="exact" w:val="476"/>
        </w:trPr>
        <w:tc>
          <w:tcPr>
            <w:tcW w:w="9796" w:type="dxa"/>
            <w:gridSpan w:val="23"/>
            <w:shd w:val="clear" w:color="auto" w:fill="FFFFFF"/>
            <w:vAlign w:val="center"/>
          </w:tcPr>
          <w:p w:rsidR="00A6694A" w:rsidRPr="00A6694A" w:rsidRDefault="00A6694A" w:rsidP="00A6694A">
            <w:pPr>
              <w:keepNext/>
              <w:keepLines/>
              <w:widowControl w:val="0"/>
              <w:tabs>
                <w:tab w:val="left" w:pos="2454"/>
              </w:tabs>
              <w:spacing w:after="0" w:line="48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I полугодие</w:t>
            </w:r>
          </w:p>
        </w:tc>
      </w:tr>
      <w:tr w:rsidR="00A6694A" w:rsidRPr="00A6694A" w:rsidTr="00A6694A">
        <w:trPr>
          <w:trHeight w:hRule="exact" w:val="569"/>
        </w:trPr>
        <w:tc>
          <w:tcPr>
            <w:tcW w:w="9796" w:type="dxa"/>
            <w:gridSpan w:val="23"/>
            <w:shd w:val="clear" w:color="auto" w:fill="FFFFFF"/>
            <w:vAlign w:val="center"/>
          </w:tcPr>
          <w:p w:rsidR="00A6694A" w:rsidRPr="00A6694A" w:rsidRDefault="00A6694A" w:rsidP="00A6694A">
            <w:pPr>
              <w:keepNext/>
              <w:keepLines/>
              <w:widowControl w:val="0"/>
              <w:tabs>
                <w:tab w:val="left" w:pos="2454"/>
              </w:tabs>
              <w:spacing w:after="0" w:line="240" w:lineRule="auto"/>
              <w:jc w:val="center"/>
              <w:outlineLvl w:val="1"/>
              <w:rPr>
                <w:rFonts w:ascii="Times New Roman" w:eastAsia="Courier New" w:hAnsi="Times New Roman" w:cs="Times New Roman"/>
                <w:b/>
                <w:sz w:val="28"/>
                <w:szCs w:val="26"/>
                <w:lang w:eastAsia="ru-RU"/>
              </w:rPr>
            </w:pPr>
            <w:r w:rsidRPr="00A6694A">
              <w:rPr>
                <w:rFonts w:ascii="Times New Roman" w:eastAsia="Times New Roman" w:hAnsi="Times New Roman" w:cs="Times New Roman"/>
                <w:b/>
                <w:sz w:val="26"/>
                <w:szCs w:val="26"/>
                <w:shd w:val="clear" w:color="auto" w:fill="FFFFFF"/>
                <w:lang w:eastAsia="ru-RU"/>
              </w:rPr>
              <w:t>Раздел 3.  Искусство Древней Руси X - начала XV вв.</w:t>
            </w:r>
          </w:p>
        </w:tc>
      </w:tr>
      <w:tr w:rsidR="00A6694A" w:rsidRPr="00A6694A" w:rsidTr="00A6694A">
        <w:trPr>
          <w:trHeight w:hRule="exact" w:val="379"/>
        </w:trPr>
        <w:tc>
          <w:tcPr>
            <w:tcW w:w="1308"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3.1.</w:t>
            </w:r>
          </w:p>
        </w:tc>
        <w:tc>
          <w:tcPr>
            <w:tcW w:w="3384" w:type="dxa"/>
            <w:gridSpan w:val="3"/>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Искусство Киевской Руси</w:t>
            </w:r>
          </w:p>
        </w:tc>
        <w:tc>
          <w:tcPr>
            <w:tcW w:w="1646"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4</w:t>
            </w:r>
          </w:p>
        </w:tc>
        <w:tc>
          <w:tcPr>
            <w:tcW w:w="1066" w:type="dxa"/>
            <w:gridSpan w:val="4"/>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c>
          <w:tcPr>
            <w:tcW w:w="1195" w:type="dxa"/>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r>
      <w:tr w:rsidR="00A6694A" w:rsidRPr="00A6694A" w:rsidTr="00A6694A">
        <w:trPr>
          <w:trHeight w:hRule="exact" w:val="374"/>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3.2.</w:t>
            </w: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Искусство Новгорода.</w:t>
            </w: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4</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sz w:val="24"/>
                <w:szCs w:val="26"/>
                <w:lang w:eastAsia="ru-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sz w:val="24"/>
                <w:szCs w:val="26"/>
                <w:lang w:eastAsia="ru-RU"/>
              </w:rPr>
              <w:t>2</w:t>
            </w:r>
          </w:p>
        </w:tc>
      </w:tr>
      <w:tr w:rsidR="00A6694A" w:rsidRPr="00A6694A" w:rsidTr="00A6694A">
        <w:trPr>
          <w:trHeight w:hRule="exact" w:val="706"/>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3.3.</w:t>
            </w: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Владимиро-Суздальская архитектурная школа</w:t>
            </w: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r>
      <w:tr w:rsidR="00A6694A" w:rsidRPr="00A6694A" w:rsidTr="00A6694A">
        <w:trPr>
          <w:trHeight w:hRule="exact" w:val="696"/>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3.4.</w:t>
            </w: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Иконописные школы. Феофан Грек и Андрей Рублев</w:t>
            </w: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4</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r>
      <w:tr w:rsidR="00A6694A" w:rsidRPr="00A6694A" w:rsidTr="00A6694A">
        <w:trPr>
          <w:trHeight w:hRule="exact" w:val="496"/>
        </w:trPr>
        <w:tc>
          <w:tcPr>
            <w:tcW w:w="9796" w:type="dxa"/>
            <w:gridSpan w:val="23"/>
            <w:tcBorders>
              <w:top w:val="single" w:sz="4" w:space="0" w:color="auto"/>
            </w:tcBorders>
            <w:shd w:val="clear" w:color="auto" w:fill="FFFFFF"/>
            <w:vAlign w:val="center"/>
          </w:tcPr>
          <w:p w:rsidR="00A6694A" w:rsidRPr="00A6694A" w:rsidRDefault="00A6694A" w:rsidP="00A6694A">
            <w:pPr>
              <w:widowControl w:val="0"/>
              <w:spacing w:after="0" w:line="360" w:lineRule="auto"/>
              <w:jc w:val="center"/>
              <w:rPr>
                <w:rFonts w:ascii="Times New Roman" w:eastAsia="Times New Roman" w:hAnsi="Times New Roman" w:cs="Times New Roman"/>
                <w:b/>
                <w:color w:val="000000"/>
                <w:sz w:val="28"/>
                <w:szCs w:val="28"/>
                <w:shd w:val="clear" w:color="auto" w:fill="FFFFFF"/>
                <w:lang w:eastAsia="ru-RU" w:bidi="ru-RU"/>
              </w:rPr>
            </w:pPr>
            <w:r w:rsidRPr="00A6694A">
              <w:rPr>
                <w:rFonts w:ascii="Times New Roman" w:eastAsia="Times New Roman" w:hAnsi="Times New Roman" w:cs="Times New Roman"/>
                <w:b/>
                <w:color w:val="000000"/>
                <w:sz w:val="28"/>
                <w:szCs w:val="28"/>
                <w:shd w:val="clear" w:color="auto" w:fill="FFFFFF"/>
                <w:lang w:eastAsia="ru-RU" w:bidi="ru-RU"/>
              </w:rPr>
              <w:t>Раздел 4. Возрождение</w:t>
            </w:r>
          </w:p>
          <w:p w:rsidR="00A6694A" w:rsidRPr="00A6694A" w:rsidRDefault="00A6694A" w:rsidP="00A6694A">
            <w:pPr>
              <w:widowControl w:val="0"/>
              <w:spacing w:after="0" w:line="360" w:lineRule="auto"/>
              <w:ind w:left="140"/>
              <w:jc w:val="center"/>
              <w:rPr>
                <w:rFonts w:ascii="Times New Roman" w:eastAsia="Times New Roman" w:hAnsi="Times New Roman" w:cs="Times New Roman"/>
                <w:color w:val="000000"/>
                <w:sz w:val="24"/>
                <w:szCs w:val="26"/>
                <w:shd w:val="clear" w:color="auto" w:fill="FFFFFF"/>
                <w:lang w:eastAsia="ru-RU" w:bidi="ru-RU"/>
              </w:rPr>
            </w:pPr>
          </w:p>
        </w:tc>
      </w:tr>
      <w:tr w:rsidR="00A6694A" w:rsidRPr="00A6694A" w:rsidTr="00A6694A">
        <w:trPr>
          <w:trHeight w:hRule="exact" w:val="771"/>
        </w:trPr>
        <w:tc>
          <w:tcPr>
            <w:tcW w:w="1308" w:type="dxa"/>
            <w:gridSpan w:val="5"/>
            <w:tcBorders>
              <w:top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w:t>
            </w:r>
          </w:p>
        </w:tc>
        <w:tc>
          <w:tcPr>
            <w:tcW w:w="3384" w:type="dxa"/>
            <w:gridSpan w:val="3"/>
            <w:tcBorders>
              <w:top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Общая характеристика эпохи Возрождения. Периодизация</w:t>
            </w:r>
          </w:p>
        </w:tc>
        <w:tc>
          <w:tcPr>
            <w:tcW w:w="1646"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Беседа </w:t>
            </w:r>
          </w:p>
        </w:tc>
        <w:tc>
          <w:tcPr>
            <w:tcW w:w="1197"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066" w:type="dxa"/>
            <w:gridSpan w:val="4"/>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668"/>
        </w:trPr>
        <w:tc>
          <w:tcPr>
            <w:tcW w:w="1308" w:type="dxa"/>
            <w:gridSpan w:val="5"/>
            <w:tcBorders>
              <w:top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4.2.</w:t>
            </w:r>
          </w:p>
        </w:tc>
        <w:tc>
          <w:tcPr>
            <w:tcW w:w="3384" w:type="dxa"/>
            <w:gridSpan w:val="3"/>
            <w:tcBorders>
              <w:top w:val="single" w:sz="4" w:space="0" w:color="auto"/>
            </w:tcBorders>
            <w:shd w:val="clear" w:color="auto" w:fill="FFFFFF"/>
            <w:vAlign w:val="bottom"/>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Архитектура и скульптура Флоренции</w:t>
            </w:r>
          </w:p>
        </w:tc>
        <w:tc>
          <w:tcPr>
            <w:tcW w:w="1646"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374"/>
        </w:trPr>
        <w:tc>
          <w:tcPr>
            <w:tcW w:w="1308" w:type="dxa"/>
            <w:gridSpan w:val="5"/>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4.3.</w:t>
            </w:r>
          </w:p>
        </w:tc>
        <w:tc>
          <w:tcPr>
            <w:tcW w:w="3384" w:type="dxa"/>
            <w:gridSpan w:val="3"/>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Флорентийская живопись</w:t>
            </w:r>
          </w:p>
        </w:tc>
        <w:tc>
          <w:tcPr>
            <w:tcW w:w="1646" w:type="dxa"/>
            <w:gridSpan w:val="5"/>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tcBorders>
              <w:top w:val="single" w:sz="4" w:space="0" w:color="auto"/>
            </w:tcBorders>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tcBorders>
              <w:top w:val="single" w:sz="4" w:space="0" w:color="auto"/>
            </w:tcBorders>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650"/>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4.4.</w:t>
            </w:r>
          </w:p>
        </w:tc>
        <w:tc>
          <w:tcPr>
            <w:tcW w:w="3384" w:type="dxa"/>
            <w:gridSpan w:val="3"/>
            <w:shd w:val="clear" w:color="auto" w:fill="FFFFFF"/>
            <w:vAlign w:val="bottom"/>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Сандро Боттичелли и Леонардо да Винчи</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74"/>
        </w:trPr>
        <w:tc>
          <w:tcPr>
            <w:tcW w:w="1308"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4.5.</w:t>
            </w:r>
          </w:p>
        </w:tc>
        <w:tc>
          <w:tcPr>
            <w:tcW w:w="3384" w:type="dxa"/>
            <w:gridSpan w:val="3"/>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Рафаэль</w:t>
            </w:r>
          </w:p>
        </w:tc>
        <w:tc>
          <w:tcPr>
            <w:tcW w:w="1646"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74"/>
        </w:trPr>
        <w:tc>
          <w:tcPr>
            <w:tcW w:w="1308"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4.6.</w:t>
            </w:r>
          </w:p>
        </w:tc>
        <w:tc>
          <w:tcPr>
            <w:tcW w:w="3384" w:type="dxa"/>
            <w:gridSpan w:val="3"/>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Микеланджело</w:t>
            </w:r>
          </w:p>
        </w:tc>
        <w:tc>
          <w:tcPr>
            <w:tcW w:w="1646"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670"/>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lastRenderedPageBreak/>
              <w:t>4.7.</w:t>
            </w:r>
          </w:p>
        </w:tc>
        <w:tc>
          <w:tcPr>
            <w:tcW w:w="3384" w:type="dxa"/>
            <w:gridSpan w:val="3"/>
            <w:shd w:val="clear" w:color="auto" w:fill="FFFFFF"/>
            <w:vAlign w:val="bottom"/>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Венецианская живопись. Тициан</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709"/>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4.8.</w:t>
            </w:r>
          </w:p>
        </w:tc>
        <w:tc>
          <w:tcPr>
            <w:tcW w:w="3384" w:type="dxa"/>
            <w:gridSpan w:val="3"/>
            <w:shd w:val="clear" w:color="auto" w:fill="FFFFFF"/>
            <w:vAlign w:val="bottom"/>
          </w:tcPr>
          <w:p w:rsidR="00A6694A" w:rsidRPr="00A6694A" w:rsidRDefault="00A6694A" w:rsidP="00A6694A">
            <w:pPr>
              <w:widowControl w:val="0"/>
              <w:spacing w:after="0" w:line="317"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Творчество Веронезе и Тинторетто</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421"/>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4.9.</w:t>
            </w:r>
          </w:p>
        </w:tc>
        <w:tc>
          <w:tcPr>
            <w:tcW w:w="3384" w:type="dxa"/>
            <w:gridSpan w:val="3"/>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Возрождение в Нидерландах</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555"/>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4.10.</w:t>
            </w:r>
          </w:p>
        </w:tc>
        <w:tc>
          <w:tcPr>
            <w:tcW w:w="3384" w:type="dxa"/>
            <w:gridSpan w:val="3"/>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Босх и Питер Брейгель Старший</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705"/>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4.11.</w:t>
            </w:r>
          </w:p>
        </w:tc>
        <w:tc>
          <w:tcPr>
            <w:tcW w:w="3384" w:type="dxa"/>
            <w:gridSpan w:val="3"/>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Возрождение в Германии. Альбрехт Дюрер</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559"/>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4.12.</w:t>
            </w:r>
          </w:p>
        </w:tc>
        <w:tc>
          <w:tcPr>
            <w:tcW w:w="3384" w:type="dxa"/>
            <w:gridSpan w:val="3"/>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Орнамент эпохи Возрождения</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606"/>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4.13.</w:t>
            </w:r>
          </w:p>
        </w:tc>
        <w:tc>
          <w:tcPr>
            <w:tcW w:w="3384" w:type="dxa"/>
            <w:gridSpan w:val="3"/>
            <w:shd w:val="clear" w:color="auto" w:fill="FFFFFF"/>
            <w:vAlign w:val="center"/>
          </w:tcPr>
          <w:p w:rsidR="00A6694A" w:rsidRPr="00A6694A" w:rsidRDefault="00A6694A" w:rsidP="00A6694A">
            <w:pPr>
              <w:widowControl w:val="0"/>
              <w:spacing w:after="0" w:line="240" w:lineRule="auto"/>
              <w:ind w:right="20"/>
              <w:jc w:val="center"/>
              <w:rPr>
                <w:rFonts w:ascii="Times New Roman" w:eastAsia="Times New Roman" w:hAnsi="Times New Roman" w:cs="Times New Roman"/>
                <w:color w:val="000000"/>
                <w:sz w:val="26"/>
                <w:szCs w:val="26"/>
                <w:shd w:val="clear" w:color="auto" w:fill="FFFFFF"/>
                <w:lang w:eastAsia="ru-RU" w:bidi="ru-RU"/>
              </w:rPr>
            </w:pPr>
            <w:r w:rsidRPr="00A6694A">
              <w:rPr>
                <w:rFonts w:ascii="Times New Roman" w:eastAsia="Times New Roman" w:hAnsi="Times New Roman" w:cs="Times New Roman"/>
                <w:color w:val="000000"/>
                <w:sz w:val="24"/>
                <w:szCs w:val="24"/>
                <w:lang w:eastAsia="ru-RU" w:bidi="ru-RU"/>
              </w:rPr>
              <w:t xml:space="preserve">Северное Возрождение. Франция. </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Беседа </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79"/>
        </w:trPr>
        <w:tc>
          <w:tcPr>
            <w:tcW w:w="1308" w:type="dxa"/>
            <w:gridSpan w:val="5"/>
            <w:tcBorders>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4.14.</w:t>
            </w:r>
          </w:p>
        </w:tc>
        <w:tc>
          <w:tcPr>
            <w:tcW w:w="3384" w:type="dxa"/>
            <w:gridSpan w:val="3"/>
            <w:tcBorders>
              <w:bottom w:val="single" w:sz="4" w:space="0" w:color="auto"/>
            </w:tcBorders>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Зачет</w:t>
            </w:r>
          </w:p>
        </w:tc>
        <w:tc>
          <w:tcPr>
            <w:tcW w:w="1646" w:type="dxa"/>
            <w:gridSpan w:val="5"/>
            <w:tcBorders>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197"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066" w:type="dxa"/>
            <w:gridSpan w:val="4"/>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p>
        </w:tc>
        <w:tc>
          <w:tcPr>
            <w:tcW w:w="1195" w:type="dxa"/>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508"/>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56</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24</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32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365"/>
        </w:trPr>
        <w:tc>
          <w:tcPr>
            <w:tcW w:w="9786" w:type="dxa"/>
            <w:gridSpan w:val="22"/>
            <w:shd w:val="clear" w:color="auto" w:fill="auto"/>
          </w:tcPr>
          <w:p w:rsidR="00A6694A" w:rsidRPr="00A6694A" w:rsidRDefault="00A6694A" w:rsidP="00A6694A">
            <w:pPr>
              <w:widowControl w:val="0"/>
              <w:spacing w:after="0" w:line="360" w:lineRule="auto"/>
              <w:ind w:left="142"/>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val="en-US" w:eastAsia="ru-RU" w:bidi="ru-RU"/>
              </w:rPr>
              <w:t xml:space="preserve">II </w:t>
            </w:r>
            <w:r w:rsidRPr="00A6694A">
              <w:rPr>
                <w:rFonts w:ascii="Times New Roman" w:eastAsia="Times New Roman" w:hAnsi="Times New Roman" w:cs="Times New Roman"/>
                <w:b/>
                <w:color w:val="000000"/>
                <w:sz w:val="28"/>
                <w:szCs w:val="28"/>
                <w:lang w:eastAsia="ru-RU" w:bidi="ru-RU"/>
              </w:rPr>
              <w:t>полугодие</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382"/>
        </w:trPr>
        <w:tc>
          <w:tcPr>
            <w:tcW w:w="9786" w:type="dxa"/>
            <w:gridSpan w:val="22"/>
            <w:shd w:val="clear" w:color="auto" w:fill="auto"/>
          </w:tcPr>
          <w:p w:rsidR="00A6694A" w:rsidRPr="00A6694A" w:rsidRDefault="00A6694A" w:rsidP="00A6694A">
            <w:pPr>
              <w:widowControl w:val="0"/>
              <w:spacing w:after="0" w:line="360" w:lineRule="auto"/>
              <w:ind w:left="142"/>
              <w:jc w:val="center"/>
              <w:rPr>
                <w:rFonts w:ascii="Times New Roman" w:eastAsia="Times New Roman" w:hAnsi="Times New Roman" w:cs="Times New Roman"/>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 xml:space="preserve">Раздел 5. Искусство Руси второй половины XV - XVII </w:t>
            </w:r>
            <w:proofErr w:type="gramStart"/>
            <w:r w:rsidRPr="00A6694A">
              <w:rPr>
                <w:rFonts w:ascii="Times New Roman" w:eastAsia="Courier New" w:hAnsi="Times New Roman" w:cs="Times New Roman"/>
                <w:b/>
                <w:color w:val="000000"/>
                <w:sz w:val="28"/>
                <w:szCs w:val="28"/>
                <w:lang w:eastAsia="ru-RU" w:bidi="ru-RU"/>
              </w:rPr>
              <w:t>вв</w:t>
            </w:r>
            <w:proofErr w:type="gramEnd"/>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5.1.</w:t>
            </w:r>
          </w:p>
        </w:tc>
        <w:tc>
          <w:tcPr>
            <w:tcW w:w="3402" w:type="dxa"/>
            <w:gridSpan w:val="4"/>
            <w:shd w:val="clear" w:color="auto" w:fill="auto"/>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Ансамбль Московского Кремля</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5.2.</w:t>
            </w:r>
          </w:p>
        </w:tc>
        <w:tc>
          <w:tcPr>
            <w:tcW w:w="3402" w:type="dxa"/>
            <w:gridSpan w:val="4"/>
            <w:shd w:val="clear" w:color="auto" w:fill="auto"/>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Своеобразие русской архитектуры</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5.3.</w:t>
            </w:r>
          </w:p>
        </w:tc>
        <w:tc>
          <w:tcPr>
            <w:tcW w:w="3402"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Иконостас</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5.4.</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Школа Дионисия и Симон Ушаков</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5.5.</w:t>
            </w:r>
          </w:p>
        </w:tc>
        <w:tc>
          <w:tcPr>
            <w:tcW w:w="3402" w:type="dxa"/>
            <w:gridSpan w:val="4"/>
            <w:shd w:val="clear" w:color="auto" w:fill="auto"/>
            <w:vAlign w:val="center"/>
          </w:tcPr>
          <w:p w:rsidR="00A6694A" w:rsidRPr="00A6694A" w:rsidRDefault="00A6694A" w:rsidP="00A6694A">
            <w:pPr>
              <w:widowControl w:val="0"/>
              <w:spacing w:after="12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Декоративно-прикладное</w:t>
            </w:r>
          </w:p>
          <w:p w:rsidR="00A6694A" w:rsidRPr="00A6694A" w:rsidRDefault="00A6694A" w:rsidP="00A6694A">
            <w:pPr>
              <w:widowControl w:val="0"/>
              <w:spacing w:before="120"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9786" w:type="dxa"/>
            <w:gridSpan w:val="22"/>
            <w:shd w:val="clear" w:color="auto" w:fill="auto"/>
            <w:vAlign w:val="center"/>
          </w:tcPr>
          <w:p w:rsidR="00A6694A" w:rsidRPr="00A6694A" w:rsidRDefault="00A6694A" w:rsidP="00A6694A">
            <w:pPr>
              <w:keepNext/>
              <w:keepLines/>
              <w:widowControl w:val="0"/>
              <w:tabs>
                <w:tab w:val="left" w:pos="2454"/>
              </w:tabs>
              <w:spacing w:after="0" w:line="360" w:lineRule="auto"/>
              <w:jc w:val="center"/>
              <w:outlineLvl w:val="1"/>
              <w:rPr>
                <w:rFonts w:ascii="Times New Roman" w:eastAsia="Courier New" w:hAnsi="Times New Roman" w:cs="Times New Roman"/>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6. Искусство Западной Европы XVII- XVIII вв.</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Архитектура и скульптура стиля барокко. </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469"/>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6.2.</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Творчество Лоренцо Бернини</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303"/>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6.3.</w:t>
            </w:r>
          </w:p>
        </w:tc>
        <w:tc>
          <w:tcPr>
            <w:tcW w:w="3402"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Творчество Караваджо.</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6.4.</w:t>
            </w:r>
          </w:p>
        </w:tc>
        <w:tc>
          <w:tcPr>
            <w:tcW w:w="3402" w:type="dxa"/>
            <w:gridSpan w:val="4"/>
            <w:shd w:val="clear" w:color="auto" w:fill="auto"/>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Испанские гении. Диего Веласкес, Эль Греко</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6.5.</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Архитектура Франции. Ансамбль Версаля. Стиль классицизм</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6.6.</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Никола Пуссен и Клод Лоррен</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6.7.</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«Малые» голландцы</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6.8.</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Рембрандт</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6.9.</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Рубенс</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6.10.</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Творчество Ван Дейка, Я. Йорданс, Ф. Снайдерса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lastRenderedPageBreak/>
              <w:t>6.11.</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Франции XVIII века. Антуан Ватто и художники стиля рококо</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6.12.</w:t>
            </w:r>
          </w:p>
        </w:tc>
        <w:tc>
          <w:tcPr>
            <w:tcW w:w="3402"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Живопись и скульптура французского сентиментализма и классицизма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6.13.</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Английская школа живописи XVIII века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6.14.</w:t>
            </w:r>
          </w:p>
        </w:tc>
        <w:tc>
          <w:tcPr>
            <w:tcW w:w="3402" w:type="dxa"/>
            <w:gridSpan w:val="4"/>
            <w:shd w:val="clear" w:color="auto" w:fill="auto"/>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Творческая работа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Беседа </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8</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r w:rsidRPr="00A6694A">
              <w:rPr>
                <w:rFonts w:ascii="Times New Roman" w:eastAsia="Times New Roman" w:hAnsi="Times New Roman" w:cs="Times New Roman"/>
                <w:color w:val="000000"/>
                <w:sz w:val="26"/>
                <w:szCs w:val="26"/>
                <w:lang w:eastAsia="ru-RU" w:bidi="ru-RU"/>
              </w:rPr>
              <w:t>6.15.</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6"/>
                <w:szCs w:val="26"/>
                <w:lang w:eastAsia="ru-RU" w:bidi="ru-RU"/>
              </w:rPr>
            </w:pPr>
            <w:r w:rsidRPr="00A6694A">
              <w:rPr>
                <w:rFonts w:ascii="Times New Roman" w:eastAsia="Times New Roman" w:hAnsi="Times New Roman" w:cs="Times New Roman"/>
                <w:color w:val="000000"/>
                <w:sz w:val="24"/>
                <w:szCs w:val="26"/>
                <w:lang w:eastAsia="ru-RU" w:bidi="ru-RU"/>
              </w:rPr>
              <w:t>Контрольная работа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59,5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25,5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34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x-none"/>
              </w:rPr>
            </w:pPr>
            <w:r w:rsidRPr="00A6694A">
              <w:rPr>
                <w:rFonts w:ascii="Times New Roman" w:eastAsia="Courier New" w:hAnsi="Times New Roman" w:cs="Times New Roman"/>
                <w:b/>
                <w:sz w:val="28"/>
                <w:szCs w:val="26"/>
                <w:lang w:eastAsia="ru-RU"/>
              </w:rPr>
              <w:t xml:space="preserve">4 КЛАСС   3 год обучения  </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I полугодие</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7. Русское искусство XVIII 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3"/>
        </w:trPr>
        <w:tc>
          <w:tcPr>
            <w:tcW w:w="1238" w:type="dxa"/>
            <w:gridSpan w:val="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7.1.</w:t>
            </w:r>
          </w:p>
        </w:tc>
        <w:tc>
          <w:tcPr>
            <w:tcW w:w="33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Русское искусство первой половины XVIII века</w:t>
            </w:r>
          </w:p>
        </w:tc>
        <w:tc>
          <w:tcPr>
            <w:tcW w:w="159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74"/>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7.2.</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Архитектура и скульптура русского классицизма</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3"/>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7.3.</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Русская живопись XVIII века</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79"/>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7.4.</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Русское декоративно </w:t>
            </w:r>
            <w:r w:rsidRPr="00A6694A">
              <w:rPr>
                <w:rFonts w:ascii="Times New Roman" w:eastAsia="Times New Roman" w:hAnsi="Times New Roman" w:cs="Times New Roman"/>
                <w:color w:val="000000"/>
                <w:sz w:val="24"/>
                <w:szCs w:val="26"/>
                <w:lang w:eastAsia="ru-RU" w:bidi="ru-RU"/>
              </w:rPr>
              <w:softHyphen/>
              <w:t>прикладное искусство XVIII века</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84"/>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8. Искусство Западной Европы XIX 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79"/>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8.1.</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Испании конца XVIII - начала XIX вв. Франциско Гойя</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8.2.</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Французский классицизм</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8.3.</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Романтизм во Франции</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3"/>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8.4.</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Романтизм в Англии. Прерафаэлиты</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Реализм во Франции. Барбизонцы</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8.6.</w:t>
            </w:r>
          </w:p>
        </w:tc>
        <w:tc>
          <w:tcPr>
            <w:tcW w:w="33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Импрессионисты</w:t>
            </w:r>
          </w:p>
        </w:tc>
        <w:tc>
          <w:tcPr>
            <w:tcW w:w="159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w:t>
            </w:r>
          </w:p>
        </w:tc>
        <w:tc>
          <w:tcPr>
            <w:tcW w:w="10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6"/>
                <w:szCs w:val="26"/>
                <w:lang w:eastAsia="ru-RU" w:bidi="ru-RU"/>
              </w:rPr>
              <w:t>6</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72"/>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8.7.</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Экскурсия </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 8.8.</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Зачет </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56</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24</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32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67"/>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8"/>
                <w:szCs w:val="24"/>
                <w:lang w:eastAsia="ru-RU" w:bidi="ru-RU"/>
              </w:rPr>
              <w:lastRenderedPageBreak/>
              <w:t>II полугодие</w:t>
            </w:r>
          </w:p>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4"/>
                <w:szCs w:val="24"/>
                <w:lang w:eastAsia="ru-RU" w:bidi="ru-RU"/>
              </w:rPr>
            </w:pP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93"/>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8.9.</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Огюст Роден</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15"/>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8.10.</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Постимпрессионисты</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19"/>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p>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Раздел 9. Русское искусство XIX 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9.1.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XIX века. Архитектура. Скульптура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7</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Живопись первой половины XIX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Русская живопись 60 -70 годов XIX века. Передвижники</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Русский пейзаж XIX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Илья Репин</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9.6.</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Василий Суриков и Виктор Васнецов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9.7.</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Архитектура и скульптура второй половины XIX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9.8.</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Экскурсия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10</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9.9.</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Контрольная работа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59,5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25,5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34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60"/>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keepNext/>
              <w:keepLines/>
              <w:widowControl w:val="0"/>
              <w:tabs>
                <w:tab w:val="left" w:pos="2454"/>
              </w:tabs>
              <w:spacing w:after="0" w:line="36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 xml:space="preserve">5 КЛАСС   4 год обучения  </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10"/>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keepNext/>
              <w:keepLines/>
              <w:widowControl w:val="0"/>
              <w:tabs>
                <w:tab w:val="left" w:pos="2454"/>
              </w:tabs>
              <w:spacing w:after="0" w:line="36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I полугодие</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317" w:lineRule="exact"/>
              <w:ind w:left="120"/>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Раздел 10. Искусство Западной Европы конца</w:t>
            </w:r>
          </w:p>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b/>
                <w:color w:val="000000"/>
                <w:sz w:val="28"/>
                <w:szCs w:val="28"/>
                <w:lang w:val="en-US" w:eastAsia="ru-RU" w:bidi="ru-RU"/>
              </w:rPr>
              <w:t>XIX</w:t>
            </w:r>
            <w:r w:rsidRPr="00A6694A">
              <w:rPr>
                <w:rFonts w:ascii="Times New Roman" w:eastAsia="Times New Roman" w:hAnsi="Times New Roman" w:cs="Times New Roman"/>
                <w:b/>
                <w:color w:val="000000"/>
                <w:sz w:val="28"/>
                <w:szCs w:val="28"/>
                <w:lang w:eastAsia="ru-RU" w:bidi="ru-RU"/>
              </w:rPr>
              <w:t xml:space="preserve"> первой половины </w:t>
            </w:r>
            <w:r w:rsidRPr="00A6694A">
              <w:rPr>
                <w:rFonts w:ascii="Times New Roman" w:eastAsia="Times New Roman" w:hAnsi="Times New Roman" w:cs="Times New Roman"/>
                <w:b/>
                <w:color w:val="000000"/>
                <w:sz w:val="28"/>
                <w:szCs w:val="28"/>
                <w:lang w:val="en-US" w:eastAsia="ru-RU" w:bidi="ru-RU"/>
              </w:rPr>
              <w:t>XX</w:t>
            </w:r>
            <w:r w:rsidRPr="00A6694A">
              <w:rPr>
                <w:rFonts w:ascii="Times New Roman" w:eastAsia="Times New Roman" w:hAnsi="Times New Roman" w:cs="Times New Roman"/>
                <w:b/>
                <w:color w:val="000000"/>
                <w:sz w:val="28"/>
                <w:szCs w:val="28"/>
                <w:lang w:eastAsia="ru-RU" w:bidi="ru-RU"/>
              </w:rPr>
              <w:t xml:space="preserve"> </w:t>
            </w:r>
            <w:r w:rsidRPr="00A6694A">
              <w:rPr>
                <w:rFonts w:ascii="Times New Roman" w:eastAsia="Courier New" w:hAnsi="Times New Roman" w:cs="Times New Roman"/>
                <w:b/>
                <w:color w:val="000000"/>
                <w:sz w:val="28"/>
                <w:szCs w:val="28"/>
                <w:lang w:eastAsia="ru-RU" w:bidi="ru-RU"/>
              </w:rPr>
              <w:t>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50"/>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Модерн</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62"/>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Символизм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Стили и направления начала XX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20"/>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Матисс</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val="en-US" w:eastAsia="ru-RU" w:bidi="ru-RU"/>
              </w:rPr>
            </w:pPr>
            <w:r w:rsidRPr="00A6694A">
              <w:rPr>
                <w:rFonts w:ascii="Times New Roman" w:eastAsia="Times New Roman" w:hAnsi="Times New Roman" w:cs="Times New Roman"/>
                <w:color w:val="000000"/>
                <w:sz w:val="24"/>
                <w:szCs w:val="24"/>
                <w:lang w:val="en-US"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39"/>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Пикассо</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val="en-US" w:eastAsia="ru-RU" w:bidi="ru-RU"/>
              </w:rPr>
            </w:pPr>
            <w:r w:rsidRPr="00A6694A">
              <w:rPr>
                <w:rFonts w:ascii="Times New Roman" w:eastAsia="Times New Roman" w:hAnsi="Times New Roman" w:cs="Times New Roman"/>
                <w:color w:val="000000"/>
                <w:sz w:val="24"/>
                <w:szCs w:val="24"/>
                <w:lang w:val="en-US"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77"/>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w:t>
            </w:r>
            <w:r w:rsidRPr="00A6694A">
              <w:rPr>
                <w:rFonts w:ascii="Times New Roman" w:eastAsia="Times New Roman" w:hAnsi="Times New Roman" w:cs="Times New Roman"/>
                <w:color w:val="000000"/>
                <w:sz w:val="24"/>
                <w:szCs w:val="24"/>
                <w:lang w:val="en-US" w:eastAsia="ru-RU" w:bidi="ru-RU"/>
              </w:rPr>
              <w:t>6</w:t>
            </w:r>
            <w:r w:rsidRPr="00A6694A">
              <w:rPr>
                <w:rFonts w:ascii="Times New Roman" w:eastAsia="Times New Roman" w:hAnsi="Times New Roman" w:cs="Times New Roman"/>
                <w:color w:val="000000"/>
                <w:sz w:val="24"/>
                <w:szCs w:val="24"/>
                <w:lang w:eastAsia="ru-RU" w:bidi="ru-RU"/>
              </w:rPr>
              <w:t>.</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Абстрактное искусство</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val="en-US" w:eastAsia="ru-RU" w:bidi="ru-RU"/>
              </w:rPr>
            </w:pPr>
            <w:r w:rsidRPr="00A6694A">
              <w:rPr>
                <w:rFonts w:ascii="Times New Roman" w:eastAsia="Times New Roman" w:hAnsi="Times New Roman" w:cs="Times New Roman"/>
                <w:color w:val="000000"/>
                <w:sz w:val="24"/>
                <w:szCs w:val="24"/>
                <w:lang w:val="en-US"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88"/>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Courier New" w:hAnsi="Times New Roman" w:cs="Times New Roman"/>
                <w:b/>
                <w:color w:val="000000"/>
                <w:sz w:val="24"/>
                <w:szCs w:val="24"/>
                <w:lang w:eastAsia="ru-RU" w:bidi="ru-RU"/>
              </w:rPr>
            </w:pPr>
          </w:p>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11. Русское искусство конца XIX - начала XX вв.</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lastRenderedPageBreak/>
              <w:t>11.1.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Константин Коровин и Валентин Серов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48"/>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Михаил Врубель</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58"/>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«Мир искусства»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«Союз русских художников»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22"/>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«Голубая роза»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    11.6.</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Ранний русский авангард</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05"/>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 11.7.</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Семинар « Художественные объединения России нач. </w:t>
            </w:r>
            <w:r w:rsidRPr="00A6694A">
              <w:rPr>
                <w:rFonts w:ascii="Times New Roman" w:eastAsia="Courier New" w:hAnsi="Times New Roman" w:cs="Times New Roman"/>
                <w:color w:val="000000"/>
                <w:sz w:val="24"/>
                <w:szCs w:val="24"/>
                <w:lang w:val="en-US" w:eastAsia="ru-RU" w:bidi="ru-RU"/>
              </w:rPr>
              <w:t xml:space="preserve">XX </w:t>
            </w:r>
            <w:r w:rsidRPr="00A6694A">
              <w:rPr>
                <w:rFonts w:ascii="Times New Roman" w:eastAsia="Courier New" w:hAnsi="Times New Roman" w:cs="Times New Roman"/>
                <w:color w:val="000000"/>
                <w:sz w:val="24"/>
                <w:szCs w:val="24"/>
                <w:lang w:eastAsia="ru-RU" w:bidi="ru-RU"/>
              </w:rPr>
              <w:t>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Беседа </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11.8.</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Экскурсия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26"/>
        </w:trPr>
        <w:tc>
          <w:tcPr>
            <w:tcW w:w="1238" w:type="dxa"/>
            <w:gridSpan w:val="2"/>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11.9.</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Зачет </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56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24</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32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44"/>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sz w:val="28"/>
                <w:szCs w:val="28"/>
                <w:lang w:val="en-US" w:eastAsia="ru-RU"/>
              </w:rPr>
              <w:t xml:space="preserve">II </w:t>
            </w:r>
            <w:r w:rsidRPr="00A6694A">
              <w:rPr>
                <w:rFonts w:ascii="Times New Roman" w:eastAsia="Times New Roman" w:hAnsi="Times New Roman" w:cs="Times New Roman"/>
                <w:b/>
                <w:sz w:val="28"/>
                <w:szCs w:val="28"/>
                <w:lang w:eastAsia="ru-RU"/>
              </w:rPr>
              <w:t>полугодие</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49"/>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Courier New" w:hAnsi="Times New Roman" w:cs="Times New Roman"/>
                <w:b/>
                <w:color w:val="000000"/>
                <w:sz w:val="28"/>
                <w:szCs w:val="28"/>
                <w:lang w:eastAsia="ru-RU" w:bidi="ru-RU"/>
              </w:rPr>
              <w:t>Раздел 12. Искусство советского периода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r w:rsidRPr="00A6694A">
              <w:rPr>
                <w:rFonts w:ascii="Times New Roman" w:eastAsia="Courier New" w:hAnsi="Times New Roman" w:cs="Times New Roman"/>
                <w:color w:val="000000"/>
                <w:sz w:val="24"/>
                <w:szCs w:val="26"/>
                <w:lang w:eastAsia="ru-RU" w:bidi="ru-RU"/>
              </w:rPr>
              <w:t xml:space="preserve">  12.1.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периода Октябрьской революции</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r w:rsidRPr="00A6694A">
              <w:rPr>
                <w:rFonts w:ascii="Times New Roman" w:eastAsia="Courier New"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«Четыре искусства», АХРР и ОСТ</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30-х годов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в период Великой Отечественной войны</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конца 40-х - начала 80-х годов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12.6.</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Декоративно-прикладное искусство советского периода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12.7.</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Семинар « Русская культура </w:t>
            </w:r>
            <w:r w:rsidRPr="00A6694A">
              <w:rPr>
                <w:rFonts w:ascii="Times New Roman" w:eastAsia="Times New Roman" w:hAnsi="Times New Roman" w:cs="Times New Roman"/>
                <w:color w:val="000000"/>
                <w:sz w:val="24"/>
                <w:szCs w:val="26"/>
                <w:lang w:val="en-US" w:eastAsia="ru-RU" w:bidi="ru-RU"/>
              </w:rPr>
              <w:t>XX</w:t>
            </w:r>
            <w:r w:rsidRPr="00A6694A">
              <w:rPr>
                <w:rFonts w:ascii="Times New Roman" w:eastAsia="Times New Roman" w:hAnsi="Times New Roman" w:cs="Times New Roman"/>
                <w:color w:val="000000"/>
                <w:sz w:val="24"/>
                <w:szCs w:val="26"/>
                <w:lang w:eastAsia="ru-RU" w:bidi="ru-RU"/>
              </w:rPr>
              <w:t xml:space="preserve">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Беседа </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12.8.</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Экскурсия </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Подготовка к экзамену</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12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Тестирование</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59,5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25,5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34</w:t>
            </w:r>
          </w:p>
        </w:tc>
      </w:tr>
    </w:tbl>
    <w:p w:rsidR="00A6694A" w:rsidRPr="00A6694A" w:rsidRDefault="00A6694A" w:rsidP="00A6694A">
      <w:pPr>
        <w:widowControl w:val="0"/>
        <w:spacing w:after="0" w:line="485" w:lineRule="exact"/>
        <w:ind w:right="380"/>
        <w:rPr>
          <w:rFonts w:ascii="Times New Roman" w:eastAsia="Times New Roman" w:hAnsi="Times New Roman" w:cs="Times New Roman"/>
          <w:sz w:val="28"/>
          <w:szCs w:val="26"/>
          <w:lang w:eastAsia="ru-RU"/>
        </w:rPr>
      </w:pPr>
    </w:p>
    <w:p w:rsidR="00A6694A" w:rsidRPr="00A6694A" w:rsidRDefault="00A6694A" w:rsidP="00A6694A">
      <w:pPr>
        <w:widowControl w:val="0"/>
        <w:spacing w:after="0" w:line="485" w:lineRule="exact"/>
        <w:ind w:left="140" w:right="380"/>
        <w:jc w:val="center"/>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val="en-US" w:eastAsia="ru-RU"/>
        </w:rPr>
        <w:t>III</w:t>
      </w:r>
      <w:r w:rsidRPr="00A6694A">
        <w:rPr>
          <w:rFonts w:ascii="Times New Roman" w:eastAsia="Times New Roman" w:hAnsi="Times New Roman" w:cs="Times New Roman"/>
          <w:b/>
          <w:sz w:val="28"/>
          <w:szCs w:val="26"/>
          <w:lang w:eastAsia="ru-RU"/>
        </w:rPr>
        <w:t>. СОДЕРЖАНИЕ УЧЕБНОГО ПРЕДМЕТА</w:t>
      </w:r>
    </w:p>
    <w:p w:rsidR="00A6694A" w:rsidRPr="00A6694A" w:rsidRDefault="00A6694A" w:rsidP="00A6694A">
      <w:pPr>
        <w:widowControl w:val="0"/>
        <w:spacing w:after="0" w:line="485" w:lineRule="exact"/>
        <w:ind w:left="140" w:right="380" w:firstLine="568"/>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Содержание учебного предмета «История изобразительного искусства» построено с учетом возрастных особенностей детей.</w:t>
      </w:r>
    </w:p>
    <w:p w:rsidR="00A6694A" w:rsidRPr="00A6694A" w:rsidRDefault="00A6694A" w:rsidP="00A6694A">
      <w:pPr>
        <w:widowControl w:val="0"/>
        <w:spacing w:after="0" w:line="485" w:lineRule="exact"/>
        <w:ind w:left="140" w:firstLine="70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Содержание учебного предмета включает следующие разделы и темы:</w:t>
      </w:r>
    </w:p>
    <w:p w:rsidR="00A6694A" w:rsidRPr="00A6694A" w:rsidRDefault="00A6694A" w:rsidP="00A50785">
      <w:pPr>
        <w:widowControl w:val="0"/>
        <w:numPr>
          <w:ilvl w:val="0"/>
          <w:numId w:val="123"/>
        </w:numPr>
        <w:spacing w:after="0" w:line="485"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Искусство Древнего мира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Средних веков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Древнерусское искусство X - начала XV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Возрождение</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Древнерусское искусство второй половины XV - XVII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Западной Европы XVII - XVIII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России XV</w:t>
      </w:r>
      <w:r w:rsidRPr="00A6694A">
        <w:rPr>
          <w:rFonts w:ascii="Times New Roman" w:eastAsia="Times New Roman" w:hAnsi="Times New Roman" w:cs="Times New Roman"/>
          <w:color w:val="000000"/>
          <w:sz w:val="28"/>
          <w:szCs w:val="26"/>
          <w:lang w:eastAsia="ru-RU" w:bidi="ru-RU"/>
        </w:rPr>
        <w:t>III</w:t>
      </w:r>
      <w:r w:rsidRPr="00A6694A">
        <w:rPr>
          <w:rFonts w:ascii="Times New Roman" w:eastAsia="Times New Roman" w:hAnsi="Times New Roman" w:cs="Times New Roman"/>
          <w:sz w:val="28"/>
          <w:szCs w:val="26"/>
          <w:lang w:eastAsia="ru-RU"/>
        </w:rPr>
        <w:t xml:space="preserve"> века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Западной Европы XIX века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России XIX века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Западной Европы конца XIX - первой половины XX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Русское искусство конца XIX - начала XX вв.</w:t>
      </w:r>
    </w:p>
    <w:p w:rsidR="00A6694A" w:rsidRPr="00A6694A" w:rsidRDefault="00A6694A" w:rsidP="00A50785">
      <w:pPr>
        <w:widowControl w:val="0"/>
        <w:numPr>
          <w:ilvl w:val="0"/>
          <w:numId w:val="123"/>
        </w:numPr>
        <w:spacing w:after="431"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Советского периода</w:t>
      </w:r>
    </w:p>
    <w:p w:rsidR="00A6694A" w:rsidRPr="00A6694A" w:rsidRDefault="00A6694A" w:rsidP="00A6694A">
      <w:pPr>
        <w:widowControl w:val="0"/>
        <w:spacing w:after="431" w:line="499" w:lineRule="exact"/>
        <w:ind w:left="140"/>
        <w:jc w:val="center"/>
        <w:rPr>
          <w:rFonts w:ascii="Times New Roman" w:eastAsia="Times New Roman" w:hAnsi="Times New Roman" w:cs="Times New Roman"/>
          <w:b/>
          <w:bCs/>
          <w:i/>
          <w:iCs/>
          <w:sz w:val="28"/>
          <w:szCs w:val="28"/>
          <w:lang w:eastAsia="ru-RU" w:bidi="ru-RU"/>
        </w:rPr>
      </w:pPr>
      <w:r w:rsidRPr="00A6694A">
        <w:rPr>
          <w:rFonts w:ascii="Times New Roman" w:eastAsia="Times New Roman" w:hAnsi="Times New Roman" w:cs="Times New Roman"/>
          <w:b/>
          <w:bCs/>
          <w:i/>
          <w:iCs/>
          <w:sz w:val="28"/>
          <w:szCs w:val="28"/>
          <w:lang w:eastAsia="ru-RU" w:bidi="ru-RU"/>
        </w:rPr>
        <w:t>Содержание разделов и тем</w:t>
      </w:r>
    </w:p>
    <w:p w:rsidR="00A6694A" w:rsidRPr="00A6694A" w:rsidRDefault="00A6694A" w:rsidP="00A6694A">
      <w:pPr>
        <w:keepNext/>
        <w:keepLines/>
        <w:widowControl w:val="0"/>
        <w:spacing w:after="6" w:line="260" w:lineRule="exact"/>
        <w:ind w:left="120" w:right="3040" w:firstLine="22"/>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РАЗДЕЛ 1. ИСКУССТВО ДРЕВНЕГО МИРА</w:t>
      </w:r>
    </w:p>
    <w:p w:rsidR="00A6694A" w:rsidRPr="00A6694A" w:rsidRDefault="00A6694A" w:rsidP="00A50785">
      <w:pPr>
        <w:keepNext/>
        <w:keepLines/>
        <w:widowControl w:val="0"/>
        <w:numPr>
          <w:ilvl w:val="0"/>
          <w:numId w:val="124"/>
        </w:numPr>
        <w:tabs>
          <w:tab w:val="left" w:pos="675"/>
        </w:tabs>
        <w:spacing w:after="0" w:line="480" w:lineRule="exact"/>
        <w:ind w:left="1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Введение. Первобытное искусство</w:t>
      </w:r>
    </w:p>
    <w:p w:rsidR="00A6694A" w:rsidRPr="00A6694A" w:rsidRDefault="00A6694A" w:rsidP="00A6694A">
      <w:pPr>
        <w:widowControl w:val="0"/>
        <w:spacing w:after="431" w:line="499" w:lineRule="exact"/>
        <w:ind w:left="140" w:firstLine="568"/>
        <w:jc w:val="both"/>
        <w:rPr>
          <w:rFonts w:ascii="Times New Roman" w:eastAsia="Times New Roman" w:hAnsi="Times New Roman" w:cs="Times New Roman"/>
          <w:sz w:val="28"/>
          <w:szCs w:val="26"/>
          <w:lang w:eastAsia="x-none"/>
        </w:rPr>
      </w:pPr>
      <w:r w:rsidRPr="00A6694A">
        <w:rPr>
          <w:rFonts w:ascii="Times New Roman" w:eastAsia="Times New Roman" w:hAnsi="Times New Roman" w:cs="Times New Roman"/>
          <w:sz w:val="28"/>
          <w:szCs w:val="28"/>
          <w:lang w:eastAsia="ru-RU"/>
        </w:rPr>
        <w:t>Сформировать представление о роли изображений в древности. Раскрыть связь с другими видами деятельности. Показать разницу между древними изображениями и тем, что сегодня называется изобразительным искусством. Рассказать о версиях происхождения изобразительного искусства.</w:t>
      </w:r>
    </w:p>
    <w:p w:rsidR="00A6694A" w:rsidRPr="00A6694A" w:rsidRDefault="00A6694A" w:rsidP="00A6694A">
      <w:pPr>
        <w:keepNext/>
        <w:keepLines/>
        <w:widowControl w:val="0"/>
        <w:shd w:val="clear" w:color="auto" w:fill="FFFFFF"/>
        <w:tabs>
          <w:tab w:val="left" w:pos="675"/>
        </w:tabs>
        <w:spacing w:after="0" w:line="480" w:lineRule="exact"/>
        <w:ind w:left="120"/>
        <w:jc w:val="both"/>
        <w:outlineLvl w:val="1"/>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Выявить функции, которые оно могло выполнять. Проследить эволюцию первобытного искусства: от отпечатков рук до развитой изобразительной деятельности, которая положило начало письму: сначала пиктографии, а затем и в виде  изобразительных знаков. Архитектурные и живописные памятники палеолита и неолита (Альтамира и Стоунхендж). Геометрический орнамент как символ перехода от хаоса к форме (круг, квадрат, треугольник, меандр).</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сделать копию рисунка из первобытной пещеры (по выбору).</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  Древний Египет</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1.2.1. Древнее и среднее царство</w:t>
      </w:r>
    </w:p>
    <w:p w:rsidR="00A6694A" w:rsidRPr="00A6694A" w:rsidRDefault="00A6694A" w:rsidP="00A50785">
      <w:pPr>
        <w:widowControl w:val="0"/>
        <w:numPr>
          <w:ilvl w:val="0"/>
          <w:numId w:val="140"/>
        </w:numPr>
        <w:spacing w:after="0" w:line="480" w:lineRule="exact"/>
        <w:ind w:left="0" w:right="20" w:firstLine="56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Сформировать представления об искусстве Древнего царства, о значении заупокойного культа в Египте, о роли художника;</w:t>
      </w:r>
    </w:p>
    <w:p w:rsidR="00A6694A" w:rsidRPr="00A6694A" w:rsidRDefault="00A6694A" w:rsidP="00A50785">
      <w:pPr>
        <w:widowControl w:val="0"/>
        <w:numPr>
          <w:ilvl w:val="0"/>
          <w:numId w:val="140"/>
        </w:numPr>
        <w:spacing w:after="0" w:line="480" w:lineRule="exact"/>
        <w:ind w:left="0" w:right="20" w:firstLine="56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Познакомить с ансамблем первой в мире пирамиды Джосера в Сахаре, пирамидами в Гизе и Сфинксом.</w:t>
      </w:r>
    </w:p>
    <w:p w:rsidR="00A6694A" w:rsidRPr="00A6694A" w:rsidRDefault="00A6694A" w:rsidP="00A6694A">
      <w:pPr>
        <w:widowControl w:val="0"/>
        <w:spacing w:after="0" w:line="480" w:lineRule="exact"/>
        <w:ind w:right="20" w:firstLine="56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Идея Вечной жизни – основа древнеегипетской культуры. Сакральный (священный) характер древнеегипетской культуры. Основные символы – сфинкс, фараоны, боги (Ра, Осирис, Анках), пирамиды. Обряд мумификации и некрополь как материальное воплощение идеи Вечной жизни (пирамиды в Гизе, полускальный храм в Дей-эль-Бахри, скальный храм в Абу-Симбел).</w:t>
      </w:r>
    </w:p>
    <w:p w:rsidR="00A6694A" w:rsidRPr="00A6694A" w:rsidRDefault="00A6694A" w:rsidP="00A6694A">
      <w:pPr>
        <w:widowControl w:val="0"/>
        <w:tabs>
          <w:tab w:val="left" w:pos="4695"/>
        </w:tabs>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нарисовать фигуру человека по египетскому канону.</w:t>
      </w:r>
    </w:p>
    <w:p w:rsidR="00A6694A" w:rsidRPr="00A6694A" w:rsidRDefault="00A6694A" w:rsidP="00A6694A">
      <w:pPr>
        <w:widowControl w:val="0"/>
        <w:spacing w:after="0" w:line="480" w:lineRule="exact"/>
        <w:ind w:left="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1.2.2. Новое царство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архитектуре культовых центров в Карнаке и Луксоре.</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Познакомить с архитектурными памятниками в Карнаке и Луксоре. Выявить ориентацию по сторонам света и годовому движению солнца. Рассказать об Алле сфинксов. Рассказать о деятельности фараона-еретика Эхнатона. Познакомить с шедеврами Амарнского периода: сцены семейной жизни фараона; бюст царицы Нефертити, скульптурное изображение Эхнатона.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зарисовка рельефа «Поклонение богу Атону» </w:t>
      </w:r>
      <w:r w:rsidRPr="00A6694A">
        <w:rPr>
          <w:rFonts w:ascii="Times New Roman" w:eastAsia="Times New Roman" w:hAnsi="Times New Roman" w:cs="Times New Roman"/>
          <w:sz w:val="28"/>
          <w:szCs w:val="26"/>
          <w:lang w:eastAsia="ru-RU"/>
        </w:rPr>
        <w:lastRenderedPageBreak/>
        <w:t>или другого произведения Амарнского периода.</w:t>
      </w: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6"/>
          <w:lang w:eastAsia="ru-RU"/>
        </w:rPr>
        <w:t>1.2.3. Декоративно – прикладное искусство Древнего Египта.</w:t>
      </w:r>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египетском орнаменте.</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Рассмотреть образцы произведений декоративно-прикладного творчества; выявить характерные мотивы и цветовые сочетания; раскрыть связь орнамента с природой Египта и основными занятиями людей; с представлениями о загробной жизни. Познакомить с образцами предметов быта из гробницы Тутанхамона и музейных коллекций.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зарисовка египетского амулета или орнамента.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1.2.4. Искусство стран Междуречья. Шумер. Ассирия. Вавилон. Персия.</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Сформировать представление об искусстве стран Междуречья.</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Познакомить с археологическими открытиями </w:t>
      </w:r>
      <w:r w:rsidRPr="00A6694A">
        <w:rPr>
          <w:rFonts w:ascii="Times New Roman" w:eastAsia="Times New Roman" w:hAnsi="Times New Roman" w:cs="Times New Roman"/>
          <w:sz w:val="28"/>
          <w:szCs w:val="26"/>
          <w:lang w:val="en-US" w:bidi="en-US"/>
        </w:rPr>
        <w:t>XIX</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XX</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bidi="ru-RU"/>
        </w:rPr>
        <w:t>веков. Рассказать об основных занятиях жителей - скотоводстве и ирригации - как технологии, позволившей заселить Южную Месопотамию.</w:t>
      </w:r>
    </w:p>
    <w:p w:rsidR="00A6694A" w:rsidRPr="00A6694A" w:rsidRDefault="00A6694A" w:rsidP="00A6694A">
      <w:pPr>
        <w:widowControl w:val="0"/>
        <w:tabs>
          <w:tab w:val="left" w:pos="851"/>
        </w:tabs>
        <w:spacing w:after="0" w:line="480" w:lineRule="exact"/>
        <w:ind w:right="20" w:firstLine="709"/>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А). Искусство Шумер. Урук - один из древнейших шумерских городов, построенных из кирпича, высушенного на солнце; зиккурат - жилище бога. Выявить основные декоративные средства. Познакомить с памятниками изобразительного искусства:</w:t>
      </w:r>
      <w:r w:rsidRPr="00A6694A">
        <w:rPr>
          <w:rFonts w:ascii="Times New Roman" w:eastAsia="Times New Roman" w:hAnsi="Times New Roman" w:cs="Times New Roman"/>
          <w:sz w:val="28"/>
          <w:szCs w:val="26"/>
          <w:lang w:eastAsia="ru-RU" w:bidi="ru-RU"/>
        </w:rPr>
        <w:tab/>
        <w:t>рельефами, мозаикой, скульптурой. Рассказать о возникновении письменности, о первой библиотеке.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Б). Искусство Ассирии. Появление в Ассирии нового типа города - города-крепости с единой строгой планировкой. Главная тема ассирийского искусства - героическая царская личность. Крылатые гении-хранители - шеду. Гибель Ассирии.</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          В). Нововавилонское царство как центр месопотамской культуры. Вавилонская ба</w:t>
      </w:r>
      <w:r w:rsidRPr="00A6694A">
        <w:rPr>
          <w:rFonts w:ascii="Times New Roman" w:eastAsia="Times New Roman" w:hAnsi="Times New Roman" w:cs="Times New Roman"/>
          <w:color w:val="000000"/>
          <w:sz w:val="28"/>
          <w:szCs w:val="26"/>
          <w:shd w:val="clear" w:color="auto" w:fill="FFFFFF"/>
          <w:lang w:eastAsia="ru-RU" w:bidi="ru-RU"/>
        </w:rPr>
        <w:t>шн</w:t>
      </w:r>
      <w:r w:rsidRPr="00A6694A">
        <w:rPr>
          <w:rFonts w:ascii="Times New Roman" w:eastAsia="Times New Roman" w:hAnsi="Times New Roman" w:cs="Times New Roman"/>
          <w:sz w:val="28"/>
          <w:szCs w:val="26"/>
          <w:lang w:eastAsia="ru-RU" w:bidi="ru-RU"/>
        </w:rPr>
        <w:t>я и ее прототип зиккурат Этеменанки в Вавилоне. Дворец Навуходоносора. Ворота богини Иштар. Преобладание в искусстве Вавилона религиозных сюжетов.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Г). Искусство Персии. Персия как наследница культуры Передней Азии. Имперский стиль. Рельефы дворца в Персеполе. Декоративно</w:t>
      </w:r>
      <w:r w:rsidRPr="00A6694A">
        <w:rPr>
          <w:rFonts w:ascii="Times New Roman" w:eastAsia="Times New Roman" w:hAnsi="Times New Roman" w:cs="Times New Roman"/>
          <w:sz w:val="28"/>
          <w:szCs w:val="26"/>
          <w:lang w:eastAsia="ru-RU" w:bidi="ru-RU"/>
        </w:rPr>
        <w:softHyphen/>
        <w:t xml:space="preserve">прикладное </w:t>
      </w:r>
      <w:r w:rsidRPr="00A6694A">
        <w:rPr>
          <w:rFonts w:ascii="Times New Roman" w:eastAsia="Times New Roman" w:hAnsi="Times New Roman" w:cs="Times New Roman"/>
          <w:sz w:val="28"/>
          <w:szCs w:val="26"/>
          <w:lang w:eastAsia="ru-RU" w:bidi="ru-RU"/>
        </w:rPr>
        <w:lastRenderedPageBreak/>
        <w:t>искусство Персии. Сделать вывод о том, что «Ахеменидский имперский стиль» создал единство культуры Инда до побережья Малой Азии и подготовил условия для нового этапа в искусстве - эллинизма.</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i/>
          <w:iCs/>
          <w:color w:val="000000"/>
          <w:sz w:val="28"/>
          <w:szCs w:val="26"/>
          <w:shd w:val="clear" w:color="auto" w:fill="FFFFFF"/>
          <w:lang w:eastAsia="ru-RU" w:bidi="ru-RU"/>
        </w:rPr>
        <w:t>Самостоятельная работа:</w:t>
      </w:r>
      <w:r w:rsidRPr="00A6694A">
        <w:rPr>
          <w:rFonts w:ascii="Times New Roman" w:eastAsia="Times New Roman" w:hAnsi="Times New Roman" w:cs="Times New Roman"/>
          <w:sz w:val="28"/>
          <w:szCs w:val="26"/>
          <w:lang w:eastAsia="ru-RU" w:bidi="ru-RU"/>
        </w:rPr>
        <w:t xml:space="preserve"> зарисовка шеду; просмотр по Интернету:</w:t>
      </w:r>
    </w:p>
    <w:p w:rsidR="00A6694A" w:rsidRPr="00A6694A" w:rsidRDefault="00A6694A" w:rsidP="00A50785">
      <w:pPr>
        <w:widowControl w:val="0"/>
        <w:numPr>
          <w:ilvl w:val="0"/>
          <w:numId w:val="125"/>
        </w:numPr>
        <w:spacing w:after="0" w:line="480" w:lineRule="exact"/>
        <w:ind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 документального фильма «Художественная культура Месопотамии» (2005) из сериала «История мировой художественной культуры»;</w:t>
      </w:r>
    </w:p>
    <w:p w:rsidR="00A6694A" w:rsidRPr="00A6694A" w:rsidRDefault="00A6694A" w:rsidP="00A50785">
      <w:pPr>
        <w:widowControl w:val="0"/>
        <w:numPr>
          <w:ilvl w:val="0"/>
          <w:numId w:val="125"/>
        </w:numPr>
        <w:spacing w:after="0" w:line="480" w:lineRule="exact"/>
        <w:ind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 мультфильма «Легенда о Гильгамеше» Детско-юношеский центр «Старая мельница». Худ</w:t>
      </w:r>
      <w:proofErr w:type="gramStart"/>
      <w:r w:rsidRPr="00A6694A">
        <w:rPr>
          <w:rFonts w:ascii="Times New Roman" w:eastAsia="Times New Roman" w:hAnsi="Times New Roman" w:cs="Times New Roman"/>
          <w:sz w:val="28"/>
          <w:szCs w:val="26"/>
          <w:lang w:eastAsia="ru-RU" w:bidi="ru-RU"/>
        </w:rPr>
        <w:t>.</w:t>
      </w:r>
      <w:proofErr w:type="gramEnd"/>
      <w:r w:rsidRPr="00A6694A">
        <w:rPr>
          <w:rFonts w:ascii="Times New Roman" w:eastAsia="Times New Roman" w:hAnsi="Times New Roman" w:cs="Times New Roman"/>
          <w:sz w:val="28"/>
          <w:szCs w:val="26"/>
          <w:lang w:eastAsia="ru-RU" w:bidi="ru-RU"/>
        </w:rPr>
        <w:t xml:space="preserve"> </w:t>
      </w:r>
      <w:proofErr w:type="gramStart"/>
      <w:r w:rsidRPr="00A6694A">
        <w:rPr>
          <w:rFonts w:ascii="Times New Roman" w:eastAsia="Times New Roman" w:hAnsi="Times New Roman" w:cs="Times New Roman"/>
          <w:sz w:val="28"/>
          <w:szCs w:val="26"/>
          <w:lang w:eastAsia="ru-RU" w:bidi="ru-RU"/>
        </w:rPr>
        <w:t>р</w:t>
      </w:r>
      <w:proofErr w:type="gramEnd"/>
      <w:r w:rsidRPr="00A6694A">
        <w:rPr>
          <w:rFonts w:ascii="Times New Roman" w:eastAsia="Times New Roman" w:hAnsi="Times New Roman" w:cs="Times New Roman"/>
          <w:sz w:val="28"/>
          <w:szCs w:val="26"/>
          <w:lang w:eastAsia="ru-RU" w:bidi="ru-RU"/>
        </w:rPr>
        <w:t>ук. Л. Лазарева, мастерская анимации.</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1.2.5. Искусство Древней Индии и Древнего Китая.</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Познакомить учащихся с искусством Индии.</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 xml:space="preserve">Познакомить с древними городами Хараппа и Мохенджо - Даро, с учением о мироздании; с эпосом «Рамаяна» и «Махабхарата»; со священной музыкой Индии, ее способностью приводить в согласие внутреннее состояние человека и гармонизировать его с внешним миром; рассказать о возникновении Буддизма и познакомить с основными памятниками. Ступа (Большая Ступа в Санчи, </w:t>
      </w:r>
      <w:r w:rsidRPr="00A6694A">
        <w:rPr>
          <w:rFonts w:ascii="Times New Roman" w:eastAsia="Times New Roman" w:hAnsi="Times New Roman" w:cs="Times New Roman"/>
          <w:color w:val="000000"/>
          <w:sz w:val="28"/>
          <w:szCs w:val="26"/>
          <w:lang w:val="en-US" w:bidi="en-US"/>
        </w:rPr>
        <w:t>III</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II</w:t>
      </w:r>
      <w:r w:rsidRPr="00A6694A">
        <w:rPr>
          <w:rFonts w:ascii="Times New Roman" w:eastAsia="Times New Roman" w:hAnsi="Times New Roman" w:cs="Times New Roman"/>
          <w:color w:val="000000"/>
          <w:sz w:val="28"/>
          <w:szCs w:val="26"/>
          <w:lang w:bidi="en-US"/>
        </w:rPr>
        <w:t xml:space="preserve"> </w:t>
      </w:r>
      <w:r w:rsidRPr="00A6694A">
        <w:rPr>
          <w:rFonts w:ascii="Times New Roman" w:eastAsia="Times New Roman" w:hAnsi="Times New Roman" w:cs="Times New Roman"/>
          <w:color w:val="000000"/>
          <w:sz w:val="28"/>
          <w:szCs w:val="26"/>
          <w:lang w:eastAsia="ru-RU" w:bidi="ru-RU"/>
        </w:rPr>
        <w:t>вв. до н. э.) - грандиозный памятник в честь деяний Будды. Рельефы с изображением людей, животных, растений как пример неразделимости архитектуры и скульптуры, характерной для искусства Индии. Стамбха (колонны) и места, связанные с деятельностью Будды. Львиная капитель (250 -233 гг. до н. э.) - как олицетворение могущества буддизма. Символические изображения Будды: отпечаток человеческой ноги, колесо закона. Первые изображения Будды в облике человека в области Гандхара (теперь Пакистан). Канон изображений Будды. Пещерные монастыри. Монументальная живопись и скульптура храмов. Росписи монастырей Аджанты.</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Сформировать представления об искусстве Древнего Китая и Японии.</w:t>
      </w:r>
    </w:p>
    <w:p w:rsidR="00A6694A" w:rsidRPr="00A6694A" w:rsidRDefault="00A6694A" w:rsidP="00A6694A">
      <w:pPr>
        <w:widowControl w:val="0"/>
        <w:tabs>
          <w:tab w:val="left" w:pos="3313"/>
          <w:tab w:val="left" w:pos="4743"/>
          <w:tab w:val="left" w:pos="6366"/>
        </w:tabs>
        <w:spacing w:after="0" w:line="480" w:lineRule="exact"/>
        <w:ind w:left="20" w:right="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 xml:space="preserve">Познакомить с земледельческой культурой жителей рек Янцзы и Хуанхе </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III</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II</w:t>
      </w:r>
      <w:r w:rsidRPr="00A6694A">
        <w:rPr>
          <w:rFonts w:ascii="Times New Roman" w:eastAsia="Times New Roman" w:hAnsi="Times New Roman" w:cs="Times New Roman"/>
          <w:color w:val="000000"/>
          <w:sz w:val="28"/>
          <w:szCs w:val="26"/>
          <w:lang w:bidi="en-US"/>
        </w:rPr>
        <w:t xml:space="preserve"> </w:t>
      </w:r>
      <w:r w:rsidRPr="00A6694A">
        <w:rPr>
          <w:rFonts w:ascii="Times New Roman" w:eastAsia="Times New Roman" w:hAnsi="Times New Roman" w:cs="Times New Roman"/>
          <w:color w:val="000000"/>
          <w:sz w:val="28"/>
          <w:szCs w:val="26"/>
          <w:lang w:eastAsia="ru-RU" w:bidi="ru-RU"/>
        </w:rPr>
        <w:t xml:space="preserve">тыс. до н.э.). Рассмотреть изображения сил природы на гончарных изделиях Яншао. Рассказать об иероглифической письменности. Рассмотреть возникновение знаков письма из рисунков на примере иероглифов, например: </w:t>
      </w:r>
      <w:r w:rsidRPr="00A6694A">
        <w:rPr>
          <w:rFonts w:ascii="Times New Roman" w:eastAsia="Times New Roman" w:hAnsi="Times New Roman" w:cs="Times New Roman"/>
          <w:color w:val="000000"/>
          <w:sz w:val="28"/>
          <w:szCs w:val="26"/>
          <w:lang w:eastAsia="ru-RU" w:bidi="ru-RU"/>
        </w:rPr>
        <w:lastRenderedPageBreak/>
        <w:t xml:space="preserve">«дерево», «зеленый», «поток». Рассказать о планировке городов, мест погребений, в основе которых лежала разработанная символика природных стихий и соблюдение строгой социальной иерархии. Бронзовые сосуды </w:t>
      </w:r>
      <w:r w:rsidRPr="00A6694A">
        <w:rPr>
          <w:rFonts w:ascii="Times New Roman" w:eastAsia="Times New Roman" w:hAnsi="Times New Roman" w:cs="Times New Roman"/>
          <w:color w:val="000000"/>
          <w:sz w:val="28"/>
          <w:szCs w:val="26"/>
          <w:lang w:val="en-US" w:bidi="en-US"/>
        </w:rPr>
        <w:t>XVI</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XII</w:t>
      </w:r>
      <w:r w:rsidRPr="00A6694A">
        <w:rPr>
          <w:rFonts w:ascii="Times New Roman" w:eastAsia="Times New Roman" w:hAnsi="Times New Roman" w:cs="Times New Roman"/>
          <w:color w:val="000000"/>
          <w:sz w:val="28"/>
          <w:szCs w:val="26"/>
          <w:lang w:bidi="en-US"/>
        </w:rPr>
        <w:t xml:space="preserve"> </w:t>
      </w:r>
      <w:r w:rsidRPr="00A6694A">
        <w:rPr>
          <w:rFonts w:ascii="Times New Roman" w:eastAsia="Times New Roman" w:hAnsi="Times New Roman" w:cs="Times New Roman"/>
          <w:color w:val="000000"/>
          <w:sz w:val="28"/>
          <w:szCs w:val="26"/>
          <w:lang w:eastAsia="ru-RU" w:bidi="ru-RU"/>
        </w:rPr>
        <w:t xml:space="preserve">вв. до н. э. Раскрыть триединство искусства слова, музыки и танца; китайское обозначение музыки «юэ» и русское понятие «красота» и «гармония». Рассказать об учении Конфуция и возникновении даосизма. Зарисовать знак «инь-ян» и объяснить его значение. Рассказать о наивысшем подъеме культуры в III в. до н. э.: об установлении Великого шелкового пути, </w:t>
      </w:r>
    </w:p>
    <w:p w:rsidR="00A6694A" w:rsidRPr="00A6694A" w:rsidRDefault="00A6694A" w:rsidP="00A6694A">
      <w:pPr>
        <w:widowControl w:val="0"/>
        <w:tabs>
          <w:tab w:val="left" w:pos="3313"/>
          <w:tab w:val="left" w:pos="4743"/>
          <w:tab w:val="left" w:pos="6366"/>
        </w:tabs>
        <w:spacing w:after="0" w:line="480" w:lineRule="exact"/>
        <w:ind w:left="20" w:right="20"/>
        <w:jc w:val="both"/>
        <w:rPr>
          <w:rFonts w:ascii="Times New Roman" w:eastAsia="Times New Roman" w:hAnsi="Times New Roman" w:cs="Times New Roman"/>
          <w:color w:val="000000"/>
          <w:sz w:val="28"/>
          <w:szCs w:val="26"/>
          <w:lang w:eastAsia="ru-RU" w:bidi="ru-RU"/>
        </w:rPr>
      </w:pPr>
      <w:proofErr w:type="gramStart"/>
      <w:r w:rsidRPr="00A6694A">
        <w:rPr>
          <w:rFonts w:ascii="Times New Roman" w:eastAsia="Times New Roman" w:hAnsi="Times New Roman" w:cs="Times New Roman"/>
          <w:color w:val="000000"/>
          <w:sz w:val="28"/>
          <w:szCs w:val="26"/>
          <w:lang w:eastAsia="ru-RU" w:bidi="ru-RU"/>
        </w:rPr>
        <w:t>строительстве</w:t>
      </w:r>
      <w:proofErr w:type="gramEnd"/>
      <w:r w:rsidRPr="00A6694A">
        <w:rPr>
          <w:rFonts w:ascii="Times New Roman" w:eastAsia="Times New Roman" w:hAnsi="Times New Roman" w:cs="Times New Roman"/>
          <w:color w:val="000000"/>
          <w:sz w:val="28"/>
          <w:szCs w:val="26"/>
          <w:lang w:eastAsia="ru-RU" w:bidi="ru-RU"/>
        </w:rPr>
        <w:t xml:space="preserve"> Великой китайской стены. Познакомить с культом предков. Рассказать об открытии в 1974 году многотысячной армии глиняных воинов императора Цинь Шихуанди. Рассмотреть погребальную утварь, плоские рельефы стен с сюжетами легенд и мифов.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Эпоха Японской древности. Связь искусства этого периода с религией японцев - синтоизмом. Ориентация эпохи Нара (VII - V</w:t>
      </w:r>
      <w:r w:rsidRPr="00A6694A">
        <w:rPr>
          <w:rFonts w:ascii="Times New Roman" w:eastAsia="Times New Roman" w:hAnsi="Times New Roman" w:cs="Times New Roman"/>
          <w:color w:val="000000"/>
          <w:sz w:val="28"/>
          <w:szCs w:val="26"/>
          <w:u w:val="single"/>
          <w:lang w:eastAsia="ru-RU" w:bidi="ru-RU"/>
        </w:rPr>
        <w:t>III</w:t>
      </w:r>
      <w:r w:rsidRPr="00A6694A">
        <w:rPr>
          <w:rFonts w:ascii="Times New Roman" w:eastAsia="Times New Roman" w:hAnsi="Times New Roman" w:cs="Times New Roman"/>
          <w:color w:val="000000"/>
          <w:sz w:val="28"/>
          <w:szCs w:val="26"/>
          <w:lang w:eastAsia="ru-RU" w:bidi="ru-RU"/>
        </w:rPr>
        <w:t xml:space="preserve"> вв.) на духовные ценности и эстетику буддизма, пришедшего из Китая. Эмоционально</w:t>
      </w:r>
      <w:r w:rsidRPr="00A6694A">
        <w:rPr>
          <w:rFonts w:ascii="Times New Roman" w:eastAsia="Times New Roman" w:hAnsi="Times New Roman" w:cs="Times New Roman"/>
          <w:color w:val="000000"/>
          <w:sz w:val="28"/>
          <w:szCs w:val="26"/>
          <w:lang w:eastAsia="ru-RU" w:bidi="ru-RU"/>
        </w:rPr>
        <w:softHyphen/>
        <w:t>философское отношение к природе и последовательное развитие всех видов искусства. Сады дзэнских монастырей.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color w:val="000000"/>
          <w:sz w:val="28"/>
          <w:szCs w:val="26"/>
          <w:lang w:eastAsia="ru-RU" w:bidi="ru-RU"/>
        </w:rPr>
        <w:t xml:space="preserve"> узнать и зарисовать в тетради знаки четырех стихий: воды, огня, воздуха, земли; сделать сообщение о искусстве Китая и Индии </w:t>
      </w:r>
      <w:proofErr w:type="gramStart"/>
      <w:r w:rsidRPr="00A6694A">
        <w:rPr>
          <w:rFonts w:ascii="Times New Roman" w:eastAsia="Times New Roman" w:hAnsi="Times New Roman" w:cs="Times New Roman"/>
          <w:color w:val="000000"/>
          <w:sz w:val="28"/>
          <w:szCs w:val="26"/>
          <w:lang w:eastAsia="ru-RU" w:bidi="ru-RU"/>
        </w:rPr>
        <w:t xml:space="preserve">( </w:t>
      </w:r>
      <w:proofErr w:type="gramEnd"/>
      <w:r w:rsidRPr="00A6694A">
        <w:rPr>
          <w:rFonts w:ascii="Times New Roman" w:eastAsia="Times New Roman" w:hAnsi="Times New Roman" w:cs="Times New Roman"/>
          <w:color w:val="000000"/>
          <w:sz w:val="28"/>
          <w:szCs w:val="26"/>
          <w:lang w:eastAsia="ru-RU" w:bidi="ru-RU"/>
        </w:rPr>
        <w:t>по выбору обучающегося).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w:t>
      </w: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b/>
          <w:sz w:val="28"/>
          <w:szCs w:val="26"/>
          <w:lang w:eastAsia="ru-RU"/>
        </w:rPr>
        <w:t>Античность.</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6"/>
          <w:lang w:eastAsia="ru-RU"/>
        </w:rPr>
        <w:t>1.3.1. Общая характеристика искусства Древней Греции.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Особенности древнегреческого искусства. Мифология.  Сформировать представление об искусстве Древней Греции.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Самостоятельная работа:</w:t>
      </w:r>
      <w:r w:rsidRPr="00A6694A">
        <w:rPr>
          <w:rFonts w:ascii="Times New Roman" w:eastAsia="Times New Roman" w:hAnsi="Times New Roman" w:cs="Times New Roman"/>
          <w:sz w:val="28"/>
          <w:szCs w:val="26"/>
          <w:lang w:eastAsia="ru-RU"/>
        </w:rPr>
        <w:t xml:space="preserve"> мини-сочинение «Путешествие в Древнюю  Грецию».</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1.3.2. «Искусство Архаики»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Декоративность архаических </w:t>
      </w:r>
      <w:proofErr w:type="gramStart"/>
      <w:r w:rsidRPr="00A6694A">
        <w:rPr>
          <w:rFonts w:ascii="Times New Roman" w:eastAsia="Times New Roman" w:hAnsi="Times New Roman" w:cs="Times New Roman"/>
          <w:sz w:val="28"/>
          <w:szCs w:val="26"/>
          <w:lang w:eastAsia="ru-RU"/>
        </w:rPr>
        <w:t>кор и</w:t>
      </w:r>
      <w:proofErr w:type="gramEnd"/>
      <w:r w:rsidRPr="00A6694A">
        <w:rPr>
          <w:rFonts w:ascii="Times New Roman" w:eastAsia="Times New Roman" w:hAnsi="Times New Roman" w:cs="Times New Roman"/>
          <w:sz w:val="28"/>
          <w:szCs w:val="26"/>
          <w:lang w:eastAsia="ru-RU"/>
        </w:rPr>
        <w:t xml:space="preserve"> куросов – истоки греческой скульптуры. Греческая скульптура ранней (хиазм Поликлета) классики.</w:t>
      </w:r>
    </w:p>
    <w:p w:rsidR="00A6694A" w:rsidRPr="00A6694A" w:rsidRDefault="00A6694A" w:rsidP="00A6694A">
      <w:pPr>
        <w:widowControl w:val="0"/>
        <w:spacing w:after="0" w:line="480" w:lineRule="exact"/>
        <w:ind w:right="20" w:firstLine="426"/>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        Самостоятельная работа: </w:t>
      </w:r>
      <w:r w:rsidRPr="00A6694A">
        <w:rPr>
          <w:rFonts w:ascii="Times New Roman" w:eastAsia="Times New Roman" w:hAnsi="Times New Roman" w:cs="Times New Roman"/>
          <w:sz w:val="28"/>
          <w:szCs w:val="26"/>
          <w:lang w:eastAsia="ru-RU"/>
        </w:rPr>
        <w:t xml:space="preserve"> зарисовка куросов и кор.</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lastRenderedPageBreak/>
        <w:t>1.3.3. Классический период Древнегреческого искусства</w:t>
      </w:r>
    </w:p>
    <w:p w:rsidR="00A6694A" w:rsidRPr="00A6694A" w:rsidRDefault="00A6694A" w:rsidP="00A6694A">
      <w:pPr>
        <w:widowControl w:val="0"/>
        <w:spacing w:after="0" w:line="480" w:lineRule="exact"/>
        <w:ind w:right="20" w:firstLine="36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Древнегреческий храм. Архитектура Афинского Акрополя (Парфенон, Эрехтейон, храм Ники). Древнегреческая скульптура (Мирон «Дискобол», Поликлет «Дорифор»). Вазопись и греческий орнамент.</w:t>
      </w:r>
    </w:p>
    <w:p w:rsidR="00A6694A" w:rsidRPr="00A6694A" w:rsidRDefault="00A6694A" w:rsidP="00A6694A">
      <w:pPr>
        <w:keepNext/>
        <w:keepLines/>
        <w:widowControl w:val="0"/>
        <w:spacing w:after="0" w:line="480" w:lineRule="exact"/>
        <w:ind w:firstLine="567"/>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 xml:space="preserve"> скопировать мотив росписи греческой вазы (по выбору), или зарисовать фрагмент рельефа храма Парфенон</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1.3.4. Эллинизм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понятие «эллинизм» как культуры, возникшей </w:t>
      </w:r>
      <w:proofErr w:type="gramStart"/>
      <w:r w:rsidRPr="00A6694A">
        <w:rPr>
          <w:rFonts w:ascii="Times New Roman" w:eastAsia="Times New Roman" w:hAnsi="Times New Roman" w:cs="Times New Roman"/>
          <w:sz w:val="28"/>
          <w:szCs w:val="26"/>
          <w:lang w:eastAsia="ru-RU"/>
        </w:rPr>
        <w:t>на</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развалинах</w:t>
      </w:r>
      <w:proofErr w:type="gramEnd"/>
      <w:r w:rsidRPr="00A6694A">
        <w:rPr>
          <w:rFonts w:ascii="Times New Roman" w:eastAsia="Times New Roman" w:hAnsi="Times New Roman" w:cs="Times New Roman"/>
          <w:sz w:val="28"/>
          <w:szCs w:val="26"/>
          <w:lang w:eastAsia="ru-RU"/>
        </w:rPr>
        <w:t xml:space="preserve"> империи Александра Невского и объединившей в себе черты греческой культуры и восточных традиций. Основные достижения искусства связаны с дальнейшим развитием образа человека в монументальном искусстве. Утрата душевного равновесия и самообладания пришли на смену образу идеального человека-гражданина. «Ника Самофракийская», «Венера Милосская», рельефы «Пергамского алтаря» и др. Познакомить с искусством глиптики. «Камея Гонзага» и другие шедевры.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 Самостоятельная работа: </w:t>
      </w:r>
      <w:r w:rsidRPr="00A6694A">
        <w:rPr>
          <w:rFonts w:ascii="Times New Roman" w:eastAsia="Times New Roman" w:hAnsi="Times New Roman" w:cs="Times New Roman"/>
          <w:sz w:val="28"/>
          <w:szCs w:val="26"/>
          <w:lang w:eastAsia="ru-RU"/>
        </w:rPr>
        <w:t>копирование рисунка камеи (по выбору).</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1.3.5. Зачет</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b/>
          <w:sz w:val="28"/>
          <w:szCs w:val="26"/>
          <w:lang w:eastAsia="ru-RU"/>
        </w:rPr>
        <w:t>1.4. Искусство Древнего Рима</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1.4.1.  Искусство этрусков.</w:t>
      </w:r>
    </w:p>
    <w:p w:rsid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развитой цивилизации этрусков, существовавшей 2500 лет назад на северо-западе Аппенинского полуострова.</w:t>
      </w:r>
      <w:r>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sz w:val="28"/>
          <w:szCs w:val="26"/>
          <w:lang w:eastAsia="ru-RU"/>
        </w:rPr>
        <w:t>Рассказать о культуре, о государственном устройстве, о быте древних племен и о работе ученых, изучающих историю Этрурии. Специфика этрусского мировосприятия  как основа римской культуры. Римская доблесть во славу государства – кредо культуры Древнего Рима.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Самостоятельная работа:</w:t>
      </w:r>
      <w:r w:rsidRPr="00A6694A">
        <w:rPr>
          <w:rFonts w:ascii="Times New Roman" w:eastAsia="Times New Roman" w:hAnsi="Times New Roman" w:cs="Times New Roman"/>
          <w:sz w:val="28"/>
          <w:szCs w:val="26"/>
          <w:lang w:eastAsia="ru-RU"/>
        </w:rPr>
        <w:t xml:space="preserve"> зарисовать мотивы декоративного мира этрусков (по выбору).</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lastRenderedPageBreak/>
        <w:t>1.4.2.  Архитектура Древнего Рима. Шедевры.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том, что основой художественного мышления римлян были: точность и историзм мышления, суровая проза; божества римлян - покровители отдельных видов человеческой деятельности. Познакомить с хронологическими рамками искусства; с влиянием, оказанным на искусство другими народами (этрусками, греческими колонистами, искусством эллинизма). Рассказать о ведущей роли архитектуры в период расцвета искусства Древнего Рима; о достижениях инженерного искусства, многообразии типов сооружений, о богатстве композиционных форм и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масштабе</w:t>
      </w:r>
      <w:proofErr w:type="gramEnd"/>
      <w:r w:rsidRPr="00A6694A">
        <w:rPr>
          <w:rFonts w:ascii="Times New Roman" w:eastAsia="Times New Roman" w:hAnsi="Times New Roman" w:cs="Times New Roman"/>
          <w:sz w:val="28"/>
          <w:szCs w:val="26"/>
          <w:lang w:eastAsia="ru-RU"/>
        </w:rPr>
        <w:t xml:space="preserve"> строительства. Раскрыть красоту и мо</w:t>
      </w:r>
      <w:r w:rsidRPr="00A6694A">
        <w:rPr>
          <w:rFonts w:ascii="Times New Roman" w:eastAsia="Times New Roman" w:hAnsi="Times New Roman" w:cs="Times New Roman"/>
          <w:color w:val="000000"/>
          <w:sz w:val="28"/>
          <w:szCs w:val="26"/>
          <w:lang w:eastAsia="ru-RU" w:bidi="ru-RU"/>
        </w:rPr>
        <w:t>щь</w:t>
      </w:r>
      <w:r w:rsidRPr="00A6694A">
        <w:rPr>
          <w:rFonts w:ascii="Times New Roman" w:eastAsia="Times New Roman" w:hAnsi="Times New Roman" w:cs="Times New Roman"/>
          <w:sz w:val="28"/>
          <w:szCs w:val="26"/>
          <w:lang w:eastAsia="ru-RU"/>
        </w:rPr>
        <w:t xml:space="preserve"> римской архитектуры в разумной целесообразности, в логике структуры сооружения, в художественно точно найденных пропорциях и масштабах, в лаконизме архитектурных средств. Планировка римского города и архитектура как отражение  величия  Древнего Рима (Римский форум, Пантеон, Колизей, Триумфальные арки).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сделать запись в тетради о значении римской архитектуры; записать название основных памятников; посмотреть видеосюжет об архитектуре по Интернету.</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1.4.3. Римский скульптурный портрет и исторический рельеф.</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том, что скульптурный портрет и бытовой и исторический рельеф с характерным для него документально точным повествовательным началом являются главным вкладом римлян в искусство скульптуры.</w:t>
      </w:r>
      <w:r w:rsidRPr="00A6694A">
        <w:rPr>
          <w:rFonts w:ascii="Times New Roman" w:eastAsia="Times New Roman" w:hAnsi="Times New Roman" w:cs="Times New Roman"/>
          <w:sz w:val="26"/>
          <w:szCs w:val="26"/>
          <w:lang w:eastAsia="ru-RU"/>
        </w:rPr>
        <w:t xml:space="preserve"> </w:t>
      </w:r>
      <w:proofErr w:type="gramStart"/>
      <w:r w:rsidRPr="00A6694A">
        <w:rPr>
          <w:rFonts w:ascii="Times New Roman" w:eastAsia="Times New Roman" w:hAnsi="Times New Roman" w:cs="Times New Roman"/>
          <w:sz w:val="28"/>
          <w:szCs w:val="26"/>
          <w:lang w:eastAsia="ru-RU"/>
        </w:rPr>
        <w:t>Рассмотреть развитие в искусстве образа человека-гражданина, сознающего свое значение как самоценной личности; увидеть, что истоки интереса к передаче индивидуальных черт лица лежат в традиции изготовления посмертных масок в связи с развитым культом предков; раскрыть особенности портретов республиканской эпохи и римской империи; рассказать о влиянии на скульптуру искусства этрусков, греков и эллинов и других покоренных народов;</w:t>
      </w:r>
      <w:proofErr w:type="gramEnd"/>
      <w:r w:rsidRPr="00A6694A">
        <w:rPr>
          <w:rFonts w:ascii="Times New Roman" w:eastAsia="Times New Roman" w:hAnsi="Times New Roman" w:cs="Times New Roman"/>
          <w:sz w:val="28"/>
          <w:szCs w:val="26"/>
          <w:lang w:eastAsia="ru-RU"/>
        </w:rPr>
        <w:t xml:space="preserve"> познакомить с шедеврами римских скульпторов.</w:t>
      </w:r>
      <w:r w:rsidRPr="00A6694A">
        <w:rPr>
          <w:rFonts w:ascii="Times New Roman" w:eastAsia="Times New Roman" w:hAnsi="Times New Roman" w:cs="Times New Roman"/>
          <w:sz w:val="32"/>
          <w:szCs w:val="26"/>
          <w:lang w:eastAsia="ru-RU"/>
        </w:rPr>
        <w:t xml:space="preserve"> </w:t>
      </w:r>
      <w:r w:rsidRPr="00A6694A">
        <w:rPr>
          <w:rFonts w:ascii="Times New Roman" w:eastAsia="Times New Roman" w:hAnsi="Times New Roman" w:cs="Times New Roman"/>
          <w:sz w:val="28"/>
          <w:szCs w:val="26"/>
          <w:lang w:eastAsia="ru-RU"/>
        </w:rPr>
        <w:t xml:space="preserve">Портретная скульптура и бытовой исторический рельеф – предтеча европейской скульптуры /статуя Августа </w:t>
      </w:r>
      <w:proofErr w:type="gramStart"/>
      <w:r w:rsidRPr="00A6694A">
        <w:rPr>
          <w:rFonts w:ascii="Times New Roman" w:eastAsia="Times New Roman" w:hAnsi="Times New Roman" w:cs="Times New Roman"/>
          <w:sz w:val="28"/>
          <w:szCs w:val="26"/>
          <w:lang w:eastAsia="ru-RU"/>
        </w:rPr>
        <w:t>из</w:t>
      </w:r>
      <w:proofErr w:type="gramEnd"/>
      <w:r w:rsidRPr="00A6694A">
        <w:rPr>
          <w:rFonts w:ascii="Times New Roman" w:eastAsia="Times New Roman" w:hAnsi="Times New Roman" w:cs="Times New Roman"/>
          <w:sz w:val="28"/>
          <w:szCs w:val="26"/>
          <w:lang w:eastAsia="ru-RU"/>
        </w:rPr>
        <w:t xml:space="preserve"> </w:t>
      </w:r>
      <w:proofErr w:type="gramStart"/>
      <w:r w:rsidRPr="00A6694A">
        <w:rPr>
          <w:rFonts w:ascii="Times New Roman" w:eastAsia="Times New Roman" w:hAnsi="Times New Roman" w:cs="Times New Roman"/>
          <w:sz w:val="28"/>
          <w:szCs w:val="26"/>
          <w:lang w:eastAsia="ru-RU"/>
        </w:rPr>
        <w:t>Прима</w:t>
      </w:r>
      <w:proofErr w:type="gramEnd"/>
      <w:r w:rsidRPr="00A6694A">
        <w:rPr>
          <w:rFonts w:ascii="Times New Roman" w:eastAsia="Times New Roman" w:hAnsi="Times New Roman" w:cs="Times New Roman"/>
          <w:sz w:val="28"/>
          <w:szCs w:val="26"/>
          <w:lang w:eastAsia="ru-RU"/>
        </w:rPr>
        <w:t xml:space="preserve"> Порта, Портрет Каракаллы, </w:t>
      </w:r>
      <w:r w:rsidRPr="00A6694A">
        <w:rPr>
          <w:rFonts w:ascii="Times New Roman" w:eastAsia="Times New Roman" w:hAnsi="Times New Roman" w:cs="Times New Roman"/>
          <w:sz w:val="28"/>
          <w:szCs w:val="26"/>
          <w:lang w:eastAsia="ru-RU"/>
        </w:rPr>
        <w:lastRenderedPageBreak/>
        <w:t>Портрет сириянки, Конная статуя Марка Аврелия.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перечислить в тетради основные памятники скульптуры; посмотреть дополнительный материал по Интернету.</w:t>
      </w:r>
    </w:p>
    <w:p w:rsidR="00A6694A" w:rsidRPr="00A6694A" w:rsidRDefault="00A6694A" w:rsidP="00A6694A">
      <w:pPr>
        <w:widowControl w:val="0"/>
        <w:spacing w:after="0" w:line="480" w:lineRule="exact"/>
        <w:ind w:left="20" w:right="20" w:firstLine="122"/>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1.4.4. Римская живопись.</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стилях помпейских росписей (инкрустационном, архитектурно-перспективном, </w:t>
      </w:r>
      <w:proofErr w:type="gramStart"/>
      <w:r w:rsidRPr="00A6694A">
        <w:rPr>
          <w:rFonts w:ascii="Times New Roman" w:eastAsia="Times New Roman" w:hAnsi="Times New Roman" w:cs="Times New Roman"/>
          <w:sz w:val="28"/>
          <w:szCs w:val="26"/>
          <w:lang w:eastAsia="ru-RU"/>
        </w:rPr>
        <w:t>ориентирующим</w:t>
      </w:r>
      <w:proofErr w:type="gramEnd"/>
      <w:r w:rsidRPr="00A6694A">
        <w:rPr>
          <w:rFonts w:ascii="Times New Roman" w:eastAsia="Times New Roman" w:hAnsi="Times New Roman" w:cs="Times New Roman"/>
          <w:sz w:val="28"/>
          <w:szCs w:val="26"/>
          <w:lang w:eastAsia="ru-RU"/>
        </w:rPr>
        <w:t xml:space="preserve"> и орнаментальном) и роли их в дальнейшем развитии декоративного искусства Западной Европы; дать представление о фаюмских портретах, о римских мозаиках и ранних христианских изображений римских катакомб. Фрески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виллы Мистерий в Помпеях; фрески дома Веттиев в Помпеях; «Портрет молодой женщины из Фаюма» и др.</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ab/>
      </w: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перечислить стили помпейских росписей; скопировать фаюмский портрет (по выбору).</w:t>
      </w:r>
    </w:p>
    <w:p w:rsidR="00A6694A" w:rsidRPr="00A6694A" w:rsidRDefault="00A6694A" w:rsidP="00A6694A">
      <w:pPr>
        <w:widowControl w:val="0"/>
        <w:spacing w:after="0" w:line="480" w:lineRule="exact"/>
        <w:jc w:val="both"/>
        <w:rPr>
          <w:rFonts w:ascii="Times New Roman" w:eastAsia="Times New Roman" w:hAnsi="Times New Roman" w:cs="Times New Roman"/>
          <w:b/>
          <w:sz w:val="26"/>
          <w:szCs w:val="26"/>
          <w:lang w:eastAsia="ru-RU"/>
        </w:rPr>
      </w:pPr>
    </w:p>
    <w:p w:rsidR="00A6694A" w:rsidRPr="00A6694A" w:rsidRDefault="00A6694A" w:rsidP="00A6694A">
      <w:pPr>
        <w:widowControl w:val="0"/>
        <w:spacing w:after="0" w:line="480" w:lineRule="exact"/>
        <w:ind w:lef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РАЗДЕЛ 2. СРЕДНЕВЕКОВОЕ ИСКУССТВО</w:t>
      </w:r>
    </w:p>
    <w:p w:rsidR="00A6694A" w:rsidRPr="00A6694A" w:rsidRDefault="00A6694A" w:rsidP="00A6694A">
      <w:pPr>
        <w:keepNext/>
        <w:keepLines/>
        <w:widowControl w:val="0"/>
        <w:spacing w:after="0" w:line="480" w:lineRule="exact"/>
        <w:ind w:right="3480"/>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b/>
          <w:sz w:val="28"/>
          <w:szCs w:val="26"/>
          <w:lang w:eastAsia="ru-RU"/>
        </w:rPr>
        <w:t>2.1.</w:t>
      </w: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b/>
          <w:sz w:val="28"/>
          <w:szCs w:val="26"/>
          <w:lang w:eastAsia="ru-RU"/>
        </w:rPr>
        <w:t>Искусство Византии</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Византийское искусство внесло в культуру многих стран новое содержание, наполнило его новыми образами. Оно формировалось, с одной стороны, на основе античной архитектуры и скульптуры, а с другой - под влиянием художественной культуры Ближнего Востока. Особенно важную роль в художественной жизни сыграло христианство.</w:t>
      </w:r>
    </w:p>
    <w:p w:rsidR="00A6694A" w:rsidRPr="00A6694A" w:rsidRDefault="00A6694A" w:rsidP="00A6694A">
      <w:pPr>
        <w:keepNext/>
        <w:keepLines/>
        <w:widowControl w:val="0"/>
        <w:spacing w:after="0" w:line="480" w:lineRule="exact"/>
        <w:ind w:righ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2.1.1. Раннехристианская архитектура. Храм св. Софии в Константинополе</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Рассказать об образовании Восточной части Римской империи, об истории термина «Византия»; о преемственности греко-римской культуры. Познакомить с величайшими достижениями в области архитектуры: разработке идеи христианского храма на рубеже </w:t>
      </w:r>
      <w:r w:rsidRPr="00A6694A">
        <w:rPr>
          <w:rFonts w:ascii="Times New Roman" w:eastAsia="Times New Roman" w:hAnsi="Times New Roman" w:cs="Times New Roman"/>
          <w:sz w:val="28"/>
          <w:szCs w:val="26"/>
          <w:lang w:val="en-US" w:bidi="en-US"/>
        </w:rPr>
        <w:t>V</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VI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веков как подобия небесного града Иерусалима; проследить развитие композиции храма от варианта римской базилики до создания схемы крестово-купольного храма; раскрыть символику частей храма в их единстве. Обратить внимание на скромную внешнюю отделку сооружения и богатое внутреннее убранство как специфику </w:t>
      </w:r>
      <w:r w:rsidRPr="00A6694A">
        <w:rPr>
          <w:rFonts w:ascii="Times New Roman" w:eastAsia="Times New Roman" w:hAnsi="Times New Roman" w:cs="Times New Roman"/>
          <w:sz w:val="28"/>
          <w:szCs w:val="26"/>
          <w:lang w:eastAsia="ru-RU"/>
        </w:rPr>
        <w:lastRenderedPageBreak/>
        <w:t>византийских храмов; на расположение мозаик в интерьере. Познакомить с шедевром византийской архитектуры Софией Константинопольской.</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посмотреть по Интернету документальный фильм «София Константинопольская».</w:t>
      </w:r>
    </w:p>
    <w:p w:rsidR="00A6694A" w:rsidRPr="00A6694A" w:rsidRDefault="00A6694A" w:rsidP="00A50785">
      <w:pPr>
        <w:keepNext/>
        <w:keepLines/>
        <w:widowControl w:val="0"/>
        <w:numPr>
          <w:ilvl w:val="2"/>
          <w:numId w:val="142"/>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Византийская иконопись</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роли церковного интерьера в византийском храме, о синтезе искусств, воплощенном в стенных и плафонных росписях; об особенности иконописных изображений, являющихся посредниками между видимым и невидимым миром в эпоху средневековья; о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роли иконописца, его подобии священнику. Проследить то, как изменялся язык изображений святых от реалистических индивидуальных образов до изобразительных элементов, которые приобрели характер условных знаков, закрепленных в каноне. Рассмотреть то, как развивался главный образ византийской культуры - образ Иисуса Христа - от юноши пастуха до возникновения образа Бога - грозного, непримиримого судьи. Рассказать о том, что именно Византия выработала все прообразы (архетипы) - постоянные иконографические схемы, от которых не полагалось отступать при изображении священных сюжетов. Познакомить с мозаиками собора Сан Витале в Равенне; мозаиками Софийского собора. Святой Лука как первый иконописец. Икона «Владимирской Богоматери». Взаимоотношение между изображением и молящимся.</w:t>
      </w:r>
    </w:p>
    <w:p w:rsidR="00A6694A" w:rsidRPr="00A6694A" w:rsidRDefault="00A6694A" w:rsidP="00A6694A">
      <w:pPr>
        <w:widowControl w:val="0"/>
        <w:tabs>
          <w:tab w:val="left" w:pos="4482"/>
        </w:tabs>
        <w:spacing w:after="0" w:line="480" w:lineRule="exact"/>
        <w:ind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посмотреть в Интернете </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eastAsia="ru-RU"/>
        </w:rPr>
        <w:t xml:space="preserve"> видеоролик «Равеннское пение» (римовизантийское), </w:t>
      </w:r>
      <w:r w:rsidRPr="00A6694A">
        <w:rPr>
          <w:rFonts w:ascii="Times New Roman" w:eastAsia="Times New Roman" w:hAnsi="Times New Roman" w:cs="Times New Roman"/>
          <w:sz w:val="28"/>
          <w:szCs w:val="26"/>
          <w:lang w:val="en-US" w:bidi="en-US"/>
        </w:rPr>
        <w:t>V</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вв.»; рассмотреть мозаики Равенны, их колорит.</w:t>
      </w:r>
    </w:p>
    <w:p w:rsidR="00A6694A" w:rsidRPr="00A6694A" w:rsidRDefault="00A6694A" w:rsidP="00A50785">
      <w:pPr>
        <w:keepNext/>
        <w:keepLines/>
        <w:widowControl w:val="0"/>
        <w:numPr>
          <w:ilvl w:val="2"/>
          <w:numId w:val="142"/>
        </w:numPr>
        <w:tabs>
          <w:tab w:val="left" w:pos="750"/>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Византийский орнамент</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том, что в византийском орнаменте осуществилось слияние эллинистических и восточных традиций; орнамент состоял из сплетений звериных (птиц, грифонов, барсов) мотивов, стилизованных растительных побегов, в частности</w:t>
      </w:r>
      <w:proofErr w:type="gramStart"/>
      <w:r w:rsidRPr="00A6694A">
        <w:rPr>
          <w:rFonts w:ascii="Times New Roman" w:eastAsia="Times New Roman" w:hAnsi="Times New Roman" w:cs="Times New Roman"/>
          <w:sz w:val="28"/>
          <w:szCs w:val="26"/>
          <w:lang w:eastAsia="ru-RU"/>
        </w:rPr>
        <w:t>,</w:t>
      </w:r>
      <w:proofErr w:type="gramEnd"/>
      <w:r w:rsidRPr="00A6694A">
        <w:rPr>
          <w:rFonts w:ascii="Times New Roman" w:eastAsia="Times New Roman" w:hAnsi="Times New Roman" w:cs="Times New Roman"/>
          <w:sz w:val="28"/>
          <w:szCs w:val="26"/>
          <w:lang w:eastAsia="ru-RU"/>
        </w:rPr>
        <w:t xml:space="preserve"> виноградных лоз; формы утрачивают объемность, становятся более плоскими. Рассмотреть характерные </w:t>
      </w:r>
      <w:r w:rsidRPr="00A6694A">
        <w:rPr>
          <w:rFonts w:ascii="Times New Roman" w:eastAsia="Times New Roman" w:hAnsi="Times New Roman" w:cs="Times New Roman"/>
          <w:sz w:val="28"/>
          <w:szCs w:val="26"/>
          <w:lang w:eastAsia="ru-RU"/>
        </w:rPr>
        <w:lastRenderedPageBreak/>
        <w:t xml:space="preserve">черты и мотивы орнаментального искусства Византии: причудливую узорчатость, заимствованную у персов; изображения животных на византийских тканях, заключенные в геометрические фигуры - круги или многоугольники; сильно стилизованные растительные формы, которые разделяются на простейшие элементы (пальметику, полупальметику и вьющийся стебель); древовидные композиции. Обратить внимание на наиболее употребляемые цвета в византийском орнаменте: ярко-зеленый, ярко-красный, фиолетовый, пурпурный. В заключении сказать о том, что заимствованные и по-своему переработанные орнаментальные формы других народов,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сложившись в своеобразный византийский стиль, оказали влияние на искусство стран Западной Европы и Востока, и в особенности - на русское искусство.</w:t>
      </w:r>
    </w:p>
    <w:p w:rsidR="00A6694A" w:rsidRPr="00A6694A" w:rsidRDefault="00A6694A" w:rsidP="00A6694A">
      <w:pPr>
        <w:widowControl w:val="0"/>
        <w:tabs>
          <w:tab w:val="center" w:pos="5347"/>
          <w:tab w:val="left" w:pos="6446"/>
        </w:tabs>
        <w:spacing w:after="0" w:line="480" w:lineRule="exact"/>
        <w:ind w:lef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копирование</w:t>
      </w:r>
      <w:r w:rsidRPr="00A6694A">
        <w:rPr>
          <w:rFonts w:ascii="Times New Roman" w:eastAsia="Times New Roman" w:hAnsi="Times New Roman" w:cs="Times New Roman"/>
          <w:sz w:val="28"/>
          <w:szCs w:val="26"/>
          <w:lang w:eastAsia="ru-RU"/>
        </w:rPr>
        <w:tab/>
        <w:t>мотива византийского орнамента по выбору.</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2.2. Средневековое искусство Западной Европы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После разрушения Рима в Европе начинается новый виток развития культуры, базирующийся на ином типе мировоззрения, связанного с христианством. В средневековом сознании появилось новое качество - символичность мышления. Оно подразумевает непознаваемость Бога-Творца, которого нельзя увидеть, понять его помыслы. Но все, что существует в мире, имеет ценность только в той степени, в какой в нем присутствует Божественное начало. Многоярусная система Бытия приобретает новое иерархическое значение. Каждый более высоко расположенный ярус и все, что в нем находится, ближе к Богу и дальше от преисподней, Сатаны, находящегося в самом нижнем ярусе. Чем ближе к преисподней, тем более греховно существо, поэтому исчадьями ада считались все ползучие </w:t>
      </w:r>
      <w:proofErr w:type="gramStart"/>
      <w:r w:rsidRPr="00A6694A">
        <w:rPr>
          <w:rFonts w:ascii="Times New Roman" w:eastAsia="Times New Roman" w:hAnsi="Times New Roman" w:cs="Times New Roman"/>
          <w:sz w:val="28"/>
          <w:szCs w:val="26"/>
          <w:lang w:eastAsia="ru-RU"/>
        </w:rPr>
        <w:t>гады</w:t>
      </w:r>
      <w:proofErr w:type="gramEnd"/>
      <w:r w:rsidRPr="00A6694A">
        <w:rPr>
          <w:rFonts w:ascii="Times New Roman" w:eastAsia="Times New Roman" w:hAnsi="Times New Roman" w:cs="Times New Roman"/>
          <w:sz w:val="28"/>
          <w:szCs w:val="26"/>
          <w:lang w:eastAsia="ru-RU"/>
        </w:rPr>
        <w:t xml:space="preserve"> - змеи, ящерицы, жабы. Главным выразителем новых представлений был средневековый храм.</w:t>
      </w:r>
    </w:p>
    <w:p w:rsidR="00A6694A" w:rsidRPr="00A6694A" w:rsidRDefault="00A6694A" w:rsidP="00A50785">
      <w:pPr>
        <w:keepNext/>
        <w:keepLines/>
        <w:widowControl w:val="0"/>
        <w:numPr>
          <w:ilvl w:val="2"/>
          <w:numId w:val="143"/>
        </w:numPr>
        <w:tabs>
          <w:tab w:val="left" w:pos="770"/>
        </w:tabs>
        <w:spacing w:after="0" w:line="480" w:lineRule="exact"/>
        <w:jc w:val="both"/>
        <w:outlineLvl w:val="2"/>
        <w:rPr>
          <w:rFonts w:ascii="Times New Roman" w:eastAsia="Times New Roman" w:hAnsi="Times New Roman" w:cs="Times New Roman"/>
          <w:b/>
          <w:sz w:val="26"/>
          <w:szCs w:val="26"/>
          <w:lang w:eastAsia="ru-RU"/>
        </w:rPr>
      </w:pPr>
      <w:r w:rsidRPr="00A6694A">
        <w:rPr>
          <w:rFonts w:ascii="Times New Roman" w:eastAsia="Times New Roman" w:hAnsi="Times New Roman" w:cs="Times New Roman"/>
          <w:b/>
          <w:sz w:val="28"/>
          <w:szCs w:val="26"/>
          <w:lang w:eastAsia="ru-RU"/>
        </w:rPr>
        <w:t>Введение. Искусство варваров</w:t>
      </w:r>
    </w:p>
    <w:p w:rsidR="00A6694A" w:rsidRPr="00A6694A" w:rsidRDefault="00A6694A" w:rsidP="00A6694A">
      <w:pPr>
        <w:widowControl w:val="0"/>
        <w:tabs>
          <w:tab w:val="left" w:pos="3706"/>
        </w:tabs>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моделью мира средневекового европейца, сочетавшей в себе первобытные магические представления и идеи античной философии; показать </w:t>
      </w:r>
      <w:r w:rsidRPr="00A6694A">
        <w:rPr>
          <w:rFonts w:ascii="Times New Roman" w:eastAsia="Times New Roman" w:hAnsi="Times New Roman" w:cs="Times New Roman"/>
          <w:sz w:val="28"/>
          <w:szCs w:val="26"/>
          <w:lang w:eastAsia="ru-RU"/>
        </w:rPr>
        <w:lastRenderedPageBreak/>
        <w:t>соединение народной и светской культуры в памятниках средневековья. Падение Римской империи. «Смутные времена». Переселение народов и образование варварских государств. Выход на первый план «варварских» элементов:</w:t>
      </w:r>
      <w:r w:rsidRPr="00A6694A">
        <w:rPr>
          <w:rFonts w:ascii="Times New Roman" w:eastAsia="Times New Roman" w:hAnsi="Times New Roman" w:cs="Times New Roman"/>
          <w:sz w:val="28"/>
          <w:szCs w:val="26"/>
          <w:lang w:eastAsia="ru-RU"/>
        </w:rPr>
        <w:tab/>
        <w:t xml:space="preserve">образы фольклорных традиций племен, разрушивших Рим. Мотивы «звериного стиля» как отражение древних языческих представлений, страха перед силами природы и христианского учения о греховности мира, враждебного человеку. Наследие кельтов. Монастыри и кельтская книга. Кельтский орнамент «плетенка». Вестготское королевство. Клад Гаррасар. Каролингское Возрождение (8 - 9 вв.). Корона </w:t>
      </w:r>
    </w:p>
    <w:p w:rsidR="00A6694A" w:rsidRPr="00A6694A" w:rsidRDefault="00A6694A" w:rsidP="00A6694A">
      <w:pPr>
        <w:widowControl w:val="0"/>
        <w:tabs>
          <w:tab w:val="left" w:pos="3706"/>
        </w:tabs>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священной Римской империи. Чудесный талисман Карла Великого. Искусство викингов. «Звериный» стиль.</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зарисовать мотив кельтского орнамента (по образцу); познакомиться с легендами Средневековой Европы.</w:t>
      </w:r>
    </w:p>
    <w:p w:rsidR="00A6694A" w:rsidRPr="00A6694A" w:rsidRDefault="00A6694A" w:rsidP="00A50785">
      <w:pPr>
        <w:keepNext/>
        <w:keepLines/>
        <w:widowControl w:val="0"/>
        <w:numPr>
          <w:ilvl w:val="2"/>
          <w:numId w:val="143"/>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Романский стиль</w:t>
      </w:r>
    </w:p>
    <w:p w:rsidR="00A6694A" w:rsidRPr="00A6694A" w:rsidRDefault="00A6694A" w:rsidP="00A6694A">
      <w:pPr>
        <w:widowControl w:val="0"/>
        <w:tabs>
          <w:tab w:val="left" w:pos="6884"/>
        </w:tabs>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об искусстве средневековья как едином нерасторжимом ансамбле, объединяющем вокруг архитектуры различные виды искусства (монументальную живопись, скульптуру и декор). Познакомить с возникновением термина «романский стиль»; с формами церковной (монастыри) и военной (замок феодала) архитектуры; с конструктивными и образно-художественными особенностями построек. Выявить особенности романской архитектуры:  строгую простоту, монументальность монастырских церквей, тяжеловесность формы, сумрачность помещений. Познакомить со скульптурным декором храмов. Рельеф - как преобладающий вид романской скульптуры. Раскрыть причины соединения мотивов фантастических существ и христианских сюжетов на храмах с переплетением в народном сознании языческих и христианских представлений. Тема Бога - защитника и судьи - как главная в изобразительном искусстве. Отношение к изображениям монументальной живописи как «книге для неграмотных» определяет роль художника в обществе: доносить текст Библии в зримых образах. Повествовательный характер светских произведений. Ковер из Байе.</w:t>
      </w:r>
    </w:p>
    <w:p w:rsidR="00A6694A" w:rsidRPr="00A6694A" w:rsidRDefault="00A6694A" w:rsidP="00A6694A">
      <w:pPr>
        <w:widowControl w:val="0"/>
        <w:tabs>
          <w:tab w:val="left" w:pos="4508"/>
        </w:tabs>
        <w:spacing w:after="0" w:line="480" w:lineRule="exact"/>
        <w:ind w:lef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lastRenderedPageBreak/>
        <w:t>Самостоятельная работа:</w:t>
      </w:r>
      <w:r w:rsidRPr="00A6694A">
        <w:rPr>
          <w:rFonts w:ascii="Times New Roman" w:eastAsia="Times New Roman" w:hAnsi="Times New Roman" w:cs="Times New Roman"/>
          <w:sz w:val="28"/>
          <w:szCs w:val="26"/>
          <w:lang w:eastAsia="ru-RU"/>
        </w:rPr>
        <w:t xml:space="preserve"> зарисовать понравившийся фрагмент</w:t>
      </w:r>
    </w:p>
    <w:p w:rsidR="00A6694A" w:rsidRPr="00A6694A" w:rsidRDefault="00A6694A" w:rsidP="00A50785">
      <w:pPr>
        <w:keepNext/>
        <w:keepLines/>
        <w:widowControl w:val="0"/>
        <w:numPr>
          <w:ilvl w:val="2"/>
          <w:numId w:val="143"/>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Готический стиль</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том, что основным достижением европейской готики была разработка гигантского собора как архитектурно художественного и культурного центра средневекового города. Возникновение стиля во Франции. Анализ конструктивных при</w:t>
      </w:r>
      <w:r w:rsidRPr="00A6694A">
        <w:rPr>
          <w:rFonts w:ascii="Times New Roman" w:eastAsia="Times New Roman" w:hAnsi="Times New Roman" w:cs="Times New Roman"/>
          <w:color w:val="000000"/>
          <w:sz w:val="28"/>
          <w:szCs w:val="26"/>
          <w:lang w:eastAsia="ru-RU" w:bidi="ru-RU"/>
        </w:rPr>
        <w:t>нци</w:t>
      </w:r>
      <w:r w:rsidRPr="00A6694A">
        <w:rPr>
          <w:rFonts w:ascii="Times New Roman" w:eastAsia="Times New Roman" w:hAnsi="Times New Roman" w:cs="Times New Roman"/>
          <w:sz w:val="28"/>
          <w:szCs w:val="26"/>
          <w:lang w:eastAsia="ru-RU"/>
        </w:rPr>
        <w:t xml:space="preserve">пов новой архитектуры: каркасной системы и стрельчатого свода, позволивших увеличить высоту сооружений и наполнить их светом. Подобие готических построек конструктору, который собирается из модулей-ячеек. Устремленность ввысь, </w:t>
      </w:r>
    </w:p>
    <w:p w:rsidR="00A6694A" w:rsidRPr="00A6694A" w:rsidRDefault="00A6694A" w:rsidP="00A6694A">
      <w:pPr>
        <w:widowControl w:val="0"/>
        <w:spacing w:after="0" w:line="360" w:lineRule="auto"/>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многообразие декоративных форм, игра светотени готических соборов. Собор - центр городской жизни и ведущий тип строительства. Горожане и ремесленники как заказчики статуй, рельефов, витражей. Символизм мышления: каждая часть и фрагмент архитектурного сооружения наделен символическим смыслом. Собор «Парижской Богоматери». Скульптурная программа собора («каменная Библия»). Витражи как разновидность монументальной живописи; олицетворение света витражей с христианской верой. Подчиненность декоративной программы собора иерархии. Собор как воплощение комплекса представлений о мироздании. Сплетение фантастических и реальных мотивов в орнаментике. Развитие стиля готических соборов от Парижа и Шартра до соборов зрелой готики в Реймсе и Амьене. Кирпичная готика Германии. Реалистичность жанровой и портретной скульптуры собора в Наумбурге.</w:t>
      </w:r>
    </w:p>
    <w:p w:rsidR="00A6694A" w:rsidRPr="00A6694A" w:rsidRDefault="00A6694A" w:rsidP="00A6694A">
      <w:pPr>
        <w:widowControl w:val="0"/>
        <w:tabs>
          <w:tab w:val="left" w:pos="4493"/>
        </w:tabs>
        <w:spacing w:after="0" w:line="360" w:lineRule="auto"/>
        <w:ind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зарисовка элементов декора собора</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Парижской Богоматери.</w:t>
      </w:r>
    </w:p>
    <w:p w:rsidR="00A6694A" w:rsidRPr="00A6694A" w:rsidRDefault="00A6694A" w:rsidP="00A50785">
      <w:pPr>
        <w:keepNext/>
        <w:keepLines/>
        <w:widowControl w:val="0"/>
        <w:numPr>
          <w:ilvl w:val="2"/>
          <w:numId w:val="143"/>
        </w:numPr>
        <w:tabs>
          <w:tab w:val="left" w:pos="750"/>
        </w:tabs>
        <w:spacing w:after="0" w:line="360" w:lineRule="auto"/>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Искусство средневекового орнамента</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декоре храма как гигантском орнаменте, органично связанном с формой и духовным содержанием храма: обильность изображений демонстрировала верующим сложность мироустройства. Рассмотреть типы готического декора: 1) декор чисто орнаментального характера; 2) декор, в котором фигуры становятся более объемными и </w:t>
      </w:r>
      <w:r w:rsidRPr="00A6694A">
        <w:rPr>
          <w:rFonts w:ascii="Times New Roman" w:eastAsia="Times New Roman" w:hAnsi="Times New Roman" w:cs="Times New Roman"/>
          <w:sz w:val="28"/>
          <w:szCs w:val="26"/>
          <w:lang w:eastAsia="ru-RU"/>
        </w:rPr>
        <w:lastRenderedPageBreak/>
        <w:t>тщательно проработанными и как бы отрываются от стен. Раскрыть причины взлета средневековой орнаментики в слиянии традиций кельтского орнамента (плетенки) с искусством Византии и арабо</w:t>
      </w:r>
      <w:r w:rsidRPr="00A6694A">
        <w:rPr>
          <w:rFonts w:ascii="Times New Roman" w:eastAsia="Times New Roman" w:hAnsi="Times New Roman" w:cs="Times New Roman"/>
          <w:sz w:val="28"/>
          <w:szCs w:val="26"/>
          <w:lang w:eastAsia="ru-RU"/>
        </w:rPr>
        <w:softHyphen/>
        <w:t xml:space="preserve">мусульманской культуры. Познакомить с формулой, воплощавшей новые художественные идеи: похожая на пирамиду фигура, стороны которой в вершине сливаются в устремленную в бесконечность вертикаль. Эта формула стала художественным воплощением средневековой системы Бытия. В последний этап развития готики вместо пирамиды появляется вибрирующие, словно языки пламени орнаментальные ритмы, которые отражают внутреннюю напряженность и крах </w:t>
      </w:r>
    </w:p>
    <w:p w:rsidR="00A6694A" w:rsidRPr="00A6694A" w:rsidRDefault="00A6694A" w:rsidP="00A6694A">
      <w:pPr>
        <w:widowControl w:val="0"/>
        <w:spacing w:after="0" w:line="360" w:lineRule="auto"/>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мифологического сознания. Колорит витражей строится в основном на фиолетово-лиловой гамме - этот цвет символически воспринимался как цвет устремления души молящегося христианина ввысь. С этим искусством органично связана и письменность готики - образец высокого художественного стиля. Готический шрифт - один из самых красивых в мире.</w:t>
      </w:r>
    </w:p>
    <w:p w:rsidR="00A6694A" w:rsidRPr="00A6694A" w:rsidRDefault="00A6694A" w:rsidP="00A6694A">
      <w:pPr>
        <w:widowControl w:val="0"/>
        <w:spacing w:after="0" w:line="360" w:lineRule="auto"/>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копию фрагмента средневекового орнамента.</w:t>
      </w:r>
    </w:p>
    <w:p w:rsidR="00A6694A" w:rsidRPr="00A6694A" w:rsidRDefault="00A6694A" w:rsidP="00A50785">
      <w:pPr>
        <w:widowControl w:val="0"/>
        <w:numPr>
          <w:ilvl w:val="2"/>
          <w:numId w:val="143"/>
        </w:numPr>
        <w:spacing w:after="0" w:line="360" w:lineRule="auto"/>
        <w:ind w:right="20"/>
        <w:jc w:val="both"/>
        <w:rPr>
          <w:rFonts w:ascii="Times New Roman" w:eastAsia="Times New Roman" w:hAnsi="Times New Roman" w:cs="Times New Roman"/>
          <w:b/>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Творческая работа.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proofErr w:type="gramStart"/>
      <w:r w:rsidRPr="00A6694A">
        <w:rPr>
          <w:rFonts w:ascii="Times New Roman" w:eastAsia="Courier New" w:hAnsi="Times New Roman" w:cs="Times New Roman"/>
          <w:sz w:val="28"/>
          <w:szCs w:val="28"/>
          <w:lang w:eastAsia="ru-RU"/>
        </w:rPr>
        <w:t>Обучающемуся</w:t>
      </w:r>
      <w:proofErr w:type="gramEnd"/>
      <w:r w:rsidRPr="00A6694A">
        <w:rPr>
          <w:rFonts w:ascii="Times New Roman" w:eastAsia="Courier New" w:hAnsi="Times New Roman" w:cs="Times New Roman"/>
          <w:sz w:val="28"/>
          <w:szCs w:val="28"/>
          <w:lang w:eastAsia="ru-RU"/>
        </w:rPr>
        <w:t xml:space="preserve"> рекомендуется самостоятельно выбрать одно произведение (от древнеегипетских росписей саркофага до средневекового орнамента), провести его формальный и содержательный анализ в соответствии с предложенным планом и на его основе подготовить презентацию произведения длительностью от пяти до десяти минут. Весь текст искусствоведческого анализа подлежит контролю в письменной форме, презентация проходит в устной форме. </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План анализа:</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1. Автор, точное название произведения, краткие сведения об авторе,</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времени появления произведения и историко-культурном контексте его</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создания.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2. Характеристика сюжета (содержания)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3. Особенности вида, жанра и формы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lastRenderedPageBreak/>
        <w:t>4. Материал и техника выполнения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5. Особенности колористического решения.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6. Особенности композиционного решения.</w:t>
      </w:r>
    </w:p>
    <w:p w:rsidR="00A6694A" w:rsidRPr="00A6694A" w:rsidRDefault="00A6694A" w:rsidP="00A6694A">
      <w:pPr>
        <w:widowControl w:val="0"/>
        <w:spacing w:after="0" w:line="480" w:lineRule="exact"/>
        <w:ind w:firstLine="709"/>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Сбор материала. Анализ проделанной работы и подведение итогов.</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2.2.6. Контрольная работа « Средневековое искусство»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left="740" w:right="20"/>
        <w:jc w:val="both"/>
        <w:rPr>
          <w:rFonts w:ascii="Times New Roman" w:eastAsia="Times New Roman" w:hAnsi="Times New Roman" w:cs="Times New Roman"/>
          <w:sz w:val="28"/>
          <w:szCs w:val="26"/>
          <w:lang w:eastAsia="ru-RU"/>
        </w:rPr>
      </w:pPr>
    </w:p>
    <w:p w:rsidR="00A6694A" w:rsidRPr="00A6694A" w:rsidRDefault="00A6694A" w:rsidP="00A6694A">
      <w:pPr>
        <w:widowControl w:val="0"/>
        <w:spacing w:after="0" w:line="480" w:lineRule="exact"/>
        <w:ind w:lef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РАЗДЕЛ 3. ИСКУССТВО ДРЕВНЕЙ РУСИ X - НАЧАЛА XV ВВ.</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Исторически сложившиеся условия развития русского искусства. Ведущая роль церкви в искусстве средневековой Руси.</w:t>
      </w:r>
    </w:p>
    <w:p w:rsidR="00A6694A" w:rsidRPr="00A6694A" w:rsidRDefault="00A6694A" w:rsidP="00A50785">
      <w:pPr>
        <w:widowControl w:val="0"/>
        <w:numPr>
          <w:ilvl w:val="1"/>
          <w:numId w:val="144"/>
        </w:numPr>
        <w:spacing w:after="0" w:line="480" w:lineRule="exact"/>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Искусство Киевской Руси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Предания об основании Киева и деятельности первых русских князей. Рассказать о реформирование языческого культа в эпоху князя Владимира; о Крещении Руси, о первом каменном строении - Десятинной (Рождества Богородицы) церкви; о переносе традиции константинопольской художественной школы в художественную культуру Руси. Познакомить с памятниками архитектуры: Золотыми воротами и Софийским собором. Рассмотреть мозаики интерьера. Сравнить с первообразом - Софией Константинопольской. Рассказать о древнерусских ремеслах, показать образцы ювелирного искусства.</w:t>
      </w:r>
    </w:p>
    <w:p w:rsidR="00A6694A" w:rsidRPr="00A6694A" w:rsidRDefault="00A6694A" w:rsidP="00A6694A">
      <w:pPr>
        <w:widowControl w:val="0"/>
        <w:tabs>
          <w:tab w:val="left" w:pos="4575"/>
        </w:tabs>
        <w:spacing w:after="0" w:line="480" w:lineRule="exact"/>
        <w:ind w:lef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 xml:space="preserve">посмотреть в Интернете </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документальный фильм «Памятники культуры Древней Руси». Реж. Р. Желыбина. «Школфильм», 1974.</w:t>
      </w:r>
    </w:p>
    <w:p w:rsidR="00A6694A" w:rsidRPr="00A6694A" w:rsidRDefault="00A6694A" w:rsidP="00A50785">
      <w:pPr>
        <w:widowControl w:val="0"/>
        <w:numPr>
          <w:ilvl w:val="1"/>
          <w:numId w:val="144"/>
        </w:numPr>
        <w:spacing w:after="0" w:line="480" w:lineRule="exact"/>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Искусство Новгорода</w:t>
      </w:r>
    </w:p>
    <w:p w:rsidR="00A6694A" w:rsidRPr="00A6694A" w:rsidRDefault="00A6694A" w:rsidP="00A6694A">
      <w:pPr>
        <w:widowControl w:val="0"/>
        <w:tabs>
          <w:tab w:val="left" w:pos="4345"/>
        </w:tabs>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Новгороде как одном из уникальных и древнейших городов России, чьи памятники культуры не были разгромлены в средние века. Рассказать о современном научном взгляде на происхождение новгородцев, в связи с открытиями новгородских берестяных грамот в </w:t>
      </w:r>
      <w:r w:rsidRPr="00A6694A">
        <w:rPr>
          <w:rFonts w:ascii="Times New Roman" w:eastAsia="Times New Roman" w:hAnsi="Times New Roman" w:cs="Times New Roman"/>
          <w:sz w:val="28"/>
          <w:szCs w:val="26"/>
          <w:lang w:val="en-US" w:bidi="en-US"/>
        </w:rPr>
        <w:t>XX</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lastRenderedPageBreak/>
        <w:t>веке; об устройстве города и особенностях уклада. Познакомить с памятниками архитектуры и изобразительного искусства: устройством новгородского Детинца (крепости); с историей Софийского собора; с бронзовыми сетунскими вратами и др. Выявить характерные черты новгородской архитектуры (использование местного камня-известняка, простая планировка, минимум декора); замена мозаики фресковыми росписями. Рассмотреть идеи и композиции икон «Спас Нерукотворный», «София Премудрость Божия», «Отечество с избранными святыми», «Знамение Богоматери», «Св. Георгий со змеем», «Битва новгородцев с суздальцами».</w:t>
      </w:r>
    </w:p>
    <w:p w:rsidR="00A6694A" w:rsidRPr="00A6694A" w:rsidRDefault="00A6694A" w:rsidP="00A6694A">
      <w:pPr>
        <w:widowControl w:val="0"/>
        <w:tabs>
          <w:tab w:val="left" w:pos="4503"/>
        </w:tabs>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просмотр видеосюжета по Интернету </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«Софийский собор» (автор текста Леонид Лопаницын)</w:t>
      </w:r>
      <w:proofErr w:type="gramStart"/>
      <w:r w:rsidRPr="00A6694A">
        <w:rPr>
          <w:rFonts w:ascii="Times New Roman" w:eastAsia="Times New Roman" w:hAnsi="Times New Roman" w:cs="Times New Roman"/>
          <w:sz w:val="28"/>
          <w:szCs w:val="26"/>
          <w:lang w:eastAsia="ru-RU"/>
        </w:rPr>
        <w:t>;п</w:t>
      </w:r>
      <w:proofErr w:type="gramEnd"/>
      <w:r w:rsidRPr="00A6694A">
        <w:rPr>
          <w:rFonts w:ascii="Times New Roman" w:eastAsia="Times New Roman" w:hAnsi="Times New Roman" w:cs="Times New Roman"/>
          <w:sz w:val="28"/>
          <w:szCs w:val="26"/>
          <w:lang w:eastAsia="ru-RU"/>
        </w:rPr>
        <w:t>еречислить в тетради название святынь собора.</w:t>
      </w:r>
    </w:p>
    <w:p w:rsidR="00A6694A" w:rsidRPr="00A6694A" w:rsidRDefault="00A6694A" w:rsidP="00A50785">
      <w:pPr>
        <w:keepNext/>
        <w:keepLines/>
        <w:widowControl w:val="0"/>
        <w:numPr>
          <w:ilvl w:val="1"/>
          <w:numId w:val="144"/>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Владимиро-Суздальская архитектурная школа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белокаменной архитектуре Владимиро-Суздальского княжества как вершине русского искусства XII- </w:t>
      </w:r>
      <w:r w:rsidRPr="00A6694A">
        <w:rPr>
          <w:rFonts w:ascii="Times New Roman" w:eastAsia="Times New Roman" w:hAnsi="Times New Roman" w:cs="Times New Roman"/>
          <w:color w:val="000000"/>
          <w:sz w:val="28"/>
          <w:szCs w:val="26"/>
          <w:u w:val="single"/>
          <w:lang w:eastAsia="ru-RU" w:bidi="ru-RU"/>
        </w:rPr>
        <w:t>XIII</w:t>
      </w:r>
      <w:r w:rsidRPr="00A6694A">
        <w:rPr>
          <w:rFonts w:ascii="Times New Roman" w:eastAsia="Times New Roman" w:hAnsi="Times New Roman" w:cs="Times New Roman"/>
          <w:sz w:val="28"/>
          <w:szCs w:val="26"/>
          <w:lang w:eastAsia="ru-RU"/>
        </w:rPr>
        <w:t xml:space="preserve"> веков. Познакомить с шедеврами архитектуры: «Золотыми воротами», Успенским и Дмитровским соборами города Владимира; Георгиевским собором из Юрьева-Польского, дворцом князя Андрея Боголюбского, храмом Покрова на Нерли; с архитектурой города-музея Суздаля.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Выявить характерные черты владимиро-суздальской архитектурной школы: использование белого камня для строительства храмов; деление поверхности стены аркатурно-колончатым поясом (фризом); белокаменное узорочье фасадов (владимирские мастера перенесли приемы обработки дерева на камень), в котором отражено народное представление о красоте. Рассказать о большой реставрационной работе, проделанной учеными в деле сохранения памятников архитектуры.</w:t>
      </w:r>
    </w:p>
    <w:p w:rsidR="00A6694A" w:rsidRPr="00A6694A" w:rsidRDefault="00A6694A" w:rsidP="00A6694A">
      <w:pPr>
        <w:widowControl w:val="0"/>
        <w:tabs>
          <w:tab w:val="left" w:pos="4704"/>
        </w:tabs>
        <w:spacing w:after="0" w:line="480" w:lineRule="exact"/>
        <w:ind w:lef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зарисовка мотивов декора стен Владимирского собора.</w:t>
      </w:r>
    </w:p>
    <w:p w:rsidR="00A6694A" w:rsidRPr="00A6694A" w:rsidRDefault="00A6694A" w:rsidP="00A50785">
      <w:pPr>
        <w:keepNext/>
        <w:keepLines/>
        <w:widowControl w:val="0"/>
        <w:numPr>
          <w:ilvl w:val="1"/>
          <w:numId w:val="144"/>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Иконописные школы. Феофан Грек и Андрей Рублев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деятельностью выдающихся иконописцев конца </w:t>
      </w:r>
      <w:r w:rsidRPr="00A6694A">
        <w:rPr>
          <w:rFonts w:ascii="Times New Roman" w:eastAsia="Times New Roman" w:hAnsi="Times New Roman" w:cs="Times New Roman"/>
          <w:sz w:val="28"/>
          <w:szCs w:val="26"/>
          <w:lang w:val="en-US" w:bidi="en-US"/>
        </w:rPr>
        <w:t>XIV</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sz w:val="28"/>
          <w:szCs w:val="26"/>
          <w:lang w:eastAsia="ru-RU"/>
        </w:rPr>
        <w:lastRenderedPageBreak/>
        <w:t xml:space="preserve">начала </w:t>
      </w:r>
      <w:r w:rsidRPr="00A6694A">
        <w:rPr>
          <w:rFonts w:ascii="Times New Roman" w:eastAsia="Times New Roman" w:hAnsi="Times New Roman" w:cs="Times New Roman"/>
          <w:sz w:val="28"/>
          <w:szCs w:val="26"/>
          <w:lang w:val="en-US" w:bidi="en-US"/>
        </w:rPr>
        <w:t>XV</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(Феофана Грека, Андрея Рублева); выявить особенности письма; развитие умения сравнивать почерки художников; воспитывать интерес к наследию русского искусства. Традиции константинопольской школы в произведениях Феофана Грека, его новгородские фрески. Иконы «Преображение», «Успение». Экспрессивная манера письма, насыщенный колорит святых образов. Иконостас Благовещенского собора московского Кремля. Значение творчества Андрея Рублева, влияние исихазма, отход от византийской традиции. Икона «Св. Троица» (история создания, анализ композиции, богословская символика отдельных элементов). Книжная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миниатюра (Евангелие Хитрово).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линейную зарисовку иконы Андрея Рублева «Св. Троица», обратить внимание на перетекание линий друг в друга.</w:t>
      </w:r>
    </w:p>
    <w:p w:rsidR="00A6694A" w:rsidRPr="00A6694A" w:rsidRDefault="00A6694A" w:rsidP="00A6694A">
      <w:pPr>
        <w:widowControl w:val="0"/>
        <w:spacing w:after="0" w:line="480" w:lineRule="exact"/>
        <w:ind w:left="740" w:right="20"/>
        <w:jc w:val="both"/>
        <w:rPr>
          <w:rFonts w:ascii="Times New Roman" w:eastAsia="Times New Roman" w:hAnsi="Times New Roman" w:cs="Times New Roman"/>
          <w:sz w:val="28"/>
          <w:szCs w:val="26"/>
          <w:lang w:eastAsia="ru-RU"/>
        </w:rPr>
      </w:pP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РАЗДЕЛ 4. ВОЗРОЖДЕНИЕ</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4.1. Общая характеристика эпохи Возрождения. Периодизация.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Идеалы гуманизма в искусстве итальянского Ренессанса. </w:t>
      </w:r>
    </w:p>
    <w:p w:rsidR="00A6694A" w:rsidRPr="00A6694A" w:rsidRDefault="00A6694A" w:rsidP="00A6694A">
      <w:pPr>
        <w:keepNext/>
        <w:keepLines/>
        <w:widowControl w:val="0"/>
        <w:tabs>
          <w:tab w:val="left" w:pos="563"/>
        </w:tabs>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4.2. Архитектура и скульптура Флоренции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архитектурном стиле Возрождения. Познакомить с происхождением термина «Возрождение»; с особенностями строительного дела в Италии. Политическая независимость городов-коммун. Рассказать о стремлении архитекторов подражать формам античности на основе своего личного ее понимания. Сравнить конструкцию купола собора Санта Мария дель Фьере архитектора Брунеллески с римским Пантеоном, рассказать об исторической роли памятника - это творение стало началом архитектуры эпохи Возрождения. Появление новой конструкции храма: кирпичной стены со сводами разной конфигурации. Браманте, Микеланджело и др. Собор св. Петра в Риме. Светская архитектура. Виллы А. Палладио. Вилла Ротонда около города Виченца - как одна из вершин мастера. В итальянской скульптуре реформатором был Донателло. Давид (1430-1440-е годы). Конная статуя кондотьера Гаттамелаты. Алтарь в Падуе. Скульптор Донателло </w:t>
      </w:r>
      <w:r w:rsidRPr="00A6694A">
        <w:rPr>
          <w:rFonts w:ascii="Times New Roman" w:eastAsia="Times New Roman" w:hAnsi="Times New Roman" w:cs="Times New Roman"/>
          <w:sz w:val="28"/>
          <w:szCs w:val="26"/>
          <w:lang w:eastAsia="ru-RU"/>
        </w:rPr>
        <w:lastRenderedPageBreak/>
        <w:t>впервые сумел воплотить новый идеал человека, основанный на представлениях гуманистов о всесторонне развитой личности, создал героизированный образ человека Возрождения.</w:t>
      </w:r>
    </w:p>
    <w:p w:rsidR="00A6694A" w:rsidRPr="00A6694A" w:rsidRDefault="00A6694A" w:rsidP="00A6694A">
      <w:pPr>
        <w:widowControl w:val="0"/>
        <w:tabs>
          <w:tab w:val="left" w:pos="4522"/>
        </w:tabs>
        <w:spacing w:after="0" w:line="480" w:lineRule="exact"/>
        <w:ind w:lef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сделать в тетради запись о роли Брунеллески, Браманте, Палладио в истории архитектуры; перечислить основные произведения Донателло.</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4.3. Флорентийская живопись</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Дать представление о том, что основоположником реалистической живописи является Джотто. </w:t>
      </w:r>
      <w:proofErr w:type="gramStart"/>
      <w:r w:rsidRPr="00A6694A">
        <w:rPr>
          <w:rFonts w:ascii="Times New Roman" w:eastAsia="Times New Roman" w:hAnsi="Times New Roman" w:cs="Times New Roman"/>
          <w:sz w:val="28"/>
          <w:szCs w:val="26"/>
          <w:lang w:eastAsia="ru-RU"/>
        </w:rPr>
        <w:t xml:space="preserve">Фрески в Капелле дель Арена в Падуе (1304 – </w:t>
      </w:r>
      <w:proofErr w:type="gramEnd"/>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1306). Религиозную легенду художник трактует как реальное событие. С целью выявить новаторский характер изображений Джотто, предложить учащимся сравнить фреску «Благовещение Анне» с «Благовещением» его современника Симоне Мартини. Выявить материальный, реалистический характер изображения пространства и людей. Посмотреть фрагмент документального фильма «История живописи» показывающий фрески Капеллы дель Арена. Познакомить с творчеством Мазаччо, которого еще при жизни считали «вновь родившимся Джотто» (1401 - 1427). Фрески капеллы Бранкаччи церкви Санта Мария дель Кармине. Увидеть общее в творческом методе художников: лаконизм, стремление отрешиться от частных деталей, стремление передать не только внешние формы, но и закономерности его внутреннего устройства. Мазаччо первым сумел понять истинное содержание джоттовских идей, возродить их в новой исторической ситуации и на ином качественном уровне. Поиски Мазаччо завершились сложением основных принципов ренессансной живописи: стремление к изображению окружающего мира, подражание природе, построение пространства по законам перспективы, передача реального объема на плоскости. Художник опирался в своем творчестве на разработку архитектором Брунеллески законов линейной перспективы. Раскрыть связь линейной перспективы и мировоззрения людей того времени: она обнаруживала рациональный и разумный порядок устройства мира, подчиняла его зрителю. С помо</w:t>
      </w:r>
      <w:r w:rsidRPr="00A6694A">
        <w:rPr>
          <w:rFonts w:ascii="Times New Roman" w:eastAsia="Times New Roman" w:hAnsi="Times New Roman" w:cs="Times New Roman"/>
          <w:color w:val="000000"/>
          <w:sz w:val="28"/>
          <w:szCs w:val="26"/>
          <w:u w:val="single"/>
          <w:lang w:eastAsia="ru-RU" w:bidi="ru-RU"/>
        </w:rPr>
        <w:t>щь</w:t>
      </w:r>
      <w:r w:rsidRPr="00A6694A">
        <w:rPr>
          <w:rFonts w:ascii="Times New Roman" w:eastAsia="Times New Roman" w:hAnsi="Times New Roman" w:cs="Times New Roman"/>
          <w:sz w:val="28"/>
          <w:szCs w:val="26"/>
          <w:lang w:eastAsia="ru-RU"/>
        </w:rPr>
        <w:t xml:space="preserve">ю линейной перспективы на картинах и </w:t>
      </w:r>
      <w:r w:rsidRPr="00A6694A">
        <w:rPr>
          <w:rFonts w:ascii="Times New Roman" w:eastAsia="Times New Roman" w:hAnsi="Times New Roman" w:cs="Times New Roman"/>
          <w:sz w:val="28"/>
          <w:szCs w:val="26"/>
          <w:lang w:eastAsia="ru-RU"/>
        </w:rPr>
        <w:lastRenderedPageBreak/>
        <w:t xml:space="preserve">фресках не столько иллюзорно отображалось реальное, сколько создавалась его своеобразная модель, пронизанная гармонией пропорций и ритмов. Перспективная конструкция являлась не схемой, но одухотворенной плотью образа. В произведениях Мазаччо реальный мир легко узнаваем, но он предстает кристально ясным и возвышенным. Мазаччо. «Чудо со статиром». Фреска капеллы Бранкаччи церкви Санта Мария дель Кармине. В облике Христа и его учеников он показывает людей совершенных, уверенных в своих безграничных возможностях. Этими чертами наделяли гуманисты Возрождения создаваемый ими идеал человеческой личности. Эффект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объемности, глубины изображения и впечатление жизнеподобия стали главными чертами Флорентийской живописи.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4.4. Сандро Боттичелли и Леонардо да Винчи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художников; проследить на примере их творчества рождение нового изобразительного языка, выразившемся в переходе от линии, как главном выразительном средстве (наследии иконописи средневековья) к светотени, как средству достижение впечатления жизнеподобия. Боттичелли как самый эмоциональный и лиричный художник Возрождения; о линии как главном выразительном средстве его композиций; о поэтической утонченности женских образов. Анализ композиций «Весна» и «Рождение Венеры». Леонардо да Винчи как подлинный основоположник стиля Высокого Возрождения. Композиционные и живописные эксперименты Леонардо да Винчи. Свет и освещенность - как условие и важнейшее средство изобразительности. Учение Леонардо о светотени, применение которого позволяло достичь удивительно тонких эффектов в изобразительной моделировке форм: «сфумато» (от итал. </w:t>
      </w:r>
      <w:r w:rsidRPr="00A6694A">
        <w:rPr>
          <w:rFonts w:ascii="Times New Roman" w:eastAsia="Times New Roman" w:hAnsi="Times New Roman" w:cs="Times New Roman"/>
          <w:sz w:val="28"/>
          <w:szCs w:val="26"/>
          <w:lang w:val="en-US" w:bidi="en-US"/>
        </w:rPr>
        <w:t>Sfumato</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«дымчатой» атмосфере, где предметные очертания почти неуловимы. Портрет Моны Лизы («Джоконда»), «Мадонна в гроте» и «Тайная вечеря». Зарисовки Леонардо как средство познания мира.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lastRenderedPageBreak/>
        <w:t>Самостоятельная работа:</w:t>
      </w:r>
      <w:r w:rsidRPr="00A6694A">
        <w:rPr>
          <w:rFonts w:ascii="Times New Roman" w:eastAsia="Times New Roman" w:hAnsi="Times New Roman" w:cs="Times New Roman"/>
          <w:sz w:val="28"/>
          <w:szCs w:val="26"/>
          <w:lang w:eastAsia="ru-RU"/>
        </w:rPr>
        <w:t xml:space="preserve"> найти материал о том, как обучались итальянские художники, о ранних работах Леонардо.</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4.5. Рафаэль</w:t>
      </w:r>
    </w:p>
    <w:p w:rsidR="00A6694A" w:rsidRPr="00A6694A" w:rsidRDefault="00A6694A" w:rsidP="00A6694A">
      <w:pPr>
        <w:widowControl w:val="0"/>
        <w:tabs>
          <w:tab w:val="left" w:pos="7225"/>
        </w:tabs>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Дать представления о том, что Рафаэль в своем творчестве воплотил самые светлые и возвышенные идеалы гуманизма: он синтезировал достижения предшественников и создал свой идеал прекрасного, гармонически развитого человека в окружении величавой архитектуры или пейзажа; что в основе его творческого метода лежит принцип отбора и обобщения жизненных наблюдений. Кратко познакомить с фактами биографии; охарактеризовать </w:t>
      </w:r>
    </w:p>
    <w:p w:rsidR="00A6694A" w:rsidRPr="00A6694A" w:rsidRDefault="00A6694A" w:rsidP="00A6694A">
      <w:pPr>
        <w:widowControl w:val="0"/>
        <w:tabs>
          <w:tab w:val="left" w:pos="7225"/>
        </w:tabs>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периоды творчества. Первые шаги. Анализ композиции «Мадонна Конестабиле». Флорентийский период. «Мадонна в зелени</w:t>
      </w:r>
      <w:r w:rsidRPr="00A6694A">
        <w:rPr>
          <w:rFonts w:ascii="Times New Roman" w:eastAsia="Times New Roman" w:hAnsi="Times New Roman" w:cs="Times New Roman"/>
          <w:i/>
          <w:iCs/>
          <w:color w:val="000000"/>
          <w:sz w:val="28"/>
          <w:szCs w:val="26"/>
          <w:lang w:eastAsia="ru-RU" w:bidi="ru-RU"/>
        </w:rPr>
        <w:t>».</w:t>
      </w:r>
      <w:r w:rsidRPr="00A6694A">
        <w:rPr>
          <w:rFonts w:ascii="Times New Roman" w:eastAsia="Times New Roman" w:hAnsi="Times New Roman" w:cs="Times New Roman"/>
          <w:sz w:val="28"/>
          <w:szCs w:val="26"/>
          <w:lang w:eastAsia="ru-RU"/>
        </w:rPr>
        <w:t xml:space="preserve"> Выявить влияние на художника творчества Леонардо да Винчи: использование композиционной схемы «Мадонны в гроте» Леонардо да Винчи (заключение изображения в пирамидальную группу). Сравнить композиции портретов «Джоконда» Леонардо и «Дама с единорогом» Рафаэля. Рассказать о том, что погружение в творчество великих мастеров привело к изменению собственного стиля художника</w:t>
      </w:r>
      <w:r w:rsidRPr="00A6694A">
        <w:rPr>
          <w:rFonts w:ascii="Times New Roman" w:eastAsia="Times New Roman" w:hAnsi="Times New Roman" w:cs="Times New Roman"/>
          <w:i/>
          <w:iCs/>
          <w:color w:val="000000"/>
          <w:sz w:val="28"/>
          <w:szCs w:val="26"/>
          <w:lang w:eastAsia="ru-RU" w:bidi="ru-RU"/>
        </w:rPr>
        <w:t>.</w:t>
      </w:r>
      <w:r w:rsidRPr="00A6694A">
        <w:rPr>
          <w:rFonts w:ascii="Times New Roman" w:eastAsia="Times New Roman" w:hAnsi="Times New Roman" w:cs="Times New Roman"/>
          <w:sz w:val="28"/>
          <w:szCs w:val="26"/>
          <w:lang w:eastAsia="ru-RU"/>
        </w:rPr>
        <w:t xml:space="preserve"> «Портрет Анджело Дони» и «Портрет Маддалены Дони». «Наложение» фигур на перспективный фон как характерная черта ренессансной картины. Римский период. Росписи станц Ватикана. Анализ композиций Станцы делла Сеньятура «Афинская школа». Познакомить с алтарной картиной («Сикстинская Мадонна») и самыми значительными портретами позднего периода «Дама под покрывалом» и «Портрет графа Бальдассаре Кастильоне». Сделать вывод о том, что творчество Рафаэля является если не энциклопедией, то глубочайшим синтезом Высокого Возрождения и выражением гуманизма в искусстве.</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b/>
          <w:sz w:val="28"/>
          <w:szCs w:val="26"/>
          <w:lang w:eastAsia="ru-RU"/>
        </w:rPr>
        <w:t>4.6. Микеланджело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великого художника и борца как отражение высшей точки эпохи Возрождения; о мастере, оставившем </w:t>
      </w:r>
      <w:r w:rsidRPr="00A6694A">
        <w:rPr>
          <w:rFonts w:ascii="Times New Roman" w:eastAsia="Times New Roman" w:hAnsi="Times New Roman" w:cs="Times New Roman"/>
          <w:sz w:val="28"/>
          <w:szCs w:val="26"/>
          <w:lang w:eastAsia="ru-RU"/>
        </w:rPr>
        <w:lastRenderedPageBreak/>
        <w:t xml:space="preserve">произведения, грандиозные по масштабу и силе, воплощающие наиболее прогрессивную идею эпохи: утверждение образа безграничного господства совершенного человека-титана. Рассказать о том, что Микеланджело был гениальным скульптором, живописцем, архитектором, рисовальщиком, военным инженером, поэтом. Последовательно рассмотреть работы каждой области искусства, в которой он оставил произведения. Скульптура: «Давид», «Пьета». Графика: «Битва при Кашине». Живопись: цикл фресок Сикстинской капеллы («Отделение света от тьмы», «Сотворение Адама», «Грехопадение»). Рассказать о трудностях при написании фресок, о том, что работу он выполнял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собственноручно. Архитектура: купол собора св. Петра в Риме. Поэзия: сонеты о творчестве и любви. Рассказать о переломе в мировоззрении художника, который был связан с кризисом ренессансной культуры. Надгробие Медичи. Раскрыть идейное содержание произведения.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w:t>
      </w:r>
    </w:p>
    <w:p w:rsidR="00A6694A" w:rsidRPr="00A6694A" w:rsidRDefault="00A6694A" w:rsidP="00A50785">
      <w:pPr>
        <w:keepNext/>
        <w:keepLines/>
        <w:widowControl w:val="0"/>
        <w:numPr>
          <w:ilvl w:val="1"/>
          <w:numId w:val="145"/>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Венецианская живопись. Тициан</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расцвете венецианской живописи, отличавшейся богатством и насыщенностью колорита. Познакомить с творчеством Джорджоне и Тициана. Гармоничная связь человека с природой - как важная особенность творчества Джорджоне. «Юдифь», «Спящая Венера» (Джоржоне). Ранний период творчества Тициана, картины «Вакх и Ариадна», «Любовь земная и небесная», «Венера Урбинская». Нарастание драматизма, тема страдания и гибели героя в картинах «Динарий кесаря», «Несение креста», «Святой Себастьян». Лаконизм композиции, неповторимый колорит и пастозное письмо поздних произведений.</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w:t>
      </w:r>
    </w:p>
    <w:p w:rsidR="00A6694A" w:rsidRPr="00A6694A" w:rsidRDefault="00A6694A" w:rsidP="00A50785">
      <w:pPr>
        <w:keepNext/>
        <w:keepLines/>
        <w:widowControl w:val="0"/>
        <w:numPr>
          <w:ilvl w:val="1"/>
          <w:numId w:val="145"/>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Творчество Веронезе и Тинторетто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изменении восприятия мира людьми эпохи Позднего Возрождения; ощущение зависимости человека от </w:t>
      </w:r>
      <w:r w:rsidRPr="00A6694A">
        <w:rPr>
          <w:rFonts w:ascii="Times New Roman" w:eastAsia="Times New Roman" w:hAnsi="Times New Roman" w:cs="Times New Roman"/>
          <w:sz w:val="28"/>
          <w:szCs w:val="26"/>
          <w:lang w:eastAsia="ru-RU"/>
        </w:rPr>
        <w:lastRenderedPageBreak/>
        <w:t xml:space="preserve">окружающей среды, развитие представлений об изменчивости жизни, утрате идеалов гармонии и целостности и отражении их в произведениях выдающихся живописцев, проявляющихся в замене образов отдельных героев на образ толпы. Праздничное красочное зрелище «пиров» Веронезе, введение в религиозные темы «посторонних персонажей». «Брак в Кане». Свободная трактовка библейских сюжетов, их декоративность. «Поклонение волхвов». Создание иллюзорного пространства в плафонных росписях. «Триумф Венеции». Усилившийся кризис эпохи в творчестве Тинторетто, народный характер творчества, драматизм и эмоциональная сила образов. «Чудо св.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Марка», «Распятие».</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 провести словарную работу: выяснить значение понятия «маньеризм».</w:t>
      </w:r>
    </w:p>
    <w:p w:rsidR="00A6694A" w:rsidRPr="00A6694A" w:rsidRDefault="00A6694A" w:rsidP="00A50785">
      <w:pPr>
        <w:keepNext/>
        <w:keepLines/>
        <w:widowControl w:val="0"/>
        <w:numPr>
          <w:ilvl w:val="1"/>
          <w:numId w:val="145"/>
        </w:numPr>
        <w:tabs>
          <w:tab w:val="left" w:pos="538"/>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Возрождение в Нидерландах</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об особенности Возрождения в искусстве Нидерландов: интуиция заменяла научный подход к изображению природы; разработка основных приемов реалистического искусства достигалась путем острого непосредственного наблюдения конкретных единичных явлений. Показать народный характер искусства, сильное влияние фольклора; черты фантастики, гротеска, острой сатиры; глубокое чувство национального своеобразия жизни, а также отображение социальных контрастов в жизни различных слоев общества.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Рассказать об особенности исторического развития Нидерландов. Деятельность Эразма Роттердамского, введшего в обиход античную мудрость с помо</w:t>
      </w:r>
      <w:r w:rsidRPr="00A6694A">
        <w:rPr>
          <w:rFonts w:ascii="Times New Roman" w:eastAsia="Times New Roman" w:hAnsi="Times New Roman" w:cs="Times New Roman"/>
          <w:color w:val="000000"/>
          <w:sz w:val="28"/>
          <w:szCs w:val="26"/>
          <w:u w:val="single"/>
          <w:lang w:eastAsia="ru-RU" w:bidi="ru-RU"/>
        </w:rPr>
        <w:t>щь</w:t>
      </w:r>
      <w:r w:rsidRPr="00A6694A">
        <w:rPr>
          <w:rFonts w:ascii="Times New Roman" w:eastAsia="Times New Roman" w:hAnsi="Times New Roman" w:cs="Times New Roman"/>
          <w:sz w:val="28"/>
          <w:szCs w:val="26"/>
          <w:lang w:eastAsia="ru-RU"/>
        </w:rPr>
        <w:t xml:space="preserve">ю своих «Поговорок» (1500); об отличии от итальянского восприятия образа человека в мироздании: он признавался наибольшей ценностью среди множества явлений вселенной. В изображении человека художников интересуют характерные и особенные черты, сфера обыденной и духовной жизни. Губерт и Ян ван Эйк как основоположники реализма </w:t>
      </w:r>
      <w:proofErr w:type="gramStart"/>
      <w:r w:rsidRPr="00A6694A">
        <w:rPr>
          <w:rFonts w:ascii="Times New Roman" w:eastAsia="Times New Roman" w:hAnsi="Times New Roman" w:cs="Times New Roman"/>
          <w:sz w:val="28"/>
          <w:szCs w:val="26"/>
          <w:lang w:eastAsia="ru-RU"/>
        </w:rPr>
        <w:t>в</w:t>
      </w:r>
      <w:proofErr w:type="gramEnd"/>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Нидерландах</w:t>
      </w:r>
      <w:proofErr w:type="gramEnd"/>
      <w:r w:rsidRPr="00A6694A">
        <w:rPr>
          <w:rFonts w:ascii="Times New Roman" w:eastAsia="Times New Roman" w:hAnsi="Times New Roman" w:cs="Times New Roman"/>
          <w:sz w:val="28"/>
          <w:szCs w:val="26"/>
          <w:lang w:eastAsia="ru-RU"/>
        </w:rPr>
        <w:t xml:space="preserve">. «Гентский алтарь», «Мадонна канцлера Ролена», «Портрет четы </w:t>
      </w:r>
      <w:r w:rsidRPr="00A6694A">
        <w:rPr>
          <w:rFonts w:ascii="Times New Roman" w:eastAsia="Times New Roman" w:hAnsi="Times New Roman" w:cs="Times New Roman"/>
          <w:sz w:val="28"/>
          <w:szCs w:val="26"/>
          <w:lang w:eastAsia="ru-RU"/>
        </w:rPr>
        <w:lastRenderedPageBreak/>
        <w:t>Арнольфини».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w:t>
      </w:r>
    </w:p>
    <w:p w:rsidR="00A6694A" w:rsidRPr="00A6694A" w:rsidRDefault="00A6694A" w:rsidP="00A50785">
      <w:pPr>
        <w:keepNext/>
        <w:keepLines/>
        <w:widowControl w:val="0"/>
        <w:numPr>
          <w:ilvl w:val="1"/>
          <w:numId w:val="146"/>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Босх и Питер Брейгель Старший.</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самобытных художников, которые по разному отразили народное мировоззрение своего времени; развитие творчества Босха на фоне тревожных ожиданий конца света и поиски эстетического осмысления места человека в мироздании и смысла бытия в работах Питера Брейгеля Старшего. Познакомить с работами Х. Босха: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«Корабль </w:t>
      </w:r>
      <w:proofErr w:type="gramStart"/>
      <w:r w:rsidRPr="00A6694A">
        <w:rPr>
          <w:rFonts w:ascii="Times New Roman" w:eastAsia="Times New Roman" w:hAnsi="Times New Roman" w:cs="Times New Roman"/>
          <w:sz w:val="28"/>
          <w:szCs w:val="26"/>
          <w:lang w:eastAsia="ru-RU"/>
        </w:rPr>
        <w:t>дураков</w:t>
      </w:r>
      <w:proofErr w:type="gramEnd"/>
      <w:r w:rsidRPr="00A6694A">
        <w:rPr>
          <w:rFonts w:ascii="Times New Roman" w:eastAsia="Times New Roman" w:hAnsi="Times New Roman" w:cs="Times New Roman"/>
          <w:sz w:val="28"/>
          <w:szCs w:val="26"/>
          <w:lang w:eastAsia="ru-RU"/>
        </w:rPr>
        <w:t>», триптих «Воз сена», «Сад наслаждений» и Питера Брейгеля Старшего: «Падение Икара», «Слепые», «Охотники на снегу».</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w:t>
      </w:r>
    </w:p>
    <w:p w:rsidR="00A6694A" w:rsidRPr="00A6694A" w:rsidRDefault="00A6694A" w:rsidP="00A50785">
      <w:pPr>
        <w:keepNext/>
        <w:keepLines/>
        <w:widowControl w:val="0"/>
        <w:numPr>
          <w:ilvl w:val="1"/>
          <w:numId w:val="146"/>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Возрождение в Германии. Альбрехт Дюрер</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об особенности Возрождения в Германии: новое ренессансное осознание миропорядка и места человека в нем рождалось на основе позднеготической традиции и развивалось в двух направлениях: религиозно-мистическом и придворно-аристократическом.</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творчеством Альбрехта Дюрера, который сумел достичь в своих произведениях органического единства средневековых традиций и реалистического изображения окружающего мира. «Автопортрет», «Портрет молодого человека», «Портрет матери». Техника гравюры на меди. Преобладание графического начала в творчестве Дюрера. «Меланхолия». Рассказать о количестве студий, этюдов, набросков и разнообразии материалов в творчестве художника. </w:t>
      </w:r>
    </w:p>
    <w:p w:rsidR="00A6694A" w:rsidRPr="00A6694A" w:rsidRDefault="00A6694A" w:rsidP="00A50785">
      <w:pPr>
        <w:keepNext/>
        <w:keepLines/>
        <w:widowControl w:val="0"/>
        <w:numPr>
          <w:ilvl w:val="1"/>
          <w:numId w:val="146"/>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Орнамент эпохи Возрождения</w:t>
      </w:r>
    </w:p>
    <w:p w:rsidR="00A6694A" w:rsidRPr="00A6694A" w:rsidRDefault="00A6694A" w:rsidP="00A6694A">
      <w:pPr>
        <w:widowControl w:val="0"/>
        <w:spacing w:after="0" w:line="480" w:lineRule="exact"/>
        <w:ind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ренессансном орнаменте.</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Рассказать о ясности и гармонии ренессансного орнамента, об увлечении античным орнаментом; в орнаментах широко используются листья аканта, дуба, виноградной лозы, различные элементы животного мира в сочетании с </w:t>
      </w:r>
      <w:r w:rsidRPr="00A6694A">
        <w:rPr>
          <w:rFonts w:ascii="Times New Roman" w:eastAsia="Times New Roman" w:hAnsi="Times New Roman" w:cs="Times New Roman"/>
          <w:sz w:val="28"/>
          <w:szCs w:val="26"/>
          <w:lang w:eastAsia="ru-RU"/>
        </w:rPr>
        <w:lastRenderedPageBreak/>
        <w:t>изображением обнаженного человеческого тела; применяются ионики, бусы, меандр, плетенка, чешуя, лента, широко используется мотив раковины. Выделить особое место акантового листа и акантового завитка. Рассмотреть образцы орнаментов, выделить цветовое решение.</w:t>
      </w:r>
    </w:p>
    <w:p w:rsidR="00A6694A" w:rsidRPr="00A6694A" w:rsidRDefault="00A6694A" w:rsidP="00A6694A">
      <w:pPr>
        <w:widowControl w:val="0"/>
        <w:tabs>
          <w:tab w:val="left" w:pos="4488"/>
        </w:tabs>
        <w:spacing w:after="0" w:line="480" w:lineRule="exact"/>
        <w:ind w:left="20" w:firstLine="70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скопировать образец орнамента  (по</w:t>
      </w:r>
      <w:proofErr w:type="gramEnd"/>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выбору); отметить в тетради наиболее характерные черты орнамента эпохи Возрождения.</w:t>
      </w:r>
    </w:p>
    <w:p w:rsidR="00A6694A" w:rsidRPr="00A6694A" w:rsidRDefault="00A6694A" w:rsidP="00A50785">
      <w:pPr>
        <w:widowControl w:val="0"/>
        <w:numPr>
          <w:ilvl w:val="1"/>
          <w:numId w:val="146"/>
        </w:numPr>
        <w:spacing w:after="0" w:line="480" w:lineRule="exact"/>
        <w:ind w:left="0" w:right="20" w:firstLine="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Северное Возрождение. Франция. </w:t>
      </w:r>
    </w:p>
    <w:p w:rsidR="00A6694A" w:rsidRPr="00A6694A" w:rsidRDefault="00A6694A" w:rsidP="00A6694A">
      <w:pPr>
        <w:widowControl w:val="0"/>
        <w:spacing w:after="0" w:line="480" w:lineRule="exact"/>
        <w:ind w:right="20" w:firstLine="70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школе Фонтебло. Придворная культура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французского Ренессанса – комплекс Фонтебло.</w:t>
      </w:r>
    </w:p>
    <w:p w:rsidR="00A6694A" w:rsidRPr="00A6694A" w:rsidRDefault="00A6694A" w:rsidP="00A6694A">
      <w:pPr>
        <w:widowControl w:val="0"/>
        <w:spacing w:after="0" w:line="480" w:lineRule="exact"/>
        <w:ind w:left="45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w:t>
      </w:r>
    </w:p>
    <w:p w:rsidR="00A6694A" w:rsidRPr="00A6694A" w:rsidRDefault="00A6694A" w:rsidP="00A50785">
      <w:pPr>
        <w:widowControl w:val="0"/>
        <w:numPr>
          <w:ilvl w:val="1"/>
          <w:numId w:val="146"/>
        </w:numPr>
        <w:spacing w:after="0" w:line="240" w:lineRule="auto"/>
        <w:ind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Зачет</w:t>
      </w:r>
    </w:p>
    <w:p w:rsidR="00A6694A" w:rsidRPr="00A6694A" w:rsidRDefault="00A6694A" w:rsidP="00A6694A">
      <w:pPr>
        <w:widowControl w:val="0"/>
        <w:spacing w:after="0" w:line="480" w:lineRule="exact"/>
        <w:ind w:right="20" w:firstLine="851"/>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right="20" w:firstLine="851"/>
        <w:jc w:val="both"/>
        <w:rPr>
          <w:rFonts w:ascii="Times New Roman" w:eastAsia="Times New Roman" w:hAnsi="Times New Roman" w:cs="Times New Roman"/>
          <w:sz w:val="28"/>
          <w:szCs w:val="26"/>
          <w:lang w:eastAsia="ru-RU"/>
        </w:rPr>
      </w:pP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РАЗДЕЛ 5. ИСКУССТВО РУСИ ВТОРОЙ ПОЛОВИНЫ </w:t>
      </w:r>
      <w:r w:rsidRPr="00A6694A">
        <w:rPr>
          <w:rFonts w:ascii="Times New Roman" w:eastAsia="Times New Roman" w:hAnsi="Times New Roman" w:cs="Times New Roman"/>
          <w:b/>
          <w:sz w:val="28"/>
          <w:szCs w:val="26"/>
          <w:lang w:val="en-US" w:eastAsia="ru-RU"/>
        </w:rPr>
        <w:t>XV</w:t>
      </w:r>
      <w:r w:rsidRPr="00A6694A">
        <w:rPr>
          <w:rFonts w:ascii="Times New Roman" w:eastAsia="Times New Roman" w:hAnsi="Times New Roman" w:cs="Times New Roman"/>
          <w:b/>
          <w:sz w:val="28"/>
          <w:szCs w:val="26"/>
          <w:lang w:eastAsia="ru-RU"/>
        </w:rPr>
        <w:t xml:space="preserve"> - </w:t>
      </w:r>
      <w:r w:rsidRPr="00A6694A">
        <w:rPr>
          <w:rFonts w:ascii="Times New Roman" w:eastAsia="Times New Roman" w:hAnsi="Times New Roman" w:cs="Times New Roman"/>
          <w:b/>
          <w:sz w:val="28"/>
          <w:szCs w:val="26"/>
          <w:lang w:val="en-US" w:bidi="en-US"/>
        </w:rPr>
        <w:t>XVII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 xml:space="preserve">В. </w:t>
      </w:r>
      <w:proofErr w:type="gramStart"/>
      <w:r w:rsidRPr="00A6694A">
        <w:rPr>
          <w:rFonts w:ascii="Times New Roman" w:eastAsia="Times New Roman" w:hAnsi="Times New Roman" w:cs="Times New Roman"/>
          <w:b/>
          <w:sz w:val="28"/>
          <w:szCs w:val="26"/>
          <w:lang w:eastAsia="ru-RU"/>
        </w:rPr>
        <w:t>В</w:t>
      </w:r>
      <w:proofErr w:type="gramEnd"/>
    </w:p>
    <w:p w:rsidR="00A6694A" w:rsidRPr="00A6694A" w:rsidRDefault="00A6694A" w:rsidP="00A6694A">
      <w:pPr>
        <w:widowControl w:val="0"/>
        <w:spacing w:after="0" w:line="480" w:lineRule="exact"/>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5.1. Ансамбль Московского Кремля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том, что Москва была не только политическим центром возрождения Руси, но и средоточием формирования общерусской культуры; развитие культуры опиралось на владимирское наследство; шедевры архитектуры - Успенский и Архангельский соборы, колокольня Ивана Великого, Теремной дворец, стены и башни Кремля являются синтезом художественных приемов зодчества Руси и итальянского Возрождения. Познакомить с легендой возникновения города. Рассмотреть старинный чертеж с изображением плана Московского Кремля XVI века.</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Посмотреть документальный фильм «Московский Кремль». Обратить внимание на антропоморфный характер башен, напоминающих своим обликом богатырей в русских доспехах. Рассказать о том, что Кремль и его здания стали образцом, которому стремились подражать другие города Московского </w:t>
      </w:r>
      <w:r w:rsidRPr="00A6694A">
        <w:rPr>
          <w:rFonts w:ascii="Times New Roman" w:eastAsia="Times New Roman" w:hAnsi="Times New Roman" w:cs="Times New Roman"/>
          <w:sz w:val="28"/>
          <w:szCs w:val="26"/>
          <w:lang w:eastAsia="ru-RU"/>
        </w:rPr>
        <w:lastRenderedPageBreak/>
        <w:t>княжества.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подготовить сообщение об истории и святынях одного из соборов Московского Кремля.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iCs/>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5.2. Своеобразие русской архитектуры</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своеобразии русской средневековой архитектуры; познакомить с памятниками русской архитектуры и символическим значением отдельных архитектурных форм; развитие образного мышления.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Рассмотреть и зарисовать схематично шесть особенностей </w:t>
      </w:r>
      <w:proofErr w:type="gramStart"/>
      <w:r w:rsidRPr="00A6694A">
        <w:rPr>
          <w:rFonts w:ascii="Times New Roman" w:eastAsia="Times New Roman" w:hAnsi="Times New Roman" w:cs="Times New Roman"/>
          <w:sz w:val="28"/>
          <w:szCs w:val="26"/>
          <w:lang w:eastAsia="ru-RU"/>
        </w:rPr>
        <w:t>средневековой</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русской архитектуры:</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Храмовое многоглавие. Символическое значение верхов, виды куполов (шлемовидный и луковичный). Покровская церковь в Вытегре, Вологодская область (1708).</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Храмы как памятники важнейшим историческим событиям. Тро</w:t>
      </w:r>
      <w:r w:rsidRPr="00A6694A">
        <w:rPr>
          <w:rFonts w:ascii="Times New Roman" w:eastAsia="Times New Roman" w:hAnsi="Times New Roman" w:cs="Times New Roman"/>
          <w:color w:val="000000"/>
          <w:sz w:val="28"/>
          <w:szCs w:val="26"/>
          <w:lang w:eastAsia="ru-RU" w:bidi="ru-RU"/>
        </w:rPr>
        <w:t>ицк</w:t>
      </w:r>
      <w:r w:rsidRPr="00A6694A">
        <w:rPr>
          <w:rFonts w:ascii="Times New Roman" w:eastAsia="Times New Roman" w:hAnsi="Times New Roman" w:cs="Times New Roman"/>
          <w:sz w:val="28"/>
          <w:szCs w:val="26"/>
          <w:lang w:eastAsia="ru-RU"/>
        </w:rPr>
        <w:t>ий собор на Рву в Москве (храм Василия Блаженного) ознаменовал взятие Казани и Астрахани и окончательное освобождение Руси от иноземного ига.</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Композиция шатровых храмов - примета Московской архитектуры второй половины XVI - начале XVII веков. Рассказать о версии ученых о символическом значении шатрового купола как обозначении фигуры Богоматери, заступницы Руси. Церковь Вознесения в </w:t>
      </w:r>
      <w:proofErr w:type="gramStart"/>
      <w:r w:rsidRPr="00A6694A">
        <w:rPr>
          <w:rFonts w:ascii="Times New Roman" w:eastAsia="Times New Roman" w:hAnsi="Times New Roman" w:cs="Times New Roman"/>
          <w:sz w:val="28"/>
          <w:szCs w:val="26"/>
          <w:lang w:eastAsia="ru-RU"/>
        </w:rPr>
        <w:t>Коломенском</w:t>
      </w:r>
      <w:proofErr w:type="gramEnd"/>
      <w:r w:rsidRPr="00A6694A">
        <w:rPr>
          <w:rFonts w:ascii="Times New Roman" w:eastAsia="Times New Roman" w:hAnsi="Times New Roman" w:cs="Times New Roman"/>
          <w:sz w:val="28"/>
          <w:szCs w:val="26"/>
          <w:lang w:eastAsia="ru-RU"/>
        </w:rPr>
        <w:t xml:space="preserve"> (постройка связана с рождением будущего царя Ивана Грозного).</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Огненные храмы 17 века. Образ мог связываться с сиянием небесных сил. Старый собор Донского монастыря в Москве, церковь Николы Посадского в Коломне и др.</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Многоярусный тип храма. Церковь Покрова Богородицы в Филях (1693).</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Сооружения, органично соединявшие в себе разные архитектурные типы. Церковь Рождества в Путинках в Москве (1649 - 1652).</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узнать историю постройки одного из храмов </w:t>
      </w:r>
      <w:r w:rsidRPr="00A6694A">
        <w:rPr>
          <w:rFonts w:ascii="Times New Roman" w:eastAsia="Times New Roman" w:hAnsi="Times New Roman" w:cs="Times New Roman"/>
          <w:sz w:val="28"/>
          <w:szCs w:val="26"/>
          <w:lang w:eastAsia="ru-RU"/>
        </w:rPr>
        <w:lastRenderedPageBreak/>
        <w:t>своего города (источник названия, когда и кем построен, выявить к какому типу храмов он относится).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iCs/>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5.3. Иконостас</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иконостасе; о возникновении и развитии иконостаса в византийском искусстве и об особенностях русского иконостаса. Познакомить с композицией «классического» высокого иконостаса русских храмов 15 - 17 веков. Иконостас Архангельского собора Московского Кремля как общепринятый образец. Рассказать о том, что к началу XVIII века иконостасы в России достигли своего максимального размера. Их содержание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стало чрезмерным. Резко выросло декоративное оформление иконостаса, превратившее его в архитектурное произведение.</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iCs/>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5.4. Школа Дионисия и Симон Ушаков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том, что творчество Дионисия (около 1440 - около 1505 гг.) определило главное направление в живописи конца </w:t>
      </w:r>
      <w:r w:rsidRPr="00A6694A">
        <w:rPr>
          <w:rFonts w:ascii="Times New Roman" w:eastAsia="Times New Roman" w:hAnsi="Times New Roman" w:cs="Times New Roman"/>
          <w:sz w:val="28"/>
          <w:szCs w:val="26"/>
          <w:lang w:val="en-US" w:bidi="en-US"/>
        </w:rPr>
        <w:t>XV</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 начала </w:t>
      </w:r>
      <w:r w:rsidRPr="00A6694A">
        <w:rPr>
          <w:rFonts w:ascii="Times New Roman" w:eastAsia="Times New Roman" w:hAnsi="Times New Roman" w:cs="Times New Roman"/>
          <w:sz w:val="28"/>
          <w:szCs w:val="26"/>
          <w:lang w:val="en-US" w:bidi="en-US"/>
        </w:rPr>
        <w:t>XVI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веков: поиска образа совершенного человека; об исканиях, педагогической деятельности Симона Ушакова (1626 - 1686), стремившегося преодолеть художественную догму и добиться правдивого изображения человеческого лица. Выявить характерные особенности творческой манеры Дионисия и Симона Ушакова: удлиненность пропорций, мягкость и плавность движений персонажей, праздничный характер изображения Дионисия и телесности, сдержанной, но отчетливо выраженной объемности построения в работах Ушакова.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работами иконописцев. Росписями Благовещенского и Успенского соборов, иконами «Распятие» и «Св. Петр Митрополит с житием», росписями Рождественского собора Ферапонтова монастыря. Образ совершенного человека в творчестве Дионисия обретает ангельские черты. Рассмотреть работы Симона Ушакова: икона «Насаждение древа государства Российского», «Спас Нерукотворный». Сделать вывод о том, что образу Спаса недостает одухотворенности русских икон школы Дионисия, но данное ограничение искупается искренним старанием художника воссоздать на иконе </w:t>
      </w:r>
      <w:r w:rsidRPr="00A6694A">
        <w:rPr>
          <w:rFonts w:ascii="Times New Roman" w:eastAsia="Times New Roman" w:hAnsi="Times New Roman" w:cs="Times New Roman"/>
          <w:sz w:val="28"/>
          <w:szCs w:val="26"/>
          <w:lang w:eastAsia="ru-RU"/>
        </w:rPr>
        <w:lastRenderedPageBreak/>
        <w:t>возможно правдоподобнее живое человеческое лицо.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иконописцев, перечислить основные произведения.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5.5. Декоративно – прикладное искусство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представления об Оружейной палате Московского Кремля как высшей художественной школе средневековой Руси, в которой сосредоточились основные ремесленные силы; чувство земной красоты, интерес к реальным формам, с одной стороны, с другой - сказочная фантастика - пронизывали все виды художественного творчества. Орнаментальность,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претворявшая мотивы живой природы, была ведущим началом искусства. Сокровища Теремного дворца Кремля. Рассмотреть образцы ажурной резьбы (каменная и деревянная резьба Новодевичьего монастыря); архитектурной керамики - изразцов (убранство теремка Крутицкого митрополичьего подворья); эмальерного искусства (золотая оправа седла «большого наряда» царя Михаила Федоровича); лицевого и декоративного шитья (покров с изображением Сергия Радонежского с житием - вклад Строгановой в Троицко-Сергиевский монастырь).</w:t>
      </w:r>
    </w:p>
    <w:p w:rsidR="00A6694A" w:rsidRPr="00A6694A" w:rsidRDefault="00A6694A" w:rsidP="00A6694A">
      <w:pPr>
        <w:widowControl w:val="0"/>
        <w:spacing w:after="0" w:line="480" w:lineRule="exact"/>
        <w:jc w:val="both"/>
        <w:rPr>
          <w:rFonts w:ascii="Times New Roman" w:eastAsia="Times New Roman" w:hAnsi="Times New Roman" w:cs="Times New Roman"/>
          <w:sz w:val="26"/>
          <w:szCs w:val="26"/>
          <w:lang w:eastAsia="ru-RU"/>
        </w:rPr>
      </w:pP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РАЗДЕЛ 6. ИСКУССТВО ЗАПАДНОЙ ЕВРОПЫ </w:t>
      </w:r>
      <w:r w:rsidRPr="00A6694A">
        <w:rPr>
          <w:rFonts w:ascii="Times New Roman" w:eastAsia="Times New Roman" w:hAnsi="Times New Roman" w:cs="Times New Roman"/>
          <w:b/>
          <w:sz w:val="28"/>
          <w:szCs w:val="26"/>
          <w:lang w:val="en-US" w:bidi="en-US"/>
        </w:rPr>
        <w:t>XVII</w:t>
      </w:r>
      <w:r w:rsidRPr="00A6694A">
        <w:rPr>
          <w:rFonts w:ascii="Times New Roman" w:eastAsia="Times New Roman" w:hAnsi="Times New Roman" w:cs="Times New Roman"/>
          <w:b/>
          <w:sz w:val="28"/>
          <w:szCs w:val="26"/>
          <w:lang w:bidi="en-US"/>
        </w:rPr>
        <w:t xml:space="preserve">  -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 В.</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Формирование национальных школ. Разрушение целостного поэтического восприятия мира, идеал гармонии и ясности оказывается недосягаемым. Титаны, воспетые эпохой Возрождения, уступили место человеку, сознающему свою зависимость от общественной среды и объективных законов бытия. Стремление к широкому показу действительности</w:t>
      </w:r>
      <w:r w:rsidRPr="00A6694A">
        <w:rPr>
          <w:rFonts w:ascii="Times New Roman" w:eastAsia="Times New Roman" w:hAnsi="Times New Roman" w:cs="Times New Roman"/>
          <w:sz w:val="28"/>
          <w:szCs w:val="26"/>
          <w:lang w:eastAsia="ru-RU"/>
        </w:rPr>
        <w:tab/>
        <w:t>привело</w:t>
      </w:r>
      <w:r w:rsidRPr="00A6694A">
        <w:rPr>
          <w:rFonts w:ascii="Times New Roman" w:eastAsia="Times New Roman" w:hAnsi="Times New Roman" w:cs="Times New Roman"/>
          <w:sz w:val="28"/>
          <w:szCs w:val="26"/>
          <w:lang w:eastAsia="ru-RU"/>
        </w:rPr>
        <w:tab/>
        <w:t>к многообразию</w:t>
      </w:r>
      <w:r w:rsidRPr="00A6694A">
        <w:rPr>
          <w:rFonts w:ascii="Times New Roman" w:eastAsia="Times New Roman" w:hAnsi="Times New Roman" w:cs="Times New Roman"/>
          <w:sz w:val="28"/>
          <w:szCs w:val="26"/>
          <w:lang w:eastAsia="ru-RU"/>
        </w:rPr>
        <w:tab/>
        <w:t>жанровых форм. В изобразительном искусстве самостоятельное значение завоевывают светские жанры:</w:t>
      </w:r>
      <w:r w:rsidRPr="00A6694A">
        <w:rPr>
          <w:rFonts w:ascii="Times New Roman" w:eastAsia="Times New Roman" w:hAnsi="Times New Roman" w:cs="Times New Roman"/>
          <w:sz w:val="28"/>
          <w:szCs w:val="26"/>
          <w:lang w:eastAsia="ru-RU"/>
        </w:rPr>
        <w:tab/>
        <w:t>бытовой</w:t>
      </w:r>
      <w:r w:rsidRPr="00A6694A">
        <w:rPr>
          <w:rFonts w:ascii="Times New Roman" w:eastAsia="Times New Roman" w:hAnsi="Times New Roman" w:cs="Times New Roman"/>
          <w:sz w:val="28"/>
          <w:szCs w:val="26"/>
          <w:lang w:eastAsia="ru-RU"/>
        </w:rPr>
        <w:tab/>
        <w:t>жанр,</w:t>
      </w:r>
      <w:r w:rsidRPr="00A6694A">
        <w:rPr>
          <w:rFonts w:ascii="Times New Roman" w:eastAsia="Times New Roman" w:hAnsi="Times New Roman" w:cs="Times New Roman"/>
          <w:sz w:val="28"/>
          <w:szCs w:val="26"/>
          <w:lang w:eastAsia="ru-RU"/>
        </w:rPr>
        <w:tab/>
        <w:t>пейзаж, портрет,</w:t>
      </w:r>
      <w:r w:rsidRPr="00A6694A">
        <w:rPr>
          <w:rFonts w:ascii="Times New Roman" w:eastAsia="Times New Roman" w:hAnsi="Times New Roman" w:cs="Times New Roman"/>
          <w:sz w:val="28"/>
          <w:szCs w:val="26"/>
          <w:lang w:eastAsia="ru-RU"/>
        </w:rPr>
        <w:tab/>
        <w:t>натюрморт. Сложные</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взаимоотношения и борьба социальных сил порождают разнообразие художественно-идейных течений. Общая характеристика эпохи Просвещения. Развиваются два больших стиля - барокко и классицизм. Наравне с ними </w:t>
      </w:r>
      <w:r w:rsidRPr="00A6694A">
        <w:rPr>
          <w:rFonts w:ascii="Times New Roman" w:eastAsia="Times New Roman" w:hAnsi="Times New Roman" w:cs="Times New Roman"/>
          <w:sz w:val="28"/>
          <w:szCs w:val="26"/>
          <w:lang w:eastAsia="ru-RU"/>
        </w:rPr>
        <w:lastRenderedPageBreak/>
        <w:t>возникает реалистическое искусство. К величайшим мастерам реализма принадлежат - Караваджо, Веласкес, Рембрандт, Хальс, Вермер Дельфтский.</w:t>
      </w:r>
    </w:p>
    <w:p w:rsidR="00A6694A" w:rsidRPr="00A6694A" w:rsidRDefault="00A6694A" w:rsidP="00A6694A">
      <w:pPr>
        <w:keepNext/>
        <w:keepLines/>
        <w:widowControl w:val="0"/>
        <w:tabs>
          <w:tab w:val="left" w:pos="558"/>
        </w:tabs>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6.1. Архитектура и скульптура стиля барокко</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искусстве барокко как о реализации новых представлений о безграничности, постоянной изменчивости мира и его драматической сложности. Познакомить с происхождением термина и значением слова «барокко», на конкретных примерах показать, что главная особенность этого стиля - стремление к созданию ансамбля, синтезу архитектуры и скульптуры, раскрыть роль католической церкви </w:t>
      </w:r>
      <w:proofErr w:type="gramStart"/>
      <w:r w:rsidRPr="00A6694A">
        <w:rPr>
          <w:rFonts w:ascii="Times New Roman" w:eastAsia="Times New Roman" w:hAnsi="Times New Roman" w:cs="Times New Roman"/>
          <w:sz w:val="28"/>
          <w:szCs w:val="26"/>
          <w:lang w:eastAsia="ru-RU"/>
        </w:rPr>
        <w:t>в</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формировании</w:t>
      </w:r>
      <w:proofErr w:type="gramEnd"/>
      <w:r w:rsidRPr="00A6694A">
        <w:rPr>
          <w:rFonts w:ascii="Times New Roman" w:eastAsia="Times New Roman" w:hAnsi="Times New Roman" w:cs="Times New Roman"/>
          <w:sz w:val="28"/>
          <w:szCs w:val="26"/>
          <w:lang w:eastAsia="ru-RU"/>
        </w:rPr>
        <w:t xml:space="preserve"> стиля.</w:t>
      </w:r>
    </w:p>
    <w:p w:rsidR="00A6694A" w:rsidRPr="00A6694A" w:rsidRDefault="00A6694A" w:rsidP="00A6694A">
      <w:pPr>
        <w:widowControl w:val="0"/>
        <w:tabs>
          <w:tab w:val="left" w:pos="1186"/>
          <w:tab w:val="left" w:pos="1186"/>
        </w:tabs>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 На примере анализа композиционного решение фасада церкви Сан Карло на площади</w:t>
      </w:r>
      <w:proofErr w:type="gramStart"/>
      <w:r w:rsidRPr="00A6694A">
        <w:rPr>
          <w:rFonts w:ascii="Times New Roman" w:eastAsia="Times New Roman" w:hAnsi="Times New Roman" w:cs="Times New Roman"/>
          <w:sz w:val="28"/>
          <w:szCs w:val="26"/>
          <w:lang w:eastAsia="ru-RU"/>
        </w:rPr>
        <w:t xml:space="preserve"> Ч</w:t>
      </w:r>
      <w:proofErr w:type="gramEnd"/>
      <w:r w:rsidRPr="00A6694A">
        <w:rPr>
          <w:rFonts w:ascii="Times New Roman" w:eastAsia="Times New Roman" w:hAnsi="Times New Roman" w:cs="Times New Roman"/>
          <w:sz w:val="28"/>
          <w:szCs w:val="26"/>
          <w:lang w:eastAsia="ru-RU"/>
        </w:rPr>
        <w:t>етырех фонтанов в Риме (1634 - 1667) архитектора Франческо Барромини объяснить характерные особенности архитектуры барокко: динамичное пространственное решение; трактовку образа объемов живописными массами; сложные планы с преобладанием криволинейных очертаний; разрушение тектонической связи между интерьером и фасадом здания; свободное использование ордерной формы ради усиления пластичности и живописности общего решения; любимый декоративный элемент - волюта, овал; раскрепованный антаблемент - как почти непременный признак барочной постройки; эффект оптических иллюзий.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Б). На примере лестницы в Ватиканском дворце архитектора Лоренцо Бернини объяснить эффект оптической иллюзии.</w:t>
      </w:r>
    </w:p>
    <w:p w:rsidR="00A6694A" w:rsidRPr="00A6694A" w:rsidRDefault="00A6694A" w:rsidP="00A6694A">
      <w:pPr>
        <w:widowControl w:val="0"/>
        <w:tabs>
          <w:tab w:val="left" w:pos="3379"/>
          <w:tab w:val="center" w:pos="5530"/>
          <w:tab w:val="center" w:pos="7114"/>
          <w:tab w:val="right" w:pos="9341"/>
        </w:tabs>
        <w:spacing w:after="0" w:line="480" w:lineRule="exact"/>
        <w:ind w:lef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w:t>
      </w:r>
      <w:r w:rsidRPr="00A6694A">
        <w:rPr>
          <w:rFonts w:ascii="Times New Roman" w:eastAsia="Times New Roman" w:hAnsi="Times New Roman" w:cs="Times New Roman"/>
          <w:i/>
          <w:iCs/>
          <w:color w:val="000000"/>
          <w:sz w:val="28"/>
          <w:szCs w:val="26"/>
          <w:lang w:eastAsia="ru-RU" w:bidi="ru-RU"/>
        </w:rPr>
        <w:tab/>
        <w:t>работа:</w:t>
      </w:r>
      <w:r w:rsidRPr="00A6694A">
        <w:rPr>
          <w:rFonts w:ascii="Times New Roman" w:eastAsia="Times New Roman" w:hAnsi="Times New Roman" w:cs="Times New Roman"/>
          <w:sz w:val="28"/>
          <w:szCs w:val="26"/>
          <w:lang w:eastAsia="ru-RU"/>
        </w:rPr>
        <w:tab/>
        <w:t>словарная</w:t>
      </w:r>
      <w:r w:rsidRPr="00A6694A">
        <w:rPr>
          <w:rFonts w:ascii="Times New Roman" w:eastAsia="Times New Roman" w:hAnsi="Times New Roman" w:cs="Times New Roman"/>
          <w:sz w:val="28"/>
          <w:szCs w:val="26"/>
          <w:lang w:eastAsia="ru-RU"/>
        </w:rPr>
        <w:tab/>
        <w:t>работа:</w:t>
      </w:r>
      <w:r w:rsidRPr="00A6694A">
        <w:rPr>
          <w:rFonts w:ascii="Times New Roman" w:eastAsia="Times New Roman" w:hAnsi="Times New Roman" w:cs="Times New Roman"/>
          <w:sz w:val="28"/>
          <w:szCs w:val="26"/>
          <w:lang w:eastAsia="ru-RU"/>
        </w:rPr>
        <w:tab/>
        <w:t>«барокко»,</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«раскрепованный антаблемент», «ансамбль». </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6.2. Творчество Лоренцо Бернини</w:t>
      </w:r>
    </w:p>
    <w:p w:rsidR="00A6694A" w:rsidRPr="00A6694A" w:rsidRDefault="00A6694A" w:rsidP="00A6694A">
      <w:pPr>
        <w:widowControl w:val="0"/>
        <w:spacing w:after="0" w:line="480" w:lineRule="exact"/>
        <w:ind w:left="20" w:right="20" w:firstLine="68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архитектора; раскрыть новые образные и пластические принципы в творчестве Л. Бернини.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Рассмотреть творчество Лоренцо Бернини (1598-1678) как яркий образец стиля барокко в скульптуре и архитектуре. При характеристике его творчества подчеркнуть сходство с ренессансными мастерами, его разностороннюю </w:t>
      </w:r>
      <w:r w:rsidRPr="00A6694A">
        <w:rPr>
          <w:rFonts w:ascii="Times New Roman" w:eastAsia="Times New Roman" w:hAnsi="Times New Roman" w:cs="Times New Roman"/>
          <w:sz w:val="28"/>
          <w:szCs w:val="26"/>
          <w:lang w:eastAsia="ru-RU"/>
        </w:rPr>
        <w:lastRenderedPageBreak/>
        <w:t>одаренность.</w:t>
      </w:r>
    </w:p>
    <w:p w:rsidR="00A6694A" w:rsidRPr="00A6694A" w:rsidRDefault="00A6694A" w:rsidP="00A6694A">
      <w:pPr>
        <w:widowControl w:val="0"/>
        <w:spacing w:after="0" w:line="480" w:lineRule="exact"/>
        <w:ind w:right="20" w:firstLine="70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 «Юный Аполлон и Дафна, превращающая в лавр» (1615) - пример работы семнадцатилетнего художника. Фонтан четырех рек в Риме (1648 - 1651). Раскрыть грандиозность заданной церковью программы: обелиск воплощал торжество папского престола.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Б). Площадь св. Петра в Риме - «подобно распростертым объятиям» захватывает зрителя, направляя его движение к фасаду собора.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 Киворий в соборе св. Петра в Риме (1624 - 1633) - завораживает волнообразным движением колонн.</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Г). Кафедра в соборе св. Петра в Риме (1657 - 1666) и скульптурная группа «Экстаз св. Терезы» в церкви Санта Мария дела Витория. При анализе произведений увидеть общий театральный прием - свет, льющийся из окна, умение подчинить себе материал.</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 Портрет Констанции Буонарелли (1635) - один из лучших портретов в творчестве мастера. В заключение рассказать о фантастической работоспособности художника.</w:t>
      </w:r>
    </w:p>
    <w:p w:rsidR="00A6694A" w:rsidRPr="00A6694A" w:rsidRDefault="00A6694A" w:rsidP="00A6694A">
      <w:pPr>
        <w:keepNext/>
        <w:keepLines/>
        <w:widowControl w:val="0"/>
        <w:tabs>
          <w:tab w:val="left" w:pos="558"/>
        </w:tabs>
        <w:spacing w:after="0" w:line="480" w:lineRule="exact"/>
        <w:ind w:left="20" w:firstLine="689"/>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w:t>
      </w:r>
      <w:r w:rsidRPr="00A6694A">
        <w:rPr>
          <w:rFonts w:ascii="Times New Roman" w:eastAsia="Times New Roman" w:hAnsi="Times New Roman" w:cs="Times New Roman"/>
          <w:i/>
          <w:iCs/>
          <w:color w:val="000000"/>
          <w:sz w:val="28"/>
          <w:szCs w:val="26"/>
          <w:lang w:eastAsia="ru-RU" w:bidi="ru-RU"/>
        </w:rPr>
        <w:tab/>
        <w:t>работа:</w:t>
      </w:r>
      <w:r w:rsidRPr="00A6694A">
        <w:rPr>
          <w:rFonts w:ascii="Times New Roman" w:eastAsia="Times New Roman" w:hAnsi="Times New Roman" w:cs="Times New Roman"/>
          <w:sz w:val="28"/>
          <w:szCs w:val="26"/>
          <w:lang w:eastAsia="ru-RU"/>
        </w:rPr>
        <w:t xml:space="preserve"> записать названий основных работ Бернини, выделить характерные черты творчества мастера.</w:t>
      </w:r>
    </w:p>
    <w:p w:rsidR="00A6694A" w:rsidRPr="00A6694A" w:rsidRDefault="00A6694A" w:rsidP="00A6694A">
      <w:pPr>
        <w:keepNext/>
        <w:keepLines/>
        <w:widowControl w:val="0"/>
        <w:tabs>
          <w:tab w:val="left" w:pos="558"/>
        </w:tabs>
        <w:spacing w:after="0" w:line="480" w:lineRule="exact"/>
        <w:ind w:left="20" w:hanging="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iCs/>
          <w:color w:val="000000"/>
          <w:sz w:val="28"/>
          <w:szCs w:val="26"/>
          <w:lang w:eastAsia="ru-RU" w:bidi="ru-RU"/>
        </w:rPr>
        <w:t xml:space="preserve">6.3. </w:t>
      </w:r>
      <w:r w:rsidRPr="00A6694A">
        <w:rPr>
          <w:rFonts w:ascii="Times New Roman" w:eastAsia="Times New Roman" w:hAnsi="Times New Roman" w:cs="Times New Roman"/>
          <w:b/>
          <w:sz w:val="28"/>
          <w:szCs w:val="26"/>
          <w:lang w:eastAsia="ru-RU"/>
        </w:rPr>
        <w:t>Творчество Караваджо</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том, что революция Караваджо в области формы и иконографии живописи явилась результатом радикального изменения отношений между художником и внешним миром.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деятельностью Караваджо, раскрыть провокационный характер его образов: до Караваджо Иисус Христос и другие святые изображались на картинах девственно чистыми и непорочными, их образы идеализированы, чтобы завоевать сердца верующих. Именно в это время Микеланджело Меризи да Караваджо начинает создавать свои знаменитые работы. Он говорит, что слава Евангелия состоит в том, что Спаситель был сделан из плоти и крови. И он рисует его, других святых земными и плотскими, как никто до него. Его модели взяты с улиц, таверн, рынков и борделей. </w:t>
      </w:r>
      <w:r w:rsidRPr="00A6694A">
        <w:rPr>
          <w:rFonts w:ascii="Times New Roman" w:eastAsia="Times New Roman" w:hAnsi="Times New Roman" w:cs="Times New Roman"/>
          <w:sz w:val="28"/>
          <w:szCs w:val="26"/>
          <w:lang w:eastAsia="ru-RU"/>
        </w:rPr>
        <w:lastRenderedPageBreak/>
        <w:t xml:space="preserve">Караваджо переворачивает привычные представления о живописи, делая ее более реальной и осязаемой. Натурализм, изображение фигур в натуральную величину, падающий свет, экспрессия светотени помогают добиться иллюзии реальности происходящего на картинной плоскости. Оптический эффект становится основным фактором передачи идеи произведения. Светотень, доведенная до предельной выразительности, является важнейшим композиционным фактором в творчестве Караваджо. Свой метод художник внедрил в исторический жанр. Отвергая иконописные каноны, сцены священных деяний он превращает в «натурную постановку», придает им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характер застывшего мгновения и насыщает их как бы документальной убедительностью. Караваджо «Призвание Матфея». Действие света равносильно действию слова.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Рассказать о личности художника. Познакомить с основными произведениями. «Юноша с корзиной фруктов», «Вакх», «Лютнист». Главное в его произведениях - не повествование, а характерный типаж. Обратить внимание на материальность и законченность каждой детали картин. Картина «Корзина с фруктами» - как первое и одно из самых красивых произведений жанра натюрморт. Анализ композиции «Отдых на пути в Египет». «Обращение Павла». «Смерть Марии». Для того чтобы почувствовать суть реформы Караваджо, можно предложить учащимся сравнить характерное произведение эпохи Возрождения и типичную картину художника. Например, образы людей с портретов Рафаэля и образ Христа с картины Караваджо «Трапеза в Эммаусе». Сделать вывод о том, что на портретах эпохи Возрождения человек смотрится величественным, как Бог, а на картине Караваджо Бог и святые похожи на простолюдинов. В заключение рассказать о том, что влияние Караваджо на европейскую живопись шло двумя путями: с одной стороны, свобода в трактовке библейского сюжета, с другой стороны, точное следование живописной манере художника.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 посмотреть в Интернете </w:t>
      </w:r>
      <w:r w:rsidRPr="00A6694A">
        <w:rPr>
          <w:rFonts w:ascii="Times New Roman" w:eastAsia="Times New Roman" w:hAnsi="Times New Roman" w:cs="Times New Roman"/>
          <w:sz w:val="28"/>
          <w:szCs w:val="26"/>
          <w:lang w:eastAsia="ru-RU"/>
        </w:rPr>
        <w:lastRenderedPageBreak/>
        <w:t>документальный фильм о творчестве Караваджо.</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6.4. Испанские гении. Диего Веласкес, Эль Греко</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«золотом веке» испанской живописи </w:t>
      </w:r>
      <w:r w:rsidRPr="00A6694A">
        <w:rPr>
          <w:rFonts w:ascii="Times New Roman" w:eastAsia="Times New Roman" w:hAnsi="Times New Roman" w:cs="Times New Roman"/>
          <w:sz w:val="28"/>
          <w:szCs w:val="26"/>
          <w:lang w:val="en-US" w:bidi="en-US"/>
        </w:rPr>
        <w:t>XVII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о творчестве гениального художника Диего Веласкеса и Эль Греко. Познакомить с особенностями исторического развития Испании. Рассказать о творчестве Эль Греко; раскрыть трагический характер его образов.</w:t>
      </w:r>
      <w:r w:rsidRPr="00A6694A">
        <w:rPr>
          <w:rFonts w:ascii="Times New Roman" w:eastAsia="Times New Roman" w:hAnsi="Times New Roman" w:cs="Times New Roman"/>
          <w:sz w:val="28"/>
          <w:szCs w:val="26"/>
          <w:lang w:eastAsia="ru-RU"/>
        </w:rPr>
        <w:tab/>
        <w:t>«Пейзаж Толедо»,</w:t>
      </w:r>
      <w:r w:rsidRPr="00A6694A">
        <w:rPr>
          <w:rFonts w:ascii="Times New Roman" w:eastAsia="Times New Roman" w:hAnsi="Times New Roman" w:cs="Times New Roman"/>
          <w:sz w:val="28"/>
          <w:szCs w:val="26"/>
          <w:lang w:eastAsia="ru-RU"/>
        </w:rPr>
        <w:tab/>
        <w:t>«Лаокоон»</w:t>
      </w:r>
      <w:r w:rsidRPr="00A6694A">
        <w:rPr>
          <w:rFonts w:ascii="Times New Roman" w:eastAsia="Times New Roman" w:hAnsi="Times New Roman" w:cs="Times New Roman"/>
          <w:sz w:val="28"/>
          <w:szCs w:val="26"/>
          <w:lang w:eastAsia="ru-RU"/>
        </w:rPr>
        <w:tab/>
        <w:t>(1610),</w:t>
      </w:r>
      <w:r w:rsidRPr="00A6694A">
        <w:rPr>
          <w:rFonts w:ascii="Times New Roman" w:eastAsia="Times New Roman" w:hAnsi="Times New Roman" w:cs="Times New Roman"/>
          <w:sz w:val="28"/>
          <w:szCs w:val="26"/>
          <w:lang w:eastAsia="ru-RU"/>
        </w:rPr>
        <w:tab/>
        <w:t>«Похороны графа</w:t>
      </w:r>
    </w:p>
    <w:p w:rsidR="00A6694A" w:rsidRPr="00A6694A" w:rsidRDefault="00A6694A" w:rsidP="00A6694A">
      <w:pPr>
        <w:widowControl w:val="0"/>
        <w:tabs>
          <w:tab w:val="left" w:pos="2492"/>
        </w:tabs>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Оргаса»(1586). Рассказать о расцвете испанской реалистической живописи, выявить народную основу творчества Х. Риберы «Св. Инесса» (1641), </w:t>
      </w:r>
    </w:p>
    <w:p w:rsidR="00A6694A" w:rsidRPr="00A6694A" w:rsidRDefault="00A6694A" w:rsidP="00A6694A">
      <w:pPr>
        <w:widowControl w:val="0"/>
        <w:tabs>
          <w:tab w:val="left" w:pos="2492"/>
        </w:tabs>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«Хромоножка» (1642); материальную достоверность и возвышенность художественных образов, созданных Ф. Сурбараном: «Отрочество Марии» (1641 - 1658),</w:t>
      </w:r>
      <w:r w:rsidRPr="00A6694A">
        <w:rPr>
          <w:rFonts w:ascii="Times New Roman" w:eastAsia="Times New Roman" w:hAnsi="Times New Roman" w:cs="Times New Roman"/>
          <w:sz w:val="28"/>
          <w:szCs w:val="26"/>
          <w:lang w:eastAsia="ru-RU"/>
        </w:rPr>
        <w:tab/>
        <w:t xml:space="preserve">«Молитва св. Бонавентуры» (1629), «Натюрморт </w:t>
      </w:r>
      <w:proofErr w:type="gramStart"/>
      <w:r w:rsidRPr="00A6694A">
        <w:rPr>
          <w:rFonts w:ascii="Times New Roman" w:eastAsia="Times New Roman" w:hAnsi="Times New Roman" w:cs="Times New Roman"/>
          <w:sz w:val="28"/>
          <w:szCs w:val="26"/>
          <w:lang w:eastAsia="ru-RU"/>
        </w:rPr>
        <w:t>с</w:t>
      </w:r>
      <w:proofErr w:type="gramEnd"/>
    </w:p>
    <w:p w:rsidR="00A6694A" w:rsidRPr="00A6694A" w:rsidRDefault="00A6694A" w:rsidP="00A6694A">
      <w:pPr>
        <w:widowControl w:val="0"/>
        <w:spacing w:after="0" w:line="480" w:lineRule="exact"/>
        <w:ind w:lef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апельсинами и лимонами» (1633).</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Рассмотреть творчество Д. Веласкеса - вершину испанской реалистиче</w:t>
      </w:r>
      <w:r w:rsidRPr="00A6694A">
        <w:rPr>
          <w:rFonts w:ascii="Times New Roman" w:eastAsia="Times New Roman" w:hAnsi="Times New Roman" w:cs="Times New Roman"/>
          <w:sz w:val="28"/>
          <w:szCs w:val="26"/>
          <w:lang w:eastAsia="ru-RU"/>
        </w:rPr>
        <w:softHyphen/>
        <w:t>ской живописи. Композиционное и колористическое мастерство Веласкеса: «Завтрак» (1617), «Менины» (1656), «Пряхи». Портреты кисти Веласкеса. «Портрет Филиппа IV» (1628), «Портрет Иннокентия Х» (1650), «Портрет шута Себастьяна Моро» (1648). Историческая живопись: «Сдача Бреды».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индивидуальные задания по анализу картин Веласкеса и Эль Греко.</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iCs/>
          <w:color w:val="000000"/>
          <w:sz w:val="28"/>
          <w:szCs w:val="26"/>
          <w:lang w:eastAsia="ru-RU" w:bidi="ru-RU"/>
        </w:rPr>
        <w:t>6.5. Архитектура Франции. Ансамбль Версаля. Стиль классицизм.</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понятие о «классицизме» как об идейно художественном направлении и стиле в европейском искусстве 17 века. Обосновать положение, что принципы классицизма были связаны с античностью, которая рассматривалась как этическая и художественная норма. На конкретных примерах выявить характерные черты классицизма: гражданственность, героический пафос, пластическая гармония и ясность. На примере версальского ансамбля (дворец короля, садово-парковый ландшафт) показать основные черты нового направления в архитектуре. Отметить, что главная идея парка - создать особый мир, где все подчинено строгим законам, и, прежде всего, </w:t>
      </w:r>
      <w:r w:rsidRPr="00A6694A">
        <w:rPr>
          <w:rFonts w:ascii="Times New Roman" w:eastAsia="Times New Roman" w:hAnsi="Times New Roman" w:cs="Times New Roman"/>
          <w:sz w:val="28"/>
          <w:szCs w:val="26"/>
          <w:lang w:eastAsia="ru-RU"/>
        </w:rPr>
        <w:lastRenderedPageBreak/>
        <w:t>законам красоты.</w:t>
      </w:r>
    </w:p>
    <w:p w:rsidR="00A6694A" w:rsidRPr="00A6694A" w:rsidRDefault="00A6694A" w:rsidP="00A6694A">
      <w:pPr>
        <w:widowControl w:val="0"/>
        <w:tabs>
          <w:tab w:val="right" w:pos="9274"/>
        </w:tabs>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сообщения о Лувре как художественном музее, о Вандомской площади как примере изменения содержательной стороны классицизма, когда искусство превращается в средство идеологической пропаганды. Повторить значение терминов:</w:t>
      </w:r>
      <w:r w:rsidRPr="00A6694A">
        <w:rPr>
          <w:rFonts w:ascii="Times New Roman" w:eastAsia="Times New Roman" w:hAnsi="Times New Roman" w:cs="Times New Roman"/>
          <w:sz w:val="28"/>
          <w:szCs w:val="26"/>
          <w:lang w:eastAsia="ru-RU"/>
        </w:rPr>
        <w:tab/>
      </w:r>
      <w:r w:rsidRPr="00A6694A">
        <w:rPr>
          <w:rFonts w:ascii="Times New Roman" w:eastAsia="Times New Roman" w:hAnsi="Times New Roman" w:cs="Times New Roman"/>
          <w:i/>
          <w:iCs/>
          <w:color w:val="000000"/>
          <w:sz w:val="28"/>
          <w:szCs w:val="26"/>
          <w:lang w:eastAsia="ru-RU" w:bidi="ru-RU"/>
        </w:rPr>
        <w:t>фасад,</w:t>
      </w:r>
    </w:p>
    <w:p w:rsidR="00A6694A" w:rsidRPr="00A6694A" w:rsidRDefault="00A6694A" w:rsidP="00A6694A">
      <w:pPr>
        <w:widowControl w:val="0"/>
        <w:spacing w:after="0" w:line="480" w:lineRule="exact"/>
        <w:ind w:right="20"/>
        <w:jc w:val="both"/>
        <w:rPr>
          <w:rFonts w:ascii="Courier New" w:eastAsia="Courier New" w:hAnsi="Courier New" w:cs="Courier New"/>
          <w:color w:val="000000"/>
          <w:sz w:val="28"/>
          <w:szCs w:val="24"/>
          <w:lang w:eastAsia="ru-RU" w:bidi="ru-RU"/>
        </w:rPr>
      </w:pPr>
      <w:proofErr w:type="gramStart"/>
      <w:r w:rsidRPr="00A6694A">
        <w:rPr>
          <w:rFonts w:ascii="Times New Roman" w:eastAsia="Courier New" w:hAnsi="Times New Roman" w:cs="Times New Roman"/>
          <w:i/>
          <w:iCs/>
          <w:color w:val="000000"/>
          <w:sz w:val="28"/>
          <w:szCs w:val="26"/>
          <w:lang w:eastAsia="ru-RU" w:bidi="ru-RU"/>
        </w:rPr>
        <w:t>колоннада, ордер, ордерная система, культовая архитектура, ансамбль, перспектива, экстерьер здания, интерьер, пилястры, регулярный парк.</w:t>
      </w:r>
      <w:proofErr w:type="gramEnd"/>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6.6. Никола Пуссен и Клод Лоррен</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понимание принципов классицизма, воплощенных </w:t>
      </w:r>
      <w:proofErr w:type="gramStart"/>
      <w:r w:rsidRPr="00A6694A">
        <w:rPr>
          <w:rFonts w:ascii="Times New Roman" w:eastAsia="Times New Roman" w:hAnsi="Times New Roman" w:cs="Times New Roman"/>
          <w:sz w:val="28"/>
          <w:szCs w:val="26"/>
          <w:lang w:eastAsia="ru-RU"/>
        </w:rPr>
        <w:t>в</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живописи. Рассмотреть картины Пуссена, отметить, что в них преобладала античная тематика, даже его пейзажи населены мифологическими героями, которые выступают символом одухотворенности мира. Отметить, что принципы классицизма проявились и в композиции работ художника: она простая, логичная, упорядоченная. Четко отделены пространственные планы, такое разделение подчеркивается и цветом. «Пейзажная трехцветка» в картинах Пуссена. Художник о роли цвета в картине. Школа живописи Пуссена. Сопоставление творчества двух французских художников - классицистов. Своеобразие пейзажей Лоррена: тонкость колорита, виртуозно построенная перспектива, игра тонов, изображение воздуха и света на холсте. Лоррен как основоположник традиций французского пейзажа. Негативное воздействие норм и правил в художественном творчестве на развитие искусства Франции. Сюжет должен быть лишь из истории, Библии или мифологии; деление композиции на четкие планы; ориентация при выборе пропорций и объемов фигуры лишь на скульптуры античных мастеров; образование должно было проходить л</w:t>
      </w:r>
      <w:r w:rsidRPr="00A6694A">
        <w:rPr>
          <w:rFonts w:ascii="Times New Roman" w:eastAsia="Times New Roman" w:hAnsi="Times New Roman" w:cs="Times New Roman"/>
          <w:color w:val="000000"/>
          <w:sz w:val="28"/>
          <w:szCs w:val="26"/>
          <w:u w:val="single"/>
          <w:lang w:eastAsia="ru-RU" w:bidi="ru-RU"/>
        </w:rPr>
        <w:t>ишь</w:t>
      </w:r>
      <w:r w:rsidRPr="00A6694A">
        <w:rPr>
          <w:rFonts w:ascii="Times New Roman" w:eastAsia="Times New Roman" w:hAnsi="Times New Roman" w:cs="Times New Roman"/>
          <w:sz w:val="28"/>
          <w:szCs w:val="26"/>
          <w:lang w:eastAsia="ru-RU"/>
        </w:rPr>
        <w:t xml:space="preserve"> в стенах академии.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сопоставить фрагменты эпоса Овидия «Метаморфозы» и картины Пуссена «Царство Флоры».</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6.7. «Малые» голландцы</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демократизации голландской культуры в первой половине XVII в.; раскрыть ведущую роль станковой реалистической </w:t>
      </w:r>
      <w:r w:rsidRPr="00A6694A">
        <w:rPr>
          <w:rFonts w:ascii="Times New Roman" w:eastAsia="Times New Roman" w:hAnsi="Times New Roman" w:cs="Times New Roman"/>
          <w:sz w:val="28"/>
          <w:szCs w:val="26"/>
          <w:lang w:eastAsia="ru-RU"/>
        </w:rPr>
        <w:lastRenderedPageBreak/>
        <w:t>живописи в голландском искусстве. Познакомить с воссозданием действительности в пейзажах и натюрмортах голландских живописцев, сочетающимся с острым чувством красоты. Стремление воплотить поэзию повседневности, прелесть человеческих будней в произведениях бытового жанра. «Малые голландцы». Значение творчества Ф. Хальса в сложении голландской художественной школы. Охарактеризовать творчество Яна Вермера Делфтского, Питера де Хоха, Я.и С.Рейсдала, Терборха, Я.Стена и др.</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анализ произведений Вермера Дельфтского и Ф. Хальса.</w:t>
      </w:r>
    </w:p>
    <w:p w:rsidR="00A6694A" w:rsidRPr="00A6694A" w:rsidRDefault="00A6694A" w:rsidP="00A6694A">
      <w:pPr>
        <w:widowControl w:val="0"/>
        <w:spacing w:after="0" w:line="480" w:lineRule="exact"/>
        <w:ind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6.8. Рембрандт</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творчестве Рембрандта ван Рейна - вершине реалистического искусства. Познакомить с жизненным и творческим путем Рембрандта. Раскрыть огромную духовную значительность и философскую глубину искусства Рембрандта; роль света как средства усиления эмоциональной выразительности в его картинах. Познакомить с живописной фактурой его полотен. Выявить глубину психологической характеристики, отражение всего жизненного пути человека, его духовной чистоты в поздних портретах. Обратить внимание на высокое мастерство исполнения и глубину содержания в офортах Рембрандта.</w:t>
      </w:r>
    </w:p>
    <w:p w:rsidR="00A6694A" w:rsidRPr="00A6694A" w:rsidRDefault="00A6694A" w:rsidP="00A6694A">
      <w:pPr>
        <w:widowControl w:val="0"/>
        <w:tabs>
          <w:tab w:val="left" w:pos="4468"/>
        </w:tabs>
        <w:spacing w:after="0" w:line="480" w:lineRule="exact"/>
        <w:ind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w:t>
      </w:r>
      <w:r w:rsidRPr="00A6694A">
        <w:rPr>
          <w:rFonts w:ascii="Times New Roman" w:eastAsia="Times New Roman" w:hAnsi="Times New Roman" w:cs="Times New Roman"/>
          <w:sz w:val="28"/>
          <w:szCs w:val="26"/>
          <w:lang w:eastAsia="ru-RU"/>
        </w:rPr>
        <w:tab/>
        <w:t xml:space="preserve">определение характера человека </w:t>
      </w:r>
      <w:proofErr w:type="gramStart"/>
      <w:r w:rsidRPr="00A6694A">
        <w:rPr>
          <w:rFonts w:ascii="Times New Roman" w:eastAsia="Times New Roman" w:hAnsi="Times New Roman" w:cs="Times New Roman"/>
          <w:sz w:val="28"/>
          <w:szCs w:val="26"/>
          <w:lang w:eastAsia="ru-RU"/>
        </w:rPr>
        <w:t>по</w:t>
      </w:r>
      <w:proofErr w:type="gramEnd"/>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портретам кисти Рембрандта, выявление художественных особенностей отдельных произведений.</w:t>
      </w:r>
    </w:p>
    <w:p w:rsidR="00A6694A" w:rsidRPr="00A6694A" w:rsidRDefault="00A6694A" w:rsidP="00A6694A">
      <w:pPr>
        <w:widowControl w:val="0"/>
        <w:spacing w:after="0" w:line="480" w:lineRule="exact"/>
        <w:ind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6.9. Рубенс</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представления о фламандской школе живописи </w:t>
      </w:r>
      <w:r w:rsidRPr="00A6694A">
        <w:rPr>
          <w:rFonts w:ascii="Times New Roman" w:eastAsia="Times New Roman" w:hAnsi="Times New Roman" w:cs="Times New Roman"/>
          <w:sz w:val="28"/>
          <w:szCs w:val="26"/>
          <w:lang w:val="en-US" w:bidi="en-US"/>
        </w:rPr>
        <w:t>XVII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о реалистической основе и огромной жизнеутверждающей силе творчества П. Рубенса. Раскрыть разностороннюю одаренность Рубенса, его живописное мастерство (контрастность, напряженность, динамичность образов); особенности личности. П. Рубенс. «Пейзаж с возчиками камней» (утро, день, вечер в одном произведении). Ритмическая организация изображения. Ритм - как средство, обеспечивающее пространственно-временное единство </w:t>
      </w:r>
      <w:r w:rsidRPr="00A6694A">
        <w:rPr>
          <w:rFonts w:ascii="Times New Roman" w:eastAsia="Times New Roman" w:hAnsi="Times New Roman" w:cs="Times New Roman"/>
          <w:sz w:val="28"/>
          <w:szCs w:val="26"/>
          <w:lang w:eastAsia="ru-RU"/>
        </w:rPr>
        <w:lastRenderedPageBreak/>
        <w:t>произведения искусства, при этом ритм одновременно диктует принцип его восприятия.</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        Самостоятельная работа: </w:t>
      </w:r>
      <w:r w:rsidRPr="00A6694A">
        <w:rPr>
          <w:rFonts w:ascii="Times New Roman" w:eastAsia="Times New Roman" w:hAnsi="Times New Roman" w:cs="Times New Roman"/>
          <w:sz w:val="28"/>
          <w:szCs w:val="26"/>
          <w:lang w:eastAsia="ru-RU"/>
        </w:rPr>
        <w:t>зарисовка работы художника, выявление художественных особенностей отдельных произведений.</w:t>
      </w:r>
    </w:p>
    <w:p w:rsidR="00A6694A" w:rsidRPr="00A6694A" w:rsidRDefault="00A6694A" w:rsidP="00A6694A">
      <w:pPr>
        <w:widowControl w:val="0"/>
        <w:spacing w:after="0" w:line="480" w:lineRule="exact"/>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6"/>
          <w:lang w:eastAsia="ru-RU"/>
        </w:rPr>
        <w:t>6.10. Творчество Ван Дейка, Я. Йорданса, Ф.Снейдерса</w:t>
      </w:r>
      <w:r w:rsidRPr="00A6694A">
        <w:rPr>
          <w:rFonts w:ascii="Times New Roman" w:eastAsia="Times New Roman" w:hAnsi="Times New Roman" w:cs="Times New Roman"/>
          <w:sz w:val="26"/>
          <w:szCs w:val="26"/>
          <w:lang w:eastAsia="ru-RU"/>
        </w:rPr>
        <w:t xml:space="preserve"> </w:t>
      </w:r>
    </w:p>
    <w:p w:rsidR="00A6694A" w:rsidRPr="00A6694A" w:rsidRDefault="00A6694A" w:rsidP="00A6694A">
      <w:pPr>
        <w:widowControl w:val="0"/>
        <w:spacing w:after="0" w:line="480" w:lineRule="exact"/>
        <w:ind w:firstLine="70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Стремление А.Ван Дейка воплотить в портретах идеал духовно утонченной личности. Реалистические традиции, жизнелюбие в живописи Я. Йорданса. Натюрморты Ф. Снейдерса.</w:t>
      </w:r>
    </w:p>
    <w:p w:rsidR="00A6694A" w:rsidRPr="00A6694A" w:rsidRDefault="00A6694A" w:rsidP="00A6694A">
      <w:pPr>
        <w:widowControl w:val="0"/>
        <w:spacing w:after="0" w:line="480" w:lineRule="exact"/>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ab/>
        <w:t>Самостоятельная работа</w:t>
      </w:r>
      <w:r w:rsidRPr="00A6694A">
        <w:rPr>
          <w:rFonts w:ascii="Times New Roman" w:eastAsia="Times New Roman" w:hAnsi="Times New Roman" w:cs="Times New Roman"/>
          <w:sz w:val="28"/>
          <w:szCs w:val="26"/>
          <w:lang w:eastAsia="ru-RU"/>
        </w:rPr>
        <w:t xml:space="preserve">: в тетради сделать записи о творчестве </w:t>
      </w:r>
    </w:p>
    <w:p w:rsidR="00A6694A" w:rsidRPr="00A6694A" w:rsidRDefault="00A6694A" w:rsidP="00A6694A">
      <w:pPr>
        <w:widowControl w:val="0"/>
        <w:spacing w:after="0" w:line="480" w:lineRule="exact"/>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художников, перечислить их произведения.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6.11. Искусство Франции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века. Антуан Ватто и художники стиля рококо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кризисе абсолютизма во Франции; основополагающее влияние философии просветителей; о сложении стиля рококо как ответвления угасающего барокко. Познакомить с реалистической наблюдательностью, передачей психологической сложности чу</w:t>
      </w:r>
      <w:proofErr w:type="gramStart"/>
      <w:r w:rsidRPr="00A6694A">
        <w:rPr>
          <w:rFonts w:ascii="Times New Roman" w:eastAsia="Times New Roman" w:hAnsi="Times New Roman" w:cs="Times New Roman"/>
          <w:sz w:val="28"/>
          <w:szCs w:val="26"/>
          <w:lang w:eastAsia="ru-RU"/>
        </w:rPr>
        <w:t>вств в пр</w:t>
      </w:r>
      <w:proofErr w:type="gramEnd"/>
      <w:r w:rsidRPr="00A6694A">
        <w:rPr>
          <w:rFonts w:ascii="Times New Roman" w:eastAsia="Times New Roman" w:hAnsi="Times New Roman" w:cs="Times New Roman"/>
          <w:sz w:val="28"/>
          <w:szCs w:val="26"/>
          <w:lang w:eastAsia="ru-RU"/>
        </w:rPr>
        <w:t>оизведениях А. Ватто. Выявить трепетность мазка, богатство тонча</w:t>
      </w:r>
      <w:r w:rsidRPr="00A6694A">
        <w:rPr>
          <w:rFonts w:ascii="Times New Roman" w:eastAsia="Times New Roman" w:hAnsi="Times New Roman" w:cs="Times New Roman"/>
          <w:color w:val="000000"/>
          <w:sz w:val="28"/>
          <w:szCs w:val="26"/>
          <w:lang w:eastAsia="ru-RU" w:bidi="ru-RU"/>
        </w:rPr>
        <w:t>йш</w:t>
      </w:r>
      <w:r w:rsidRPr="00A6694A">
        <w:rPr>
          <w:rFonts w:ascii="Times New Roman" w:eastAsia="Times New Roman" w:hAnsi="Times New Roman" w:cs="Times New Roman"/>
          <w:sz w:val="28"/>
          <w:szCs w:val="26"/>
          <w:lang w:eastAsia="ru-RU"/>
        </w:rPr>
        <w:t>ей цветовой гаммы в картинах Ватто. Пасторальный жанр в творчестве Буше.</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подготовка сообщений о картинах Ж. Б. Шардена.</w:t>
      </w:r>
    </w:p>
    <w:p w:rsidR="00A6694A" w:rsidRPr="00A6694A" w:rsidRDefault="00A6694A" w:rsidP="00A6694A">
      <w:pPr>
        <w:keepNext/>
        <w:keepLines/>
        <w:widowControl w:val="0"/>
        <w:spacing w:after="0" w:line="480" w:lineRule="exact"/>
        <w:ind w:left="20" w:righ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6.12. Живопись  французского сентиментализма и классицизма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века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французском сентиментализме и о возникновении новой волны классицизма. Познакомить с убеждением философа Дидро о том, что искусство призвано исправлять нравы; картинами Жана Батиста Греза (1725 - 1805), носящими морализаторский характер. Ж. Б. Грез «Паралитик» (1763). Ощущение динамики и праздника жизни в творчестве О. Фрагонара - мастера рисунка и тонкого колориста. Связь с рококо в заостренно</w:t>
      </w:r>
      <w:r w:rsidRPr="00A6694A">
        <w:rPr>
          <w:rFonts w:ascii="Times New Roman" w:eastAsia="Times New Roman" w:hAnsi="Times New Roman" w:cs="Times New Roman"/>
          <w:sz w:val="28"/>
          <w:szCs w:val="26"/>
          <w:lang w:eastAsia="ru-RU"/>
        </w:rPr>
        <w:softHyphen/>
        <w:t xml:space="preserve">пикантных и вместе с тем ироничных ситуациях. О. Фрагонар «Качели» (1767), «Поцелуй украдкой» (1870-е). Страстность переживаний, душевная взволнованность, творческая импульсивность </w:t>
      </w:r>
      <w:r w:rsidRPr="00A6694A">
        <w:rPr>
          <w:rFonts w:ascii="Times New Roman" w:eastAsia="Times New Roman" w:hAnsi="Times New Roman" w:cs="Times New Roman"/>
          <w:sz w:val="28"/>
          <w:szCs w:val="26"/>
          <w:lang w:eastAsia="ru-RU"/>
        </w:rPr>
        <w:lastRenderedPageBreak/>
        <w:t xml:space="preserve">портретов. О. Фрагонар «Портрет Дидро», «Вдохновение» (1769). Рассказать об изменении в скульптуре в середине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повороте к реализму, сопровождавшемуся поисками героических образов, обращением к античности. Высокие достижения монументальной пластики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в творчестве Этьена Мориса Фальконе (1716 - 1791). Образ идеальной личности, законодателя страны, о котором мечтали просветители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«Медный всадник» в Санкт-Петербурге (1766 - 1782). Многогранность характеристик, психологизм, </w:t>
      </w:r>
      <w:proofErr w:type="gramStart"/>
      <w:r w:rsidRPr="00A6694A">
        <w:rPr>
          <w:rFonts w:ascii="Times New Roman" w:eastAsia="Times New Roman" w:hAnsi="Times New Roman" w:cs="Times New Roman"/>
          <w:sz w:val="28"/>
          <w:szCs w:val="26"/>
          <w:lang w:eastAsia="ru-RU"/>
        </w:rPr>
        <w:t>суровая</w:t>
      </w:r>
      <w:proofErr w:type="gramEnd"/>
      <w:r w:rsidRPr="00A6694A">
        <w:rPr>
          <w:rFonts w:ascii="Times New Roman" w:eastAsia="Times New Roman" w:hAnsi="Times New Roman" w:cs="Times New Roman"/>
          <w:sz w:val="28"/>
          <w:szCs w:val="26"/>
          <w:lang w:eastAsia="ru-RU"/>
        </w:rPr>
        <w:t xml:space="preserve"> правда и вера в человека в скульптурных портретах Антуана Гудона (1741 - 1828). Мраморная статуя </w:t>
      </w:r>
      <w:proofErr w:type="gramStart"/>
      <w:r w:rsidRPr="00A6694A">
        <w:rPr>
          <w:rFonts w:ascii="Times New Roman" w:eastAsia="Times New Roman" w:hAnsi="Times New Roman" w:cs="Times New Roman"/>
          <w:sz w:val="28"/>
          <w:szCs w:val="26"/>
          <w:lang w:eastAsia="ru-RU"/>
        </w:rPr>
        <w:t>восьмидесятичетырехлетнего</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Вольтера (1781).</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 работа:</w:t>
      </w:r>
      <w:r w:rsidRPr="00A6694A">
        <w:rPr>
          <w:rFonts w:ascii="Times New Roman" w:eastAsia="Times New Roman" w:hAnsi="Times New Roman" w:cs="Times New Roman"/>
          <w:sz w:val="28"/>
          <w:szCs w:val="26"/>
          <w:lang w:eastAsia="ru-RU"/>
        </w:rPr>
        <w:t xml:space="preserve"> сделать записи в тетради; подготовить сообщение о создании «Медного всадника».</w:t>
      </w:r>
    </w:p>
    <w:p w:rsidR="00A6694A" w:rsidRPr="00A6694A" w:rsidRDefault="00A6694A" w:rsidP="00A6694A">
      <w:pPr>
        <w:keepNext/>
        <w:keepLines/>
        <w:widowControl w:val="0"/>
        <w:tabs>
          <w:tab w:val="left" w:pos="716"/>
        </w:tabs>
        <w:spacing w:after="0" w:line="360" w:lineRule="auto"/>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6.13. Английская школа живописи XVIII века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влияние английского Просвещения на культуру Англии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Раскрыть обличительный характер искусства У. Хогарта, сочетающийся с буржуазным морализированием. Создание высокого героического идеала человека своего времени в творчестве Джошуа Рейнолдса - живописца и теоретика искусства. Поэтичность, мечтательность. Одухотворенность образов и виртуозность исполнения в портретах Томаса Гейнсборо.</w:t>
      </w:r>
    </w:p>
    <w:p w:rsidR="00A6694A" w:rsidRPr="00A6694A" w:rsidRDefault="00A6694A" w:rsidP="00A6694A">
      <w:pPr>
        <w:widowControl w:val="0"/>
        <w:spacing w:after="0" w:line="360" w:lineRule="auto"/>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словарная работа; записать название картин и имена художников.</w:t>
      </w:r>
    </w:p>
    <w:p w:rsidR="00A6694A" w:rsidRPr="00A6694A" w:rsidRDefault="00A6694A" w:rsidP="00A6694A">
      <w:pPr>
        <w:widowControl w:val="0"/>
        <w:spacing w:after="0" w:line="360" w:lineRule="auto"/>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6.14. Творческая работа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proofErr w:type="gramStart"/>
      <w:r w:rsidRPr="00A6694A">
        <w:rPr>
          <w:rFonts w:ascii="Times New Roman" w:eastAsia="Courier New" w:hAnsi="Times New Roman" w:cs="Times New Roman"/>
          <w:sz w:val="28"/>
          <w:szCs w:val="28"/>
          <w:lang w:eastAsia="ru-RU"/>
        </w:rPr>
        <w:t>Обучающемуся</w:t>
      </w:r>
      <w:proofErr w:type="gramEnd"/>
      <w:r w:rsidRPr="00A6694A">
        <w:rPr>
          <w:rFonts w:ascii="Times New Roman" w:eastAsia="Courier New" w:hAnsi="Times New Roman" w:cs="Times New Roman"/>
          <w:sz w:val="28"/>
          <w:szCs w:val="28"/>
          <w:lang w:eastAsia="ru-RU"/>
        </w:rPr>
        <w:t xml:space="preserve"> рекомендуется самостоятельно выбрать одно произведение изобразительного искусства от Древней Руси </w:t>
      </w:r>
      <w:r w:rsidRPr="00A6694A">
        <w:rPr>
          <w:rFonts w:ascii="Times New Roman" w:eastAsia="Courier New" w:hAnsi="Times New Roman" w:cs="Times New Roman"/>
          <w:sz w:val="28"/>
          <w:szCs w:val="28"/>
          <w:lang w:val="en-US" w:eastAsia="ru-RU"/>
        </w:rPr>
        <w:t>X</w:t>
      </w:r>
      <w:r w:rsidRPr="00A6694A">
        <w:rPr>
          <w:rFonts w:ascii="Times New Roman" w:eastAsia="Courier New" w:hAnsi="Times New Roman" w:cs="Times New Roman"/>
          <w:sz w:val="28"/>
          <w:szCs w:val="28"/>
          <w:lang w:eastAsia="ru-RU"/>
        </w:rPr>
        <w:t xml:space="preserve"> века до Руси второй половины </w:t>
      </w:r>
      <w:r w:rsidRPr="00A6694A">
        <w:rPr>
          <w:rFonts w:ascii="Times New Roman" w:eastAsia="Courier New" w:hAnsi="Times New Roman" w:cs="Times New Roman"/>
          <w:sz w:val="28"/>
          <w:szCs w:val="28"/>
          <w:lang w:val="en-US" w:eastAsia="ru-RU"/>
        </w:rPr>
        <w:t>XV</w:t>
      </w:r>
      <w:r w:rsidRPr="00A6694A">
        <w:rPr>
          <w:rFonts w:ascii="Times New Roman" w:eastAsia="Courier New" w:hAnsi="Times New Roman" w:cs="Times New Roman"/>
          <w:sz w:val="28"/>
          <w:szCs w:val="28"/>
          <w:lang w:eastAsia="ru-RU"/>
        </w:rPr>
        <w:t xml:space="preserve"> - </w:t>
      </w:r>
      <w:r w:rsidRPr="00A6694A">
        <w:rPr>
          <w:rFonts w:ascii="Times New Roman" w:eastAsia="Courier New" w:hAnsi="Times New Roman" w:cs="Times New Roman"/>
          <w:sz w:val="28"/>
          <w:szCs w:val="28"/>
          <w:lang w:val="en-US" w:eastAsia="ru-RU"/>
        </w:rPr>
        <w:t>XVII</w:t>
      </w:r>
      <w:r w:rsidRPr="00A6694A">
        <w:rPr>
          <w:rFonts w:ascii="Times New Roman" w:eastAsia="Courier New" w:hAnsi="Times New Roman" w:cs="Times New Roman"/>
          <w:sz w:val="28"/>
          <w:szCs w:val="28"/>
          <w:lang w:eastAsia="ru-RU"/>
        </w:rPr>
        <w:t xml:space="preserve"> вв. Провести его формальный и содержательный анализ в соответствии с предложенным планом и на его основе подготовить презентацию произведения длительностью от пяти до десяти минут. Весь текст искусствоведческого анализа подлежит контролю в письменной форме, презентация проходит в устной форме. </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lastRenderedPageBreak/>
        <w:t>План анализа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1. Автор, точное название произведения, краткие сведения об авторе,</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времени появления произведения и историко-культурном контексте его</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создания.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2. Характеристика сюжета (содержания)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3. Особенности вида, жанра и формы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4. Материал и техника выполнения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5. Особенности колористического решения.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6. Особенности композиционного решения.</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7. Историческое и эстетическое значение данного произведения</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sz w:val="28"/>
          <w:szCs w:val="28"/>
          <w:lang w:eastAsia="ru-RU"/>
        </w:rPr>
        <w:t>Сбор материала. Анализ проделанной работы и подведение итогов.</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6.15. Контрольная работа « Искусство Руси и Искусство Западной Европы </w:t>
      </w:r>
      <w:r w:rsidRPr="00A6694A">
        <w:rPr>
          <w:rFonts w:ascii="Times New Roman" w:eastAsia="Times New Roman" w:hAnsi="Times New Roman" w:cs="Times New Roman"/>
          <w:b/>
          <w:sz w:val="28"/>
          <w:szCs w:val="26"/>
          <w:lang w:val="en-US" w:eastAsia="ru-RU"/>
        </w:rPr>
        <w:t>XVII</w:t>
      </w:r>
      <w:r w:rsidRPr="00A6694A">
        <w:rPr>
          <w:rFonts w:ascii="Times New Roman" w:eastAsia="Times New Roman" w:hAnsi="Times New Roman" w:cs="Times New Roman"/>
          <w:b/>
          <w:sz w:val="28"/>
          <w:szCs w:val="26"/>
          <w:lang w:eastAsia="ru-RU"/>
        </w:rPr>
        <w:t xml:space="preserve"> века: сходства и отличия»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p>
    <w:p w:rsidR="00A6694A" w:rsidRPr="00A6694A" w:rsidRDefault="00A6694A" w:rsidP="00A6694A">
      <w:pPr>
        <w:keepNext/>
        <w:keepLines/>
        <w:widowControl w:val="0"/>
        <w:spacing w:after="0" w:line="485" w:lineRule="exact"/>
        <w:ind w:left="20"/>
        <w:jc w:val="both"/>
        <w:outlineLvl w:val="2"/>
        <w:rPr>
          <w:rFonts w:ascii="Times New Roman" w:eastAsia="Times New Roman" w:hAnsi="Times New Roman" w:cs="Times New Roman"/>
          <w:b/>
          <w:sz w:val="26"/>
          <w:szCs w:val="26"/>
          <w:lang w:eastAsia="ru-RU"/>
        </w:rPr>
      </w:pPr>
      <w:r w:rsidRPr="00A6694A">
        <w:rPr>
          <w:rFonts w:ascii="Times New Roman" w:eastAsia="Times New Roman" w:hAnsi="Times New Roman" w:cs="Times New Roman"/>
          <w:b/>
          <w:sz w:val="26"/>
          <w:szCs w:val="26"/>
          <w:lang w:eastAsia="ru-RU"/>
        </w:rPr>
        <w:t>РАЗДЕЛ 7. РУССКОЕ ИСКУССТВО X</w:t>
      </w:r>
      <w:r w:rsidRPr="00A6694A">
        <w:rPr>
          <w:rFonts w:ascii="Times New Roman" w:eastAsia="Times New Roman" w:hAnsi="Times New Roman" w:cs="Times New Roman"/>
          <w:b/>
          <w:sz w:val="26"/>
          <w:szCs w:val="26"/>
          <w:lang w:val="en-US" w:eastAsia="ru-RU"/>
        </w:rPr>
        <w:t>VIII</w:t>
      </w:r>
      <w:r w:rsidRPr="00A6694A">
        <w:rPr>
          <w:rFonts w:ascii="Times New Roman" w:eastAsia="Times New Roman" w:hAnsi="Times New Roman" w:cs="Times New Roman"/>
          <w:b/>
          <w:sz w:val="26"/>
          <w:szCs w:val="26"/>
          <w:lang w:eastAsia="ru-RU"/>
        </w:rPr>
        <w:t xml:space="preserve"> ВЕКА</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7.1. Русское искусство первой половины </w:t>
      </w:r>
      <w:r w:rsidRPr="00A6694A">
        <w:rPr>
          <w:rFonts w:ascii="Times New Roman" w:eastAsia="Times New Roman" w:hAnsi="Times New Roman" w:cs="Times New Roman"/>
          <w:b/>
          <w:sz w:val="28"/>
          <w:szCs w:val="26"/>
          <w:lang w:val="en-US" w:eastAsia="ru-RU"/>
        </w:rPr>
        <w:t>XVIII</w:t>
      </w:r>
      <w:r w:rsidRPr="00A6694A">
        <w:rPr>
          <w:rFonts w:ascii="Times New Roman" w:eastAsia="Times New Roman" w:hAnsi="Times New Roman" w:cs="Times New Roman"/>
          <w:b/>
          <w:sz w:val="28"/>
          <w:szCs w:val="26"/>
          <w:lang w:eastAsia="ru-RU"/>
        </w:rPr>
        <w:t xml:space="preserve"> века.</w:t>
      </w:r>
    </w:p>
    <w:p w:rsidR="00A6694A" w:rsidRPr="00A6694A" w:rsidRDefault="00A6694A" w:rsidP="00A6694A">
      <w:pPr>
        <w:widowControl w:val="0"/>
        <w:tabs>
          <w:tab w:val="right" w:pos="9356"/>
        </w:tabs>
        <w:spacing w:after="0" w:line="480" w:lineRule="exact"/>
        <w:ind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Дать представление о крутом переломе, европеизации русского искусства, решительном сдвиге от средневековья к новому времени в результате реформ Петра I; о портретной живописи И. Никитина, А. Матвеева и зодчестве Петербурга как ярком проявлении нового в искусстве. Раскрыть суть реформ Петра </w:t>
      </w:r>
      <w:r w:rsidRPr="00A6694A">
        <w:rPr>
          <w:rFonts w:ascii="Times New Roman" w:eastAsia="Times New Roman" w:hAnsi="Times New Roman" w:cs="Times New Roman"/>
          <w:sz w:val="28"/>
          <w:szCs w:val="26"/>
          <w:lang w:val="en-US" w:bidi="en-US"/>
        </w:rPr>
        <w:t>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 области художественного образования: приглашенный в Россию деятель искусства обучал русских учеников; основной метод обучения - работа «с образца», образцами, которыми были произведения античности и нового времени; совершенствование мастерства русских учеников в зарубежной поездке; формирование идеи создания Академии художеств. Рассказать о появлении проектирования в архитектуре и его значимости для распространения творческих идей (гравюры Зубова); о формировании нового </w:t>
      </w:r>
      <w:r w:rsidRPr="00A6694A">
        <w:rPr>
          <w:rFonts w:ascii="Times New Roman" w:eastAsia="Times New Roman" w:hAnsi="Times New Roman" w:cs="Times New Roman"/>
          <w:sz w:val="28"/>
          <w:szCs w:val="26"/>
          <w:lang w:eastAsia="ru-RU"/>
        </w:rPr>
        <w:lastRenderedPageBreak/>
        <w:t>идеала города - регулярно и рационально спланированном едином архитектурном ансамбле; об отказе от радиально</w:t>
      </w:r>
      <w:r w:rsidRPr="00A6694A">
        <w:rPr>
          <w:rFonts w:ascii="Times New Roman" w:eastAsia="Times New Roman" w:hAnsi="Times New Roman" w:cs="Times New Roman"/>
          <w:sz w:val="28"/>
          <w:szCs w:val="26"/>
          <w:lang w:eastAsia="ru-RU"/>
        </w:rPr>
        <w:softHyphen/>
        <w:t>кольцевой схемы в пользу прямоугольной сети улиц, главных проспектов, сходящихся в одной точке, образуя «трезубец»; о появлении нового типа зданий; о барокко как ведущем стиле искусства. Познакомить с деятельностью в России французского архитектора и инженера Жана-Батиста Леблона, который разработал проект планировки Петербурга. Рассмотреть черты барокко в произведениях Доменико Трезини (соборе</w:t>
      </w:r>
      <w:r w:rsidRPr="00A6694A">
        <w:rPr>
          <w:rFonts w:ascii="Times New Roman" w:eastAsia="Times New Roman" w:hAnsi="Times New Roman" w:cs="Times New Roman"/>
          <w:sz w:val="28"/>
          <w:szCs w:val="26"/>
          <w:lang w:eastAsia="ru-RU"/>
        </w:rPr>
        <w:tab/>
        <w:t>Петропавловской крепости, здании</w:t>
      </w:r>
      <w:proofErr w:type="gramStart"/>
      <w:r w:rsidRPr="00A6694A">
        <w:rPr>
          <w:rFonts w:ascii="Times New Roman" w:eastAsia="Times New Roman" w:hAnsi="Times New Roman" w:cs="Times New Roman"/>
          <w:sz w:val="28"/>
          <w:szCs w:val="26"/>
          <w:lang w:eastAsia="ru-RU"/>
        </w:rPr>
        <w:t xml:space="preserve"> Д</w:t>
      </w:r>
      <w:proofErr w:type="gramEnd"/>
      <w:r w:rsidRPr="00A6694A">
        <w:rPr>
          <w:rFonts w:ascii="Times New Roman" w:eastAsia="Times New Roman" w:hAnsi="Times New Roman" w:cs="Times New Roman"/>
          <w:sz w:val="28"/>
          <w:szCs w:val="26"/>
          <w:lang w:eastAsia="ru-RU"/>
        </w:rPr>
        <w:t xml:space="preserve">венадцати коллегий, Гостином дворе). Рассказать об изменениях в области зодчества в середине </w:t>
      </w:r>
    </w:p>
    <w:p w:rsidR="00A6694A" w:rsidRPr="00A6694A" w:rsidRDefault="00A6694A" w:rsidP="00A6694A">
      <w:pPr>
        <w:widowControl w:val="0"/>
        <w:tabs>
          <w:tab w:val="right" w:pos="9356"/>
        </w:tabs>
        <w:spacing w:after="0" w:line="480" w:lineRule="exact"/>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о том, что теперь лицо эпохи определяют крупные императорские резиденции, частные дворцы, усадьбы, соборы, храмы, монастыри.</w:t>
      </w:r>
      <w:proofErr w:type="gramEnd"/>
      <w:r w:rsidRPr="00A6694A">
        <w:rPr>
          <w:rFonts w:ascii="Times New Roman" w:eastAsia="Times New Roman" w:hAnsi="Times New Roman" w:cs="Times New Roman"/>
          <w:sz w:val="28"/>
          <w:szCs w:val="26"/>
          <w:lang w:eastAsia="ru-RU"/>
        </w:rPr>
        <w:t xml:space="preserve"> Познакомить с художественным языком Франческо-Бартоломео Расстрелли. Зимний дворец. Большой дворец в Петергофе. Екатерининский дворец в Царском селе. Ансамбль Смольного монастыря. Провести композиционный и стилистический анализ памятников. Просмотр фрагмента фильма «Российское искусство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реформах Петра </w:t>
      </w:r>
      <w:r w:rsidRPr="00A6694A">
        <w:rPr>
          <w:rFonts w:ascii="Times New Roman" w:eastAsia="Times New Roman" w:hAnsi="Times New Roman" w:cs="Times New Roman"/>
          <w:sz w:val="28"/>
          <w:szCs w:val="26"/>
          <w:lang w:val="en-US" w:bidi="en-US"/>
        </w:rPr>
        <w:t>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перечислить основные черты русского искусства первой половины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название произведений и имена авторов.</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7. 2. Архитектура и скульптура русского классицизма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Архитектура. Сформировать представление о том, что искусство этого периода связано с полным освоением идейно-образной системы и языка художественной культуры нового времени, которая становится единственно возможной формой творчества; рассмотреть развитие классицизма на примере архитектуры Петербурга и Москвы; познакомить с именами ведущих архитекторов. Кратко охарактеризовать исторические предпосылки для развития искусства в этот период. Создание Академии художеств (1756). Рассказать о влиянии идей просветительства, течении, возникшем во Франции. Главное в нем - протест против деспотизма и утверждение ценностей человеческого разума, познающего и переустраивающего мир. В России </w:t>
      </w:r>
      <w:r w:rsidRPr="00A6694A">
        <w:rPr>
          <w:rFonts w:ascii="Times New Roman" w:eastAsia="Times New Roman" w:hAnsi="Times New Roman" w:cs="Times New Roman"/>
          <w:sz w:val="28"/>
          <w:szCs w:val="26"/>
          <w:lang w:eastAsia="ru-RU"/>
        </w:rPr>
        <w:lastRenderedPageBreak/>
        <w:t xml:space="preserve">взгляды просветительства раскрываются в области распространения стиля классицизм. Это сказывается в иерархии видов и жанров искусства. Выделяется ведущая роль зодчества и скульптуры в рамках классицизма. Основой формообразования становится античный ордер. Античные планы зданий и городов, орнаменты, формы и пропорции ложатся в основу работ архитекторов и художников. Античный идеал становится своеобразной призмой, сквозь которую художник видит окружающую жизнь. Здание Академии художеств. Мраморный дворец. Таврический дворец. «Камеронова галерея» в Царском селе. Большой дворец в Павловске. Рассказать о деятельности русских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архитекторов В. </w:t>
      </w:r>
      <w:proofErr w:type="gramStart"/>
      <w:r w:rsidRPr="00A6694A">
        <w:rPr>
          <w:rFonts w:ascii="Times New Roman" w:eastAsia="Times New Roman" w:hAnsi="Times New Roman" w:cs="Times New Roman"/>
          <w:sz w:val="28"/>
          <w:szCs w:val="26"/>
          <w:lang w:eastAsia="ru-RU"/>
        </w:rPr>
        <w:t>Баженове</w:t>
      </w:r>
      <w:proofErr w:type="gramEnd"/>
      <w:r w:rsidRPr="00A6694A">
        <w:rPr>
          <w:rFonts w:ascii="Times New Roman" w:eastAsia="Times New Roman" w:hAnsi="Times New Roman" w:cs="Times New Roman"/>
          <w:sz w:val="28"/>
          <w:szCs w:val="26"/>
          <w:lang w:eastAsia="ru-RU"/>
        </w:rPr>
        <w:t xml:space="preserve"> и М. Казакова. Проект Кремлевского дворца, дворцово-парковый ансамбль в Цар</w:t>
      </w:r>
      <w:r w:rsidRPr="00A6694A">
        <w:rPr>
          <w:rFonts w:ascii="Times New Roman" w:eastAsia="Times New Roman" w:hAnsi="Times New Roman" w:cs="Times New Roman"/>
          <w:color w:val="000000"/>
          <w:sz w:val="28"/>
          <w:szCs w:val="26"/>
          <w:u w:val="single"/>
          <w:lang w:eastAsia="ru-RU" w:bidi="ru-RU"/>
        </w:rPr>
        <w:t>ицы</w:t>
      </w:r>
      <w:r w:rsidRPr="00A6694A">
        <w:rPr>
          <w:rFonts w:ascii="Times New Roman" w:eastAsia="Times New Roman" w:hAnsi="Times New Roman" w:cs="Times New Roman"/>
          <w:sz w:val="28"/>
          <w:szCs w:val="26"/>
          <w:lang w:eastAsia="ru-RU"/>
        </w:rPr>
        <w:t>но под Москвой, дом П.Е. Пашкова (Баженов). Петровский дворец, здание Сената в Московском кремле, зал Благородного собрания (Казаков).</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36"/>
          <w:szCs w:val="26"/>
          <w:lang w:eastAsia="ru-RU"/>
        </w:rPr>
      </w:pPr>
      <w:r w:rsidRPr="00A6694A">
        <w:rPr>
          <w:rFonts w:ascii="Times New Roman" w:eastAsia="Times New Roman" w:hAnsi="Times New Roman" w:cs="Times New Roman"/>
          <w:sz w:val="28"/>
          <w:szCs w:val="26"/>
          <w:lang w:eastAsia="ru-RU"/>
        </w:rPr>
        <w:t>Скульптура. Дать представление о подъеме русской скульптуры. Познакомить с произведениями мастеров скульптуры Ф. Шубиным, Ф. Гордеевым, М. Козловским; рассказать о создании памятника Петру I французским скульптором Фальконе.</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перечислить в тетради основные произведения; посмотреть документальный фильм «Первый российский скульптор. Федот Шубин в Интернете по каналу </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записать в тетради название основных работ, раскрыть роль мастера в искусстве России.</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7.3. Русская живопись</w:t>
      </w:r>
      <w:r w:rsidRPr="00A6694A">
        <w:rPr>
          <w:rFonts w:ascii="Times New Roman" w:eastAsia="Times New Roman" w:hAnsi="Times New Roman" w:cs="Times New Roman"/>
          <w:sz w:val="26"/>
          <w:szCs w:val="26"/>
          <w:lang w:eastAsia="ru-RU"/>
        </w:rPr>
        <w:t xml:space="preserve">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века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Дать представление о подъеме русской живописи, о развитии жанров изобразительного искусства. выявить своеобразие почерка художнико</w:t>
      </w:r>
      <w:proofErr w:type="gramStart"/>
      <w:r w:rsidRPr="00A6694A">
        <w:rPr>
          <w:rFonts w:ascii="Times New Roman" w:eastAsia="Times New Roman" w:hAnsi="Times New Roman" w:cs="Times New Roman"/>
          <w:sz w:val="28"/>
          <w:szCs w:val="26"/>
          <w:lang w:eastAsia="ru-RU"/>
        </w:rPr>
        <w:t>в-</w:t>
      </w:r>
      <w:proofErr w:type="gramEnd"/>
      <w:r w:rsidRPr="00A6694A">
        <w:rPr>
          <w:rFonts w:ascii="Times New Roman" w:eastAsia="Times New Roman" w:hAnsi="Times New Roman" w:cs="Times New Roman"/>
          <w:sz w:val="28"/>
          <w:szCs w:val="26"/>
          <w:lang w:eastAsia="ru-RU"/>
        </w:rPr>
        <w:t xml:space="preserve"> живописцев портретного жанра Ф. Рокотова, Д. Левицкого, В. Боровиковского. Просмотр фрагмента фильма из цикла Русский музей «Искусство России XVIII века». Обратить внимание на первую русскую картину исторического жанра «Владимир и Рогнеда» А. П. Лосенко.</w:t>
      </w:r>
    </w:p>
    <w:p w:rsidR="00A6694A" w:rsidRPr="00A6694A" w:rsidRDefault="00A6694A" w:rsidP="00A6694A">
      <w:pPr>
        <w:keepNext/>
        <w:keepLines/>
        <w:widowControl w:val="0"/>
        <w:tabs>
          <w:tab w:val="left" w:pos="716"/>
        </w:tabs>
        <w:spacing w:after="0" w:line="480" w:lineRule="exact"/>
        <w:ind w:firstLine="709"/>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lastRenderedPageBreak/>
        <w:t>Самостоятельная работа:</w:t>
      </w:r>
      <w:r w:rsidRPr="00A6694A">
        <w:rPr>
          <w:rFonts w:ascii="Times New Roman" w:eastAsia="Times New Roman" w:hAnsi="Times New Roman" w:cs="Times New Roman"/>
          <w:iCs/>
          <w:color w:val="000000"/>
          <w:sz w:val="28"/>
          <w:szCs w:val="26"/>
          <w:lang w:eastAsia="ru-RU" w:bidi="ru-RU"/>
        </w:rPr>
        <w:t xml:space="preserve"> </w:t>
      </w:r>
      <w:r w:rsidRPr="00A6694A">
        <w:rPr>
          <w:rFonts w:ascii="Times New Roman" w:eastAsia="Times New Roman" w:hAnsi="Times New Roman" w:cs="Times New Roman"/>
          <w:sz w:val="28"/>
          <w:szCs w:val="26"/>
          <w:lang w:eastAsia="ru-RU"/>
        </w:rPr>
        <w:t xml:space="preserve">перечислить в тетради основные произведения, проанализировать одну из работ </w:t>
      </w:r>
      <w:proofErr w:type="gramStart"/>
      <w:r w:rsidRPr="00A6694A">
        <w:rPr>
          <w:rFonts w:ascii="Times New Roman" w:eastAsia="Times New Roman" w:hAnsi="Times New Roman" w:cs="Times New Roman"/>
          <w:sz w:val="28"/>
          <w:szCs w:val="26"/>
          <w:lang w:eastAsia="ru-RU"/>
        </w:rPr>
        <w:t xml:space="preserve">( </w:t>
      </w:r>
      <w:proofErr w:type="gramEnd"/>
      <w:r w:rsidRPr="00A6694A">
        <w:rPr>
          <w:rFonts w:ascii="Times New Roman" w:eastAsia="Times New Roman" w:hAnsi="Times New Roman" w:cs="Times New Roman"/>
          <w:sz w:val="28"/>
          <w:szCs w:val="26"/>
          <w:lang w:eastAsia="ru-RU"/>
        </w:rPr>
        <w:t>по выбору) и обосновать свой выбор.</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7.4. Русское декоративно – прикладное искусство </w:t>
      </w:r>
      <w:r w:rsidRPr="00A6694A">
        <w:rPr>
          <w:rFonts w:ascii="Times New Roman" w:eastAsia="Times New Roman" w:hAnsi="Times New Roman" w:cs="Times New Roman"/>
          <w:b/>
          <w:sz w:val="28"/>
          <w:szCs w:val="26"/>
          <w:lang w:val="en-US" w:eastAsia="ru-RU"/>
        </w:rPr>
        <w:t>XVIII</w:t>
      </w:r>
      <w:r w:rsidRPr="00A6694A">
        <w:rPr>
          <w:rFonts w:ascii="Times New Roman" w:eastAsia="Times New Roman" w:hAnsi="Times New Roman" w:cs="Times New Roman"/>
          <w:b/>
          <w:sz w:val="28"/>
          <w:szCs w:val="26"/>
          <w:lang w:eastAsia="ru-RU"/>
        </w:rPr>
        <w:t xml:space="preserve"> 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декоративно-прикладном искусстве России </w:t>
      </w:r>
      <w:r w:rsidRPr="00A6694A">
        <w:rPr>
          <w:rFonts w:ascii="Times New Roman" w:eastAsia="Times New Roman" w:hAnsi="Times New Roman" w:cs="Times New Roman"/>
          <w:sz w:val="28"/>
          <w:szCs w:val="28"/>
          <w:lang w:val="en-US" w:bidi="en-US"/>
        </w:rPr>
        <w:t>XVIII</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росписью интерьеров, мебелью, фарфором, шпалерами, бронзой, стеклом. Рассмотреть костюм.</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зарисовка мебели, костюма.</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РАЗДЕЛ 8. ИСКУССТВО ЗАПАДНОЙ ЕВРОПЫ XIX ВЕКА</w:t>
      </w:r>
    </w:p>
    <w:p w:rsidR="00A6694A" w:rsidRPr="00A6694A" w:rsidRDefault="00A6694A" w:rsidP="00A6694A">
      <w:pPr>
        <w:keepNext/>
        <w:keepLines/>
        <w:widowControl w:val="0"/>
        <w:tabs>
          <w:tab w:val="left" w:pos="740"/>
        </w:tabs>
        <w:spacing w:after="0" w:line="485" w:lineRule="exact"/>
        <w:ind w:left="20"/>
        <w:jc w:val="both"/>
        <w:outlineLvl w:val="2"/>
        <w:rPr>
          <w:rFonts w:ascii="Times New Roman" w:eastAsia="Times New Roman" w:hAnsi="Times New Roman" w:cs="Times New Roman"/>
          <w:b/>
          <w:sz w:val="26"/>
          <w:szCs w:val="26"/>
          <w:lang w:eastAsia="ru-RU"/>
        </w:rPr>
      </w:pPr>
      <w:r w:rsidRPr="00A6694A">
        <w:rPr>
          <w:rFonts w:ascii="Times New Roman" w:eastAsia="Times New Roman" w:hAnsi="Times New Roman" w:cs="Times New Roman"/>
          <w:b/>
          <w:sz w:val="26"/>
          <w:szCs w:val="26"/>
          <w:lang w:eastAsia="ru-RU"/>
        </w:rPr>
        <w:t xml:space="preserve">8.1. Искусство Испании конца  </w:t>
      </w:r>
      <w:r w:rsidRPr="00A6694A">
        <w:rPr>
          <w:rFonts w:ascii="Times New Roman" w:eastAsia="Times New Roman" w:hAnsi="Times New Roman" w:cs="Times New Roman"/>
          <w:b/>
          <w:sz w:val="26"/>
          <w:szCs w:val="26"/>
          <w:lang w:val="en-US" w:eastAsia="ru-RU"/>
        </w:rPr>
        <w:t>XVIII</w:t>
      </w:r>
      <w:r w:rsidRPr="00A6694A">
        <w:rPr>
          <w:rFonts w:ascii="Times New Roman" w:eastAsia="Times New Roman" w:hAnsi="Times New Roman" w:cs="Times New Roman"/>
          <w:b/>
          <w:sz w:val="26"/>
          <w:szCs w:val="26"/>
          <w:lang w:eastAsia="ru-RU"/>
        </w:rPr>
        <w:t>-</w:t>
      </w:r>
      <w:r w:rsidRPr="00A6694A">
        <w:rPr>
          <w:rFonts w:ascii="Times New Roman" w:eastAsia="Times New Roman" w:hAnsi="Times New Roman" w:cs="Times New Roman"/>
          <w:b/>
          <w:sz w:val="26"/>
          <w:szCs w:val="26"/>
          <w:lang w:val="en-US" w:eastAsia="ru-RU"/>
        </w:rPr>
        <w:t>XIX</w:t>
      </w:r>
      <w:r w:rsidRPr="00A6694A">
        <w:rPr>
          <w:rFonts w:ascii="Times New Roman" w:eastAsia="Times New Roman" w:hAnsi="Times New Roman" w:cs="Times New Roman"/>
          <w:b/>
          <w:sz w:val="26"/>
          <w:szCs w:val="26"/>
          <w:lang w:eastAsia="ru-RU"/>
        </w:rPr>
        <w:t xml:space="preserve"> начала веков. Франциско  Гойя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живописи Испании через творчество Ф. Гойи, </w:t>
      </w:r>
      <w:proofErr w:type="gramStart"/>
      <w:r w:rsidRPr="00A6694A">
        <w:rPr>
          <w:rFonts w:ascii="Times New Roman" w:eastAsia="Times New Roman" w:hAnsi="Times New Roman" w:cs="Times New Roman"/>
          <w:sz w:val="28"/>
          <w:szCs w:val="28"/>
          <w:lang w:eastAsia="ru-RU"/>
        </w:rPr>
        <w:t>отразившем</w:t>
      </w:r>
      <w:proofErr w:type="gramEnd"/>
      <w:r w:rsidRPr="00A6694A">
        <w:rPr>
          <w:rFonts w:ascii="Times New Roman" w:eastAsia="Times New Roman" w:hAnsi="Times New Roman" w:cs="Times New Roman"/>
          <w:sz w:val="28"/>
          <w:szCs w:val="28"/>
          <w:lang w:eastAsia="ru-RU"/>
        </w:rPr>
        <w:t xml:space="preserve"> героическую борьбу и трагическую судьбу испанского народа.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реакционном характере испанского абсолютизма; познакомить с творчеством Гойи. Цветовая и световая напряженность полотен художника. Реалистическая сущность и фантастическая форма серии офортов «Каприччос».</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составить рассказ о творчестве художника, перечислить основные произведения.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8.2. Французский классицизм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 примере творчества Давида и Энгра углубить понятие о стиле «классицизм», сформировать понятие о стиле «неоклассицизм».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Показать, что новые требования жизни Фра</w:t>
      </w:r>
      <w:r w:rsidRPr="00A6694A">
        <w:rPr>
          <w:rFonts w:ascii="Times New Roman" w:eastAsia="Times New Roman" w:hAnsi="Times New Roman" w:cs="Times New Roman"/>
          <w:color w:val="000000"/>
          <w:sz w:val="28"/>
          <w:szCs w:val="28"/>
          <w:u w:val="single"/>
          <w:lang w:eastAsia="ru-RU" w:bidi="ru-RU"/>
        </w:rPr>
        <w:t>нци</w:t>
      </w:r>
      <w:r w:rsidRPr="00A6694A">
        <w:rPr>
          <w:rFonts w:ascii="Times New Roman" w:eastAsia="Times New Roman" w:hAnsi="Times New Roman" w:cs="Times New Roman"/>
          <w:sz w:val="28"/>
          <w:szCs w:val="28"/>
          <w:lang w:eastAsia="ru-RU"/>
        </w:rPr>
        <w:t xml:space="preserve">и конца 18 - начала 19 века вызвали потребность в новом искусстве, новом языке, новых выразительных средствах. Особенность творчества Жака Луи Давида: слияние античных традиций, эстетики классицизма с идеями политической борьбы. Понятие о «революционном классицизме». Римская античность как идеал французского буржуазного общества. «Клятва Горациев» как провозглашение новых эстетических взглядов. Картина «Смерть Марата» - пример превращения </w:t>
      </w:r>
      <w:r w:rsidRPr="00A6694A">
        <w:rPr>
          <w:rFonts w:ascii="Times New Roman" w:eastAsia="Times New Roman" w:hAnsi="Times New Roman" w:cs="Times New Roman"/>
          <w:sz w:val="28"/>
          <w:szCs w:val="28"/>
          <w:lang w:eastAsia="ru-RU"/>
        </w:rPr>
        <w:lastRenderedPageBreak/>
        <w:t>бытового жанра в жанр исторический. Давид как придворный художник. Портретная галерея Давида.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Жан Огюст Доменик Энгр - один из выдающихся мастеров классицизма в живописи.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подготовить сообщения о творчестве Энгра.</w:t>
      </w:r>
      <w:r w:rsidRPr="00A6694A">
        <w:rPr>
          <w:rFonts w:ascii="Times New Roman" w:eastAsia="Times New Roman" w:hAnsi="Times New Roman" w:cs="Times New Roman"/>
          <w:sz w:val="26"/>
          <w:szCs w:val="26"/>
          <w:lang w:eastAsia="ru-RU"/>
        </w:rPr>
        <w:t xml:space="preserve"> </w:t>
      </w:r>
      <w:r w:rsidRPr="00A6694A">
        <w:rPr>
          <w:rFonts w:ascii="Times New Roman" w:eastAsia="Times New Roman" w:hAnsi="Times New Roman" w:cs="Times New Roman"/>
          <w:b/>
          <w:sz w:val="28"/>
          <w:szCs w:val="28"/>
          <w:lang w:eastAsia="ru-RU"/>
        </w:rPr>
        <w:t>8.3.  Романтизм во Франции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 романтизме как мощном художественном течении во французском изобразительном искусстве.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Показать, как основные черты романтизма воплотились </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художественных </w:t>
      </w:r>
      <w:proofErr w:type="gramStart"/>
      <w:r w:rsidRPr="00A6694A">
        <w:rPr>
          <w:rFonts w:ascii="Times New Roman" w:eastAsia="Times New Roman" w:hAnsi="Times New Roman" w:cs="Times New Roman"/>
          <w:sz w:val="28"/>
          <w:szCs w:val="28"/>
          <w:lang w:eastAsia="ru-RU"/>
        </w:rPr>
        <w:t>произведениях</w:t>
      </w:r>
      <w:proofErr w:type="gramEnd"/>
      <w:r w:rsidRPr="00A6694A">
        <w:rPr>
          <w:rFonts w:ascii="Times New Roman" w:eastAsia="Times New Roman" w:hAnsi="Times New Roman" w:cs="Times New Roman"/>
          <w:sz w:val="28"/>
          <w:szCs w:val="28"/>
          <w:lang w:eastAsia="ru-RU"/>
        </w:rPr>
        <w:t xml:space="preserve"> Жерико, Делакруа. Возникновение романтического искусства как оппозиция классицистической школе Давида, оппозиция официальной идеологии эпохи реакции. Борьба «Школы» с романтиками, отрицание их художественного языка.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Теодор Жерико - мастер героических монументальных форм, соединивший в творчестве классицистические черты, черты романтизма и мощное реалистическое начало. «Учителя» Жерико - Караваджо, Тициан, Рембрандт, Веласкес. Анализ одной из картин художника. Эмоциональное напряжение, динамика, реалистическое обобщение в произведениях Т. Жерико «Офицер конных егерей», «Плот Медузы».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Эжен Делакруа как истинный вождь романтизма. Интерес к произведениям Данте, «Ладья Данте». Анализ картины «Хиосская </w:t>
      </w:r>
      <w:proofErr w:type="gramStart"/>
      <w:r w:rsidRPr="00A6694A">
        <w:rPr>
          <w:rFonts w:ascii="Times New Roman" w:eastAsia="Times New Roman" w:hAnsi="Times New Roman" w:cs="Times New Roman"/>
          <w:sz w:val="28"/>
          <w:szCs w:val="28"/>
          <w:lang w:eastAsia="ru-RU"/>
        </w:rPr>
        <w:t>резня</w:t>
      </w:r>
      <w:proofErr w:type="gramEnd"/>
      <w:r w:rsidRPr="00A6694A">
        <w:rPr>
          <w:rFonts w:ascii="Times New Roman" w:eastAsia="Times New Roman" w:hAnsi="Times New Roman" w:cs="Times New Roman"/>
          <w:sz w:val="28"/>
          <w:szCs w:val="28"/>
          <w:lang w:eastAsia="ru-RU"/>
        </w:rPr>
        <w:t xml:space="preserve">», полной истинного драматизма. Отражение влияния Байрона в полотне «Смерть Сарданапала». Анализ картины «Свобода на баррикадах». </w:t>
      </w:r>
      <w:proofErr w:type="gramStart"/>
      <w:r w:rsidRPr="00A6694A">
        <w:rPr>
          <w:rFonts w:ascii="Times New Roman" w:eastAsia="Times New Roman" w:hAnsi="Times New Roman" w:cs="Times New Roman"/>
          <w:sz w:val="28"/>
          <w:szCs w:val="28"/>
          <w:lang w:eastAsia="ru-RU"/>
        </w:rPr>
        <w:t>Г орельеф</w:t>
      </w:r>
      <w:proofErr w:type="gramEnd"/>
      <w:r w:rsidRPr="00A6694A">
        <w:rPr>
          <w:rFonts w:ascii="Times New Roman" w:eastAsia="Times New Roman" w:hAnsi="Times New Roman" w:cs="Times New Roman"/>
          <w:sz w:val="28"/>
          <w:szCs w:val="28"/>
          <w:lang w:eastAsia="ru-RU"/>
        </w:rPr>
        <w:t xml:space="preserve"> Ф. Рюда «Марсельеза» («Выступление добровольцев в 1192 году») на Триумфальной арке в Париже.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доказать, что в творчестве художника одновременно могут сосуществовать черты разных стилей и направлений.</w:t>
      </w:r>
    </w:p>
    <w:p w:rsidR="00A6694A" w:rsidRPr="00A6694A" w:rsidRDefault="00A6694A" w:rsidP="00A6694A">
      <w:pPr>
        <w:keepNext/>
        <w:keepLines/>
        <w:widowControl w:val="0"/>
        <w:tabs>
          <w:tab w:val="left" w:pos="735"/>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8.4. Романтизм в Англии. Прерафаэлиты.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 национальных особенностях английского романтизма.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Показать связь английского искусства XVIII - XIX веков с событиями общественно-политической и экономической жизни Англии данного периода. Доказать, что английское искусство вливается в мировое искусство со своим национальным лицом, со своим восприятием действительности, со своим мировоззрением и своей формальной системой.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учащихся с особенностями творчества прерафаэлитов. Особенности творчества Джона Констебла, его этюды, их самоценность. Работа на пленэре. Мастерство в передаче мгновенного состояния природы. Творчество Уильяма Тёрнера как непревзойденного мастера акварели, техники,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ставшей наиболее любимой английскими художниками - романтиками. Тёрнер и Констебл как предшественники импрессионистов. Братство прерафаэлитов, их преклонение перед искусством мастеров раннего итальянского Возрождения. Неприятие ими современной цивилизации. Близость к романтикам.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индивидуальные задания по анализу произведений Тёрнера, Констебла, сбор информации о достижениях художников-прерафаэлитов в декоративном искусстве, в искусстве оформления книги.</w:t>
      </w:r>
    </w:p>
    <w:p w:rsidR="00A6694A" w:rsidRPr="00A6694A" w:rsidRDefault="00A6694A" w:rsidP="00A6694A">
      <w:pPr>
        <w:keepNext/>
        <w:keepLines/>
        <w:widowControl w:val="0"/>
        <w:tabs>
          <w:tab w:val="left" w:pos="735"/>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8.5. Реализм во Франции. Барбизонцы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Реализм в искусстве середины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 связан с победой прагматизма в общественном сознании, преобладанием материалистических взглядов, господствующей ролью науки.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 примере творчества барбизонцев, а также художников: Камиля Коро, Гюстава Курбе, Оноре Домье показать, что в искусстве этого периода появляются новые темы и новый герой, новые особенности художественного мастерства, свидетельствующие о реалистическом отражении жизни.</w:t>
      </w:r>
    </w:p>
    <w:p w:rsidR="00A6694A" w:rsidRPr="00A6694A" w:rsidRDefault="00A6694A" w:rsidP="00A6694A">
      <w:pPr>
        <w:widowControl w:val="0"/>
        <w:tabs>
          <w:tab w:val="right" w:pos="9370"/>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История возникновения барбизонской школы,  создание жанра</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реалистического пейзажа. Первый реалистический образ крестьянина в творчестве Франсуа Милле.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«Пейзажи настроения», «интимные пейзажи» Камиля Коро, умение </w:t>
      </w:r>
      <w:r w:rsidRPr="00A6694A">
        <w:rPr>
          <w:rFonts w:ascii="Times New Roman" w:eastAsia="Times New Roman" w:hAnsi="Times New Roman" w:cs="Times New Roman"/>
          <w:sz w:val="28"/>
          <w:szCs w:val="28"/>
          <w:lang w:eastAsia="ru-RU"/>
        </w:rPr>
        <w:lastRenderedPageBreak/>
        <w:t>выразить в них личное отношение и настроение.</w:t>
      </w:r>
    </w:p>
    <w:p w:rsidR="00A6694A" w:rsidRPr="00A6694A" w:rsidRDefault="00A6694A" w:rsidP="00A6694A">
      <w:pPr>
        <w:widowControl w:val="0"/>
        <w:tabs>
          <w:tab w:val="left" w:pos="5367"/>
        </w:tabs>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Творчество Гюстава Курбе. Умение трактовать простые жанровые сцены как возвышенно-исторические;</w:t>
      </w:r>
      <w:r w:rsidRPr="00A6694A">
        <w:rPr>
          <w:rFonts w:ascii="Times New Roman" w:eastAsia="Times New Roman" w:hAnsi="Times New Roman" w:cs="Times New Roman"/>
          <w:sz w:val="28"/>
          <w:szCs w:val="28"/>
          <w:lang w:eastAsia="ru-RU"/>
        </w:rPr>
        <w:tab/>
        <w:t>героическая окраска картин</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провинциальной жизни. Объемность пластической формы, колорит и свет в произведениях Курбе. Программа реализма, созданная Курбе.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Графика Домье, отражение в ней исторических событий, происходивших во Франции в 19 в. Скульптурные бюсты политических деятелей как подготовительный этап для литографического портрета. Язык иносказаний и метафор, гротеск как средство политической сатиры. Влияние Домье </w:t>
      </w:r>
      <w:proofErr w:type="gramStart"/>
      <w:r w:rsidRPr="00A6694A">
        <w:rPr>
          <w:rFonts w:ascii="Times New Roman" w:eastAsia="Times New Roman" w:hAnsi="Times New Roman" w:cs="Times New Roman"/>
          <w:sz w:val="28"/>
          <w:szCs w:val="28"/>
          <w:lang w:eastAsia="ru-RU"/>
        </w:rPr>
        <w:t>на</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творчество постимпрессионистов</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Салонная живопись, ее особенности.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анализ одного из произведений Коро, Курбе, Домье.</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8.6..  Импрессионисты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импрессионизме как художественном течении.</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Показать преемственность в художественном творчестве, влияние живописи Делакруа, Курбе, Домье на импрессионистов.</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Временные рамки импрессионизма, его предыстория.</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Эдуард Мане как центральная фигура прогрессивной художественной интеллигенции Парижа.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Сущность художественного метода импрессионизма - передача непосредственных впечатлений от окружающей среды, создание живописными средствами иллюзии света и воздуха, богатой световоздушной среды. Письмо чистым цветом, новое восприятие дополнительного цвета.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Разрушение материальности мира. Подмена картины этюдом. Вывод живописи на пленэр.</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Влияние импрессионизма при всей его ограниченности на дальнейшее развитие живописи.</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Творчество Эдуарда Мане, передача в его произведениях жизни </w:t>
      </w:r>
      <w:r w:rsidRPr="00A6694A">
        <w:rPr>
          <w:rFonts w:ascii="Times New Roman" w:eastAsia="Times New Roman" w:hAnsi="Times New Roman" w:cs="Times New Roman"/>
          <w:sz w:val="28"/>
          <w:szCs w:val="28"/>
          <w:lang w:eastAsia="ru-RU"/>
        </w:rPr>
        <w:lastRenderedPageBreak/>
        <w:t>современного города.</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Клод Моне как глава импрессионистской школы.</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Произведения Камиля Писарро, Эдгара Дега, Анри Тулуз-Лотрека, Жоржа Сёра, Поля Синьяка.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6"/>
          <w:szCs w:val="26"/>
          <w:lang w:eastAsia="ru-RU"/>
        </w:rPr>
        <w:t xml:space="preserve"> </w:t>
      </w:r>
      <w:r w:rsidRPr="00A6694A">
        <w:rPr>
          <w:rFonts w:ascii="Times New Roman" w:eastAsia="Times New Roman" w:hAnsi="Times New Roman" w:cs="Times New Roman"/>
          <w:sz w:val="28"/>
          <w:szCs w:val="28"/>
          <w:lang w:eastAsia="ru-RU"/>
        </w:rPr>
        <w:t>анализ произведений художнико</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импрессионистов, выявление в каждом из них особенностей импрессионизма.</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8.7. Посещение выставок по пройденным темам</w:t>
      </w:r>
    </w:p>
    <w:p w:rsidR="00A6694A" w:rsidRPr="00A6694A" w:rsidRDefault="00A6694A" w:rsidP="00A6694A">
      <w:pPr>
        <w:keepNext/>
        <w:keepLines/>
        <w:widowControl w:val="0"/>
        <w:tabs>
          <w:tab w:val="left" w:pos="701"/>
        </w:tabs>
        <w:spacing w:after="0" w:line="480" w:lineRule="exact"/>
        <w:ind w:firstLine="720"/>
        <w:jc w:val="both"/>
        <w:outlineLvl w:val="2"/>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Экскурсия в музеи города. Посещение выставок с различной тематикой, жанров и видов изобразительного искусства</w:t>
      </w:r>
    </w:p>
    <w:p w:rsidR="00A6694A" w:rsidRPr="00A6694A" w:rsidRDefault="00A6694A" w:rsidP="00A6694A">
      <w:pPr>
        <w:keepNext/>
        <w:keepLines/>
        <w:widowControl w:val="0"/>
        <w:tabs>
          <w:tab w:val="left" w:pos="701"/>
        </w:tabs>
        <w:spacing w:after="0" w:line="480" w:lineRule="exact"/>
        <w:ind w:firstLine="720"/>
        <w:jc w:val="both"/>
        <w:outlineLvl w:val="2"/>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r w:rsidRPr="00A6694A">
        <w:rPr>
          <w:rFonts w:ascii="Times New Roman" w:eastAsia="Times New Roman" w:hAnsi="Times New Roman" w:cs="Times New Roman"/>
          <w:sz w:val="28"/>
          <w:szCs w:val="28"/>
          <w:lang w:eastAsia="ru-RU"/>
        </w:rPr>
        <w:t xml:space="preserve">знакомство с творческой биографией художника Вятской области (по выбору). </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8.8. Зачет</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8.9. Огюст Роден</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sz w:val="26"/>
          <w:szCs w:val="26"/>
          <w:lang w:eastAsia="ru-RU"/>
        </w:rPr>
        <w:t>Импрессионизм в скульптуре. Произведения Огюста Родена.</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6"/>
          <w:szCs w:val="26"/>
          <w:lang w:eastAsia="ru-RU"/>
        </w:rPr>
        <w:t xml:space="preserve">Самостоятельная работа: </w:t>
      </w:r>
      <w:r w:rsidRPr="00A6694A">
        <w:rPr>
          <w:rFonts w:ascii="Times New Roman" w:eastAsia="Times New Roman" w:hAnsi="Times New Roman" w:cs="Times New Roman"/>
          <w:sz w:val="26"/>
          <w:szCs w:val="26"/>
          <w:lang w:eastAsia="ru-RU"/>
        </w:rPr>
        <w:t xml:space="preserve">описание скульптуры </w:t>
      </w:r>
      <w:proofErr w:type="gramStart"/>
      <w:r w:rsidRPr="00A6694A">
        <w:rPr>
          <w:rFonts w:ascii="Times New Roman" w:eastAsia="Times New Roman" w:hAnsi="Times New Roman" w:cs="Times New Roman"/>
          <w:sz w:val="26"/>
          <w:szCs w:val="26"/>
          <w:lang w:eastAsia="ru-RU"/>
        </w:rPr>
        <w:t xml:space="preserve">( </w:t>
      </w:r>
      <w:proofErr w:type="gramEnd"/>
      <w:r w:rsidRPr="00A6694A">
        <w:rPr>
          <w:rFonts w:ascii="Times New Roman" w:eastAsia="Times New Roman" w:hAnsi="Times New Roman" w:cs="Times New Roman"/>
          <w:sz w:val="26"/>
          <w:szCs w:val="26"/>
          <w:lang w:eastAsia="ru-RU"/>
        </w:rPr>
        <w:t>по выбору).</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8.10. Постимпрессионисты</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Отсутствие общей программы и общего метода у художников - постимпрессионистов.</w:t>
      </w:r>
    </w:p>
    <w:p w:rsidR="00A6694A" w:rsidRPr="00A6694A" w:rsidRDefault="00A6694A" w:rsidP="00A6694A">
      <w:pPr>
        <w:widowControl w:val="0"/>
        <w:tabs>
          <w:tab w:val="right" w:pos="9330"/>
        </w:tabs>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 творческой индивидуальности представителей постимпрессионизма, показать сходство и различие произведений Сезанна, Гогена, Ван Гога с картинами импрессионистов.</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Поль Сезанн как вождь нового поколения. Колорит в произведениях мастера в качестве проявление живописной стихии. Живописная «отвлеченность» в работах Сезанна.</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«Великий голландец» - Ван Гог. Личность художника, трагичность биографии. Секреты эмоционального воздействия его картин. Произведения, оставившие неизгладимый след в мировой культуре. Духовное богатство и художественный талант Ван Гога.</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 xml:space="preserve">Отказ Поля Гогена от буржуазной цивилизации, «бегство» в экзотические страны. Задача художника, как ее понимает Гоген, - передавать не видимость предметов, а их сущность, идею, используя образ в качестве знака, символа. </w:t>
      </w:r>
      <w:proofErr w:type="gramStart"/>
      <w:r w:rsidRPr="00A6694A">
        <w:rPr>
          <w:rFonts w:ascii="Times New Roman" w:eastAsia="Times New Roman" w:hAnsi="Times New Roman" w:cs="Times New Roman"/>
          <w:sz w:val="28"/>
          <w:szCs w:val="28"/>
          <w:lang w:eastAsia="ru-RU"/>
        </w:rPr>
        <w:t>Намеренная</w:t>
      </w:r>
      <w:proofErr w:type="gramEnd"/>
      <w:r w:rsidRPr="00A6694A">
        <w:rPr>
          <w:rFonts w:ascii="Times New Roman" w:eastAsia="Times New Roman" w:hAnsi="Times New Roman" w:cs="Times New Roman"/>
          <w:sz w:val="28"/>
          <w:szCs w:val="28"/>
          <w:lang w:eastAsia="ru-RU"/>
        </w:rPr>
        <w:t xml:space="preserve"> примитивизация формы. Цвет как символ, знак. Декоративность произведений Гогена. Элементы символики в произведениях Гогена.</w:t>
      </w:r>
    </w:p>
    <w:p w:rsidR="00A6694A" w:rsidRPr="00A6694A" w:rsidRDefault="00A6694A" w:rsidP="00A6694A">
      <w:pPr>
        <w:keepNext/>
        <w:keepLines/>
        <w:widowControl w:val="0"/>
        <w:spacing w:after="0" w:line="485" w:lineRule="exact"/>
        <w:ind w:left="20" w:right="20" w:firstLine="689"/>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написание сочинений по произведениям постимпрессионистов.</w:t>
      </w:r>
      <w:r w:rsidRPr="00A6694A">
        <w:rPr>
          <w:rFonts w:ascii="Times New Roman" w:eastAsia="Times New Roman" w:hAnsi="Times New Roman" w:cs="Times New Roman"/>
          <w:b/>
          <w:sz w:val="28"/>
          <w:szCs w:val="28"/>
          <w:lang w:eastAsia="ru-RU"/>
        </w:rPr>
        <w:t xml:space="preserve"> </w:t>
      </w:r>
    </w:p>
    <w:p w:rsidR="00A6694A" w:rsidRPr="00A6694A" w:rsidRDefault="00A6694A" w:rsidP="00A6694A">
      <w:pPr>
        <w:keepNext/>
        <w:keepLines/>
        <w:widowControl w:val="0"/>
        <w:spacing w:after="0" w:line="485" w:lineRule="exact"/>
        <w:ind w:right="20"/>
        <w:jc w:val="both"/>
        <w:outlineLvl w:val="1"/>
        <w:rPr>
          <w:rFonts w:ascii="Times New Roman" w:eastAsia="Times New Roman" w:hAnsi="Times New Roman" w:cs="Times New Roman"/>
          <w:b/>
          <w:sz w:val="26"/>
          <w:szCs w:val="26"/>
          <w:lang w:eastAsia="ru-RU"/>
        </w:rPr>
      </w:pPr>
    </w:p>
    <w:p w:rsidR="00A6694A" w:rsidRPr="00A6694A" w:rsidRDefault="00A6694A" w:rsidP="00A6694A">
      <w:pPr>
        <w:keepNext/>
        <w:keepLines/>
        <w:widowControl w:val="0"/>
        <w:spacing w:after="0" w:line="485" w:lineRule="exact"/>
        <w:ind w:left="20" w:righ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РАЗДЕЛ 9. РУССКОЕ ИСКУССТВО </w:t>
      </w:r>
      <w:r w:rsidRPr="00A6694A">
        <w:rPr>
          <w:rFonts w:ascii="Times New Roman" w:eastAsia="Times New Roman" w:hAnsi="Times New Roman" w:cs="Times New Roman"/>
          <w:b/>
          <w:sz w:val="28"/>
          <w:szCs w:val="28"/>
          <w:lang w:val="en-US" w:eastAsia="ru-RU"/>
        </w:rPr>
        <w:t>XIX</w:t>
      </w:r>
      <w:r w:rsidRPr="00A6694A">
        <w:rPr>
          <w:rFonts w:ascii="Times New Roman" w:eastAsia="Times New Roman" w:hAnsi="Times New Roman" w:cs="Times New Roman"/>
          <w:b/>
          <w:sz w:val="28"/>
          <w:szCs w:val="28"/>
          <w:lang w:eastAsia="ru-RU"/>
        </w:rPr>
        <w:t xml:space="preserve"> ВЕКА</w:t>
      </w:r>
    </w:p>
    <w:p w:rsidR="00A6694A" w:rsidRPr="00A6694A" w:rsidRDefault="00A6694A" w:rsidP="00A6694A">
      <w:pPr>
        <w:keepNext/>
        <w:keepLines/>
        <w:widowControl w:val="0"/>
        <w:spacing w:after="0" w:line="485" w:lineRule="exact"/>
        <w:ind w:left="20" w:righ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9.1. Искусство XIX века. Архитектура. Скульптура</w:t>
      </w:r>
    </w:p>
    <w:p w:rsidR="00A6694A" w:rsidRPr="00A6694A" w:rsidRDefault="00A6694A" w:rsidP="00A6694A">
      <w:pPr>
        <w:widowControl w:val="0"/>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об общей закономерности развития русской культуры в первой половине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от классицизма через романтизм к реализму; развитие, связанное с кризисом феодальной системы, результатом войны 1812 года и осознанием новой роли художника в обществе (в нем перестали видеть ремесленника, оценили независимый характер личности и творчества).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Кратко охарактеризовать исторические предпосылки для развития искусства в этот период. Определить, что разные виды искусства связали свою судьбу с тем или иным стилем, ибо каждый имел свои специфические особенности: главные достижения архитектуры по-прежнему связаны с классицизмом; живопись получила возможность развивать романтическую концепцию, а скульптура впитала различные стилевые признаки.</w:t>
      </w:r>
    </w:p>
    <w:p w:rsidR="00A6694A" w:rsidRPr="00A6694A" w:rsidRDefault="00A6694A" w:rsidP="00A6694A">
      <w:pPr>
        <w:widowControl w:val="0"/>
        <w:spacing w:after="0" w:line="480" w:lineRule="exact"/>
        <w:ind w:left="20" w:right="20" w:firstLine="688"/>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eastAsia="x-none"/>
        </w:rPr>
        <w:t>Архитектура: п</w:t>
      </w:r>
      <w:r w:rsidRPr="00A6694A">
        <w:rPr>
          <w:rFonts w:ascii="Times New Roman" w:eastAsia="Courier New" w:hAnsi="Times New Roman" w:cs="Times New Roman"/>
          <w:color w:val="000000"/>
          <w:sz w:val="28"/>
          <w:szCs w:val="28"/>
          <w:lang w:val="x-none" w:eastAsia="x-none"/>
        </w:rPr>
        <w:t xml:space="preserve">оследовательно рассмотреть отдельные виды пластических искусств. Стиль и характер архитектуры определяют постройки общественного значения. Дать представление о понятии «русский ампир». Рассказать об изменении градостроительных задач: создание городских ансамблей; о стилевых изменениях - усилилось тяготение к строгости, монументальности, пристрастие к дорическому ордеру, глади стен; об изменении отношений между скульптурой и архитектурой: скульптурные элементы и композиции располагаются не в нишах, а на фоне гладкой стены, </w:t>
      </w:r>
      <w:r w:rsidRPr="00A6694A">
        <w:rPr>
          <w:rFonts w:ascii="Times New Roman" w:eastAsia="Courier New" w:hAnsi="Times New Roman" w:cs="Times New Roman"/>
          <w:color w:val="000000"/>
          <w:sz w:val="28"/>
          <w:szCs w:val="28"/>
          <w:lang w:val="x-none" w:eastAsia="x-none"/>
        </w:rPr>
        <w:lastRenderedPageBreak/>
        <w:t>раскрывая замысел архитектуры.</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А. Н. Воронихин: Казанский собор в Санкт-Петербурге. Тома де Томон: здание Биржи в Санкт-Петербурге. А. Д. Захаров: Адмиралтейство в Санкт-Петербурге. К. И. Росси: Михайловский дворец, Арка Главного штаба, Александрийский театр, здание Сената и Синода в Санкт-Петербурге. О. И.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Бове: Большой театр в Москве. Посмотреть фильм Ирины Киселевой «Архитектура русского классицизма».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eastAsia="x-none"/>
        </w:rPr>
        <w:t>Скульптура: с</w:t>
      </w:r>
      <w:r w:rsidRPr="00A6694A">
        <w:rPr>
          <w:rFonts w:ascii="Times New Roman" w:eastAsia="Courier New" w:hAnsi="Times New Roman" w:cs="Times New Roman"/>
          <w:color w:val="000000"/>
          <w:sz w:val="28"/>
          <w:szCs w:val="28"/>
          <w:lang w:val="x-none" w:eastAsia="x-none"/>
        </w:rPr>
        <w:t xml:space="preserve">формировать представление о расцвете монументальной скульптуры в первую треть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который был связан с общественно</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softHyphen/>
        <w:t>патриотическим воодушевлением в связи с победой в войне 1812 года; о</w:t>
      </w:r>
    </w:p>
    <w:p w:rsidR="00A6694A" w:rsidRPr="00A6694A" w:rsidRDefault="00A6694A" w:rsidP="00A6694A">
      <w:pPr>
        <w:widowControl w:val="0"/>
        <w:tabs>
          <w:tab w:val="right" w:pos="9370"/>
        </w:tabs>
        <w:spacing w:after="0" w:line="480" w:lineRule="exact"/>
        <w:ind w:lef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тесной связи скульптуры с академической школой.</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Познакомить с</w:t>
      </w:r>
    </w:p>
    <w:p w:rsidR="00A6694A" w:rsidRPr="00A6694A" w:rsidRDefault="00A6694A" w:rsidP="00A6694A">
      <w:pPr>
        <w:widowControl w:val="0"/>
        <w:tabs>
          <w:tab w:val="left" w:pos="7206"/>
        </w:tabs>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прославленными произведениями и их авторами. И. Мартос. Памятник Минину и Пожарскому в Москве. Ф. Щедрин:</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Морские нимфы</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Адмиралтейства. С. С. Пименов и В. И. Демут-Малиновский: Колесница Славы на арке Главного Штаба в Санкт-Петербурге. Б. И. Орловский: памятник М.И. Кутузову и Барклаю де Толли в Санкт-Петербурге. П. К. Клодт: скульптурные группы на Аничковом мосту в Санкт-Петербурге.</w:t>
      </w:r>
    </w:p>
    <w:p w:rsidR="00A6694A" w:rsidRPr="00A6694A" w:rsidRDefault="00A6694A" w:rsidP="00A6694A">
      <w:pPr>
        <w:widowControl w:val="0"/>
        <w:tabs>
          <w:tab w:val="left" w:pos="4627"/>
        </w:tabs>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в тетради основные</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произведения архитектуры и имена авторов; найти в архитектурных строениях своего города памятники XIX века, выполненные в стиле классицизма.</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составить рассказ о творчестве одного из скульпторов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b/>
          <w:color w:val="000000"/>
          <w:sz w:val="28"/>
          <w:szCs w:val="28"/>
          <w:lang w:eastAsia="x-none"/>
        </w:rPr>
      </w:pPr>
      <w:r w:rsidRPr="00A6694A">
        <w:rPr>
          <w:rFonts w:ascii="Times New Roman" w:eastAsia="Courier New" w:hAnsi="Times New Roman" w:cs="Times New Roman"/>
          <w:b/>
          <w:color w:val="000000"/>
          <w:sz w:val="28"/>
          <w:szCs w:val="28"/>
          <w:lang w:eastAsia="x-none"/>
        </w:rPr>
        <w:t xml:space="preserve">9.2. Живопись первой половины </w:t>
      </w:r>
      <w:r w:rsidRPr="00A6694A">
        <w:rPr>
          <w:rFonts w:ascii="Times New Roman" w:eastAsia="Courier New" w:hAnsi="Times New Roman" w:cs="Times New Roman"/>
          <w:b/>
          <w:color w:val="000000"/>
          <w:sz w:val="28"/>
          <w:szCs w:val="28"/>
          <w:lang w:val="en-US" w:eastAsia="x-none"/>
        </w:rPr>
        <w:t>XIX</w:t>
      </w:r>
      <w:r w:rsidRPr="00A6694A">
        <w:rPr>
          <w:rFonts w:ascii="Times New Roman" w:eastAsia="Courier New" w:hAnsi="Times New Roman" w:cs="Times New Roman"/>
          <w:b/>
          <w:color w:val="000000"/>
          <w:sz w:val="28"/>
          <w:szCs w:val="28"/>
          <w:lang w:eastAsia="x-none"/>
        </w:rPr>
        <w:t xml:space="preserve"> века</w:t>
      </w:r>
    </w:p>
    <w:p w:rsidR="00A6694A" w:rsidRPr="00A6694A" w:rsidRDefault="00A6694A" w:rsidP="00A6694A">
      <w:pPr>
        <w:widowControl w:val="0"/>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 середине века живопись считалась ведущим звеном искусства.</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 развитии живописи от романтизма к критическому реализму, познакомить с вершинами искусства живописи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и их авторами,</w:t>
      </w:r>
    </w:p>
    <w:p w:rsidR="00A6694A" w:rsidRPr="00A6694A" w:rsidRDefault="00A6694A" w:rsidP="00A6694A">
      <w:pPr>
        <w:widowControl w:val="0"/>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Развитие наблюдательности, умения сравнивать, выделять главное.</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Познакомить с портретами художника-романтика начала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О. Кипренского, искавшего в образе человека возвышенное начало. Автопортрет (1809), портреты: Е. Давыдова, А. А. Челищева, А. С. Пушкина. Рассмотреть </w:t>
      </w:r>
      <w:r w:rsidRPr="00A6694A">
        <w:rPr>
          <w:rFonts w:ascii="Times New Roman" w:eastAsia="Courier New" w:hAnsi="Times New Roman" w:cs="Times New Roman"/>
          <w:color w:val="000000"/>
          <w:sz w:val="28"/>
          <w:szCs w:val="28"/>
          <w:lang w:val="x-none" w:eastAsia="x-none"/>
        </w:rPr>
        <w:lastRenderedPageBreak/>
        <w:t>работы художника-портретиста В. Тропинина, своеобразного антипода Кипренского. Его портреты всегда простые, «домашние», в героях нет особого внутреннего волнения, в портретах есть правда характеров и среды. Портрет сына, портрет Булахова, «Кружевница».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Рассказать о родоначальнике бытового жанра в русской живописи А. Г.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Венецианове и его художественной школе в Сафоновке. «Гумно» (1822</w:t>
      </w:r>
      <w:r w:rsidRPr="00A6694A">
        <w:rPr>
          <w:rFonts w:ascii="Times New Roman" w:eastAsia="Courier New" w:hAnsi="Times New Roman" w:cs="Times New Roman"/>
          <w:color w:val="000000"/>
          <w:sz w:val="28"/>
          <w:szCs w:val="28"/>
          <w:lang w:val="x-none" w:eastAsia="x-none"/>
        </w:rPr>
        <w:softHyphen/>
        <w:t>1823). «Спящий пастушок» (1824). «На пашне. Весна» (1820-е). Художник воспевал поэзию простой жизни деревни. Его творчество бесконфликтно, основное в его работах - красота русского сельского пейзажа и подлинное единство человека и природы.</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 40-м годам романтизм в основном исчерпал свои силы. В 30-40-е годы на первый план выдвинулась историческая картина, в которой происходило пересечение классицизма и романтизма. На смену исторической условности пришла историческая правда.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Рассмотреть картину К. Брюллова «Последний день Помпеи». Рассказать о посещении художником раскопок Помпеи, о следовании при разработке композиции письменному свидетельству участника трагедии Плиния Младшего. Брюллов в картине воспроизвел реальную часть города - его конкретные памятники. Выявить контраст между динамикой форм и устойчивостью композиции, что является свидетельством пересечения романтизма и классицизма в одном произведении.</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Рассказать о творчестве А. Иванова - главней фигуре живописи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и антиподе К. Брюллова. Один стремился к декоративности, легкости, избегал сложных тем (Брюллов), другой, наоборот, шел трудными путями, сам их выбирая. В картине «Явление Христа народа» - главное не эффектность сцены, а тема нравственного преобразования и озарения человека и человечества, тема жизни общества в момент резкой перемены, когда рушатся прежние представления, когда человечество стоит перед выбором нового пути. Отметить диссонанс между чертами классицизма (замкнутость композиции, расположение фигур по принципу барельефа, обращение к античности в </w:t>
      </w:r>
      <w:r w:rsidRPr="00A6694A">
        <w:rPr>
          <w:rFonts w:ascii="Times New Roman" w:eastAsia="Courier New" w:hAnsi="Times New Roman" w:cs="Times New Roman"/>
          <w:color w:val="000000"/>
          <w:sz w:val="28"/>
          <w:szCs w:val="28"/>
          <w:lang w:val="x-none" w:eastAsia="x-none"/>
        </w:rPr>
        <w:lastRenderedPageBreak/>
        <w:t>трактовке образа Христа) и пленэрным характером живописи. Рассказать о том, что Иванов занимает особое место в истории русской живописи. В своем творчестве он соединяет старое и новое, пользуясь преимуществами того и другого.</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Замыкает эволюцию развития русской живописи художник П. Федотов.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Рассказать о творческой судьбе художника. Рассмотреть композиции картин «Сватовство майора», «Завтрак аристократа»; рассказать о методах работы художника (поиска занимательного и поучительного сюжета, внимании к деталям, следование натуре). В заключение сказать, что творчество Федотова завершает эволюцию русской живописи первой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отметить высокий уровень достигнутого русским искусством за рассматриваемый период; к высшим достижениям относятся архитектура Петербурга, Москвы и русской провинции, живопись Кипренского, Венецианова, Иванова, Федотова, скульптура Мартоса.</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 указать в тетради основные произведения; написать (объем - одна страница) краткое сообщение о творчестве Александра Иванова.</w:t>
      </w:r>
    </w:p>
    <w:p w:rsidR="00A6694A" w:rsidRPr="00A6694A" w:rsidRDefault="00A6694A" w:rsidP="00A50785">
      <w:pPr>
        <w:keepNext/>
        <w:keepLines/>
        <w:widowControl w:val="0"/>
        <w:numPr>
          <w:ilvl w:val="1"/>
          <w:numId w:val="147"/>
        </w:numPr>
        <w:tabs>
          <w:tab w:val="left" w:pos="730"/>
        </w:tabs>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val="x-none" w:eastAsia="x-none"/>
        </w:rPr>
        <w:t>Русская живопись 60 -70 годов XIX века. Передвижники</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 состояние искусства после реформ 60-х годов и поражения России в Крымской войне; о формировании представлений об эффективности прямой критики действительности с целью устранения ее пороков; о формирования понятия об искусстве как «учебнике жизни»; о поисках положительных начал и ценностей жизни в творчестве художников- передвижников. Метод критического реализма лег в основу всей художественной культуры России середины и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Принцип правдоподобия - основополагающий.</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Творчество Василия Перова. «Проповедь в селе», «Сельский крестный ход на Пасхе» (1861), «Чаепитие в Мытищах», «Последний кабак у заставы». Центральная тема искусства 60-х - тема обесценивания всех ценностей жизни, где все: от религии до семейных уз - стало предметом корысти. Познакомить с </w:t>
      </w:r>
      <w:r w:rsidRPr="00A6694A">
        <w:rPr>
          <w:rFonts w:ascii="Times New Roman" w:eastAsia="Courier New" w:hAnsi="Times New Roman" w:cs="Times New Roman"/>
          <w:color w:val="000000"/>
          <w:sz w:val="28"/>
          <w:szCs w:val="28"/>
          <w:lang w:val="x-none" w:eastAsia="x-none"/>
        </w:rPr>
        <w:lastRenderedPageBreak/>
        <w:t xml:space="preserve">изменением направленности искусства в 70-е годы. Рассказать о деятельности художника Крамского и критика Стасова, мецената П.М.Третьякова. Учреждение молодыми художниками выставочной организации «Товарищество передвижных художественных выставок» (1871). Рассказать о «бунте 14» в Академии художеств и появлении идеи свободного от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официальной опеки искусства. Передвижники решились выйти на свободный рынок и способствовали расширению эстетических представлений русского общества в целом.</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Раскрыть смену художественной ориентации искусства с сатирического пути на язык «вечных сюжетов» в творчестве Н. Крамского. Познакомить с программным произведением Крамского «Христос в пустыне» в котором выражена идея трагического раздвоения между необходимостью бросить вызов царству гнета и несправедливости и невозможностью победить иначе, чем ценой самопожертвования, характерная для передовой части общества того времени. Рассказать «о хождении в народ» представителей русской интеллигенции, о вере в силу знания и возможности поднять самосознание народа с помощью образования. Провести параллель между выставочной деятельностью передвижников и «хождением в народ» передовых слоев общества. Сказать о том, что появление героических личностей в обществе способствовало развитию жанра портрета. Герои портретов Крамского - «властители дум» своего времени: Салтыков-Щедрин, Некрасов, Л. Толстой, Третьяков. Просмотр фильма о творчестве передвижников из цикла «Третьяковская галерея». Сделать вывод о значении деятельности передвижников в развитии нового искусства и воспитании художественных вкусов русского общества.</w:t>
      </w:r>
    </w:p>
    <w:p w:rsidR="00A6694A" w:rsidRPr="00A6694A" w:rsidRDefault="00A6694A" w:rsidP="00A6694A">
      <w:pPr>
        <w:widowControl w:val="0"/>
        <w:tabs>
          <w:tab w:val="left" w:pos="4650"/>
        </w:tabs>
        <w:spacing w:after="0" w:line="480" w:lineRule="exact"/>
        <w:ind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письменно 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художников-передвижников; написать в тетради (объем одна страница) краткое сообщение о творчестве Г. Мясоедова, одного из передвижников.</w:t>
      </w:r>
    </w:p>
    <w:p w:rsidR="00A6694A" w:rsidRPr="00A6694A" w:rsidRDefault="00A6694A" w:rsidP="00A6694A">
      <w:pPr>
        <w:keepNext/>
        <w:keepLines/>
        <w:widowControl w:val="0"/>
        <w:tabs>
          <w:tab w:val="left" w:pos="706"/>
        </w:tabs>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eastAsia="x-none"/>
        </w:rPr>
        <w:lastRenderedPageBreak/>
        <w:t xml:space="preserve">9.4. </w:t>
      </w:r>
      <w:r w:rsidRPr="00A6694A">
        <w:rPr>
          <w:rFonts w:ascii="Times New Roman" w:eastAsia="Courier New" w:hAnsi="Times New Roman" w:cs="Times New Roman"/>
          <w:b/>
          <w:color w:val="000000"/>
          <w:sz w:val="28"/>
          <w:szCs w:val="28"/>
          <w:lang w:val="x-none" w:eastAsia="x-none"/>
        </w:rPr>
        <w:t>Русский пейзаж XIX века</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Сформировать представление об эстетике нового реалистического пейзажа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которая возникает на пути критического переосмысления традиций академического и романтического пейзажа; о переходе от изображения исключительных видов и явлений к поэзии, рожденной из прозы, из опыта повседневного общения с природой.</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Пленэрные поиски и живописное мастерство С. Щедрина (1791 - 1830). Эволюция творчества И. Айвазовского (1817 - 1900): от романтизма к реализму. Петербургская и московская школы. Живописный метод А. Саврасова. Блестящая техника лиричных пейзажей В. Поленова и Ф. Васильева. Роль Шишкина в развитии реалистического эпического пейзажа. Эффекты света и цвета в картинах А. Куинджи. Совершенство пейзажей И. Левитана. Просмотр фильма из цикла Третьяковской галереи.</w:t>
      </w:r>
    </w:p>
    <w:p w:rsidR="00A6694A" w:rsidRPr="00A6694A" w:rsidRDefault="00A6694A" w:rsidP="00A6694A">
      <w:pPr>
        <w:widowControl w:val="0"/>
        <w:tabs>
          <w:tab w:val="center" w:pos="5342"/>
          <w:tab w:val="right" w:pos="6561"/>
          <w:tab w:val="right" w:pos="7838"/>
          <w:tab w:val="right" w:pos="9330"/>
        </w:tabs>
        <w:spacing w:after="0" w:line="480" w:lineRule="exact"/>
        <w:ind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в</w:t>
      </w:r>
      <w:r w:rsidRPr="00A6694A">
        <w:rPr>
          <w:rFonts w:ascii="Times New Roman" w:eastAsia="Courier New" w:hAnsi="Times New Roman" w:cs="Times New Roman"/>
          <w:color w:val="000000"/>
          <w:sz w:val="28"/>
          <w:szCs w:val="28"/>
          <w:lang w:val="x-none" w:eastAsia="x-none"/>
        </w:rPr>
        <w:tab/>
        <w:t>тетради</w:t>
      </w:r>
      <w:r w:rsidRPr="00A6694A">
        <w:rPr>
          <w:rFonts w:ascii="Times New Roman" w:eastAsia="Courier New" w:hAnsi="Times New Roman" w:cs="Times New Roman"/>
          <w:color w:val="000000"/>
          <w:sz w:val="28"/>
          <w:szCs w:val="28"/>
          <w:lang w:val="x-none" w:eastAsia="x-none"/>
        </w:rPr>
        <w:tab/>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художников-пейзажистов; сделать описание понравившегося пейзажа.</w:t>
      </w:r>
    </w:p>
    <w:p w:rsidR="00A6694A" w:rsidRPr="00A6694A" w:rsidRDefault="00A6694A" w:rsidP="00A6694A">
      <w:pPr>
        <w:widowControl w:val="0"/>
        <w:spacing w:after="0" w:line="480" w:lineRule="exact"/>
        <w:ind w:right="20"/>
        <w:jc w:val="both"/>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eastAsia="x-none"/>
        </w:rPr>
        <w:t xml:space="preserve">9.5. </w:t>
      </w:r>
      <w:r w:rsidRPr="00A6694A">
        <w:rPr>
          <w:rFonts w:ascii="Times New Roman" w:eastAsia="Courier New" w:hAnsi="Times New Roman" w:cs="Times New Roman"/>
          <w:b/>
          <w:color w:val="000000"/>
          <w:sz w:val="28"/>
          <w:szCs w:val="28"/>
          <w:lang w:val="x-none" w:eastAsia="x-none"/>
        </w:rPr>
        <w:t>Илья Репин</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представления о том, что высшие достижения реализма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в живописи связаны с творчеством Репина; познакомить с жизнью и творчеством, выявить особенности творческого почерка и тематики произведений; сделать анализ самых значительных произведений; познакомить с графикой художника. «Бурлаки на Волге», «Протодьякон», «Крестный ход в Курской губернии», «Арест пропагандиста», «Отказ от исповеди», «Не ждали», «Запорожцы пишут письмо турецкому султану», графические и живописные портреты: «Портрет М. П. Мусоргского», «Портрет Л. Н. Толстого». Сделать вывод о том, что подлинным источником творчества художника была современная ему действительность.</w:t>
      </w:r>
    </w:p>
    <w:p w:rsidR="00A6694A" w:rsidRPr="00A6694A" w:rsidRDefault="00A6694A" w:rsidP="00A6694A">
      <w:pPr>
        <w:widowControl w:val="0"/>
        <w:tabs>
          <w:tab w:val="left" w:pos="4598"/>
        </w:tabs>
        <w:spacing w:after="0" w:line="480" w:lineRule="exact"/>
        <w:ind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в тетради 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художника; раскрыть содержание одного из наиболее понравившихся произведений.</w:t>
      </w:r>
    </w:p>
    <w:p w:rsidR="00A6694A" w:rsidRPr="00A6694A" w:rsidRDefault="00A6694A" w:rsidP="00A50785">
      <w:pPr>
        <w:keepNext/>
        <w:keepLines/>
        <w:widowControl w:val="0"/>
        <w:numPr>
          <w:ilvl w:val="1"/>
          <w:numId w:val="148"/>
        </w:numPr>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val="x-none" w:eastAsia="x-none"/>
        </w:rPr>
        <w:lastRenderedPageBreak/>
        <w:t>Василий Суриков и Виктор Васнецов</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Дать представления о развитии исторического жанра в творчестве передвижников: от реальной истории к истории легендарной, фольклорной, окрашенной патриотическим энтузиазмом; о том, что высшие достижения реализма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в историческом жанре связаны с деятельностью Василия Сурикова; познакомить с былинным характером картин Виктора Васнецова. Рассказать о происхождении художника из среды </w:t>
      </w:r>
    </w:p>
    <w:p w:rsidR="00A6694A" w:rsidRPr="00A6694A" w:rsidRDefault="00A6694A" w:rsidP="00A6694A">
      <w:pPr>
        <w:widowControl w:val="0"/>
        <w:spacing w:after="0" w:line="480" w:lineRule="exact"/>
        <w:ind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казаков, которые осваивали сибирские просторы, о детских впечатлениях, которые сформировали мировоззрение художника и послужили основой его творчества.</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Рассмотреть главные картины В. Сурикова: «Утро стрелецкой казни», «Боярыня Морозова», «Меньшиков в Березове», «Покорение Сибири Ермаком», «Степан Разин». Сделать переход от композиции Сурикова «Степан Разин», основанной на фольклорных традициях, к рассмотрению творчества Виктора Васнецова. Анализ картин «После побоища Игоря Святославича с половцами», «Богатыри», «Аленушка». Рассказать о том, что появившаяся в картинах художника способность наделять пейзаж и детали эмоциями пригодилась ему при создании декорации к «Снегурочке». С тех пор к декорации стали предъявлять те же требования, что и к живописной картине.</w:t>
      </w:r>
    </w:p>
    <w:p w:rsidR="00A6694A" w:rsidRPr="00A6694A" w:rsidRDefault="00A6694A" w:rsidP="00A6694A">
      <w:pPr>
        <w:widowControl w:val="0"/>
        <w:tabs>
          <w:tab w:val="left" w:pos="4633"/>
        </w:tabs>
        <w:spacing w:after="0" w:line="480" w:lineRule="exact"/>
        <w:ind w:lef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в тетради 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художников; раскрыть содержание цикла произведений, написанных Васнецовым на сказочные сюжеты.</w:t>
      </w:r>
    </w:p>
    <w:p w:rsidR="00A6694A" w:rsidRPr="00A6694A" w:rsidRDefault="00A6694A" w:rsidP="00A50785">
      <w:pPr>
        <w:keepNext/>
        <w:keepLines/>
        <w:widowControl w:val="0"/>
        <w:numPr>
          <w:ilvl w:val="1"/>
          <w:numId w:val="148"/>
        </w:numPr>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val="x-none" w:eastAsia="x-none"/>
        </w:rPr>
        <w:t>Архитектура и скульптура второй половины XIX века</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 кризисном положении архитектуры и скульптуры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которое проявилось в развитии «эклектики» в архитектуре, господстве псевдорусского стиля, связанного с идеей развития национальной самобытности в искусстве.</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Рассказать о том, что развитие капиталистических отношений явилось существенным фактором, определившим состояние архитектуры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Новые общественно-экономические отношения </w:t>
      </w:r>
      <w:r w:rsidRPr="00A6694A">
        <w:rPr>
          <w:rFonts w:ascii="Times New Roman" w:eastAsia="Courier New" w:hAnsi="Times New Roman" w:cs="Times New Roman"/>
          <w:color w:val="000000"/>
          <w:sz w:val="28"/>
          <w:szCs w:val="28"/>
          <w:lang w:val="x-none" w:eastAsia="x-none"/>
        </w:rPr>
        <w:lastRenderedPageBreak/>
        <w:t>способствовали появлению: новых материалов и техник строительства; новых типов сооружений (железнодорожных вокзалов, больших крытых торговых помещений, доходных домов); хаотичности застройки; диспропорции и несогласованности в масштабах сооружений; возникновению резкого контраста между центром и окраинами городов.</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 Познакомить с понятием «эклектика» (смешение «исторических стилей» в одной постройке) как примете, позволяющей отличить здание этого </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времени от сооружений других эпох.</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Познакомить с «псевдорусским» стилем. Церковь Воскресения «на крови» в Петербурге (проект А. А. Парланда, 1882), здание Исторического музея (архитекторы А. А. Семенов и В. О. Шервуд), Верхние торговые ряды (здание ГУМа, архитектор А. Н. Померанцев).</w:t>
      </w:r>
    </w:p>
    <w:p w:rsidR="00A6694A" w:rsidRPr="00A6694A" w:rsidRDefault="00A6694A" w:rsidP="00A50785">
      <w:pPr>
        <w:widowControl w:val="0"/>
        <w:numPr>
          <w:ilvl w:val="0"/>
          <w:numId w:val="127"/>
        </w:numPr>
        <w:spacing w:after="0" w:line="485"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Познакомить с памятниками монументальной скульптуры, которые несут черты эклектики: памятник «Тысячелетию России» в Великом Новгороде (М. О. Микешин). Отметить излишнюю натуралистичность деталей, дробность силуэта.</w:t>
      </w:r>
    </w:p>
    <w:p w:rsidR="00A6694A" w:rsidRPr="00A6694A" w:rsidRDefault="00A6694A" w:rsidP="00A50785">
      <w:pPr>
        <w:widowControl w:val="0"/>
        <w:numPr>
          <w:ilvl w:val="0"/>
          <w:numId w:val="127"/>
        </w:numPr>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Познакомить с образцом удачного монумента - памятником А. С. Пушкину в Москве (А. М. Опекушина), избежавшего излишней патетики при решении образа. Раскрыть зависимость станковой скульптуры от современной ей живописи, которая выразилась в имитации средствами пластики подробностей сюжетного рассказа. М. Чижов «Крестьянин в беде», М. М. Антокольский «Иван Грозный».</w:t>
      </w:r>
    </w:p>
    <w:p w:rsidR="00A6694A" w:rsidRPr="00A6694A" w:rsidRDefault="00A6694A" w:rsidP="00A50785">
      <w:pPr>
        <w:widowControl w:val="0"/>
        <w:numPr>
          <w:ilvl w:val="0"/>
          <w:numId w:val="127"/>
        </w:numPr>
        <w:spacing w:after="0" w:line="485"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Раскрыть историческую заслугу Антокольского в том, что он стремился сохранить за скульптурой право говорить о значительном, возвышенном и, тем самым, противостоял главенству бытовизма в скульптуре.</w:t>
      </w:r>
    </w:p>
    <w:p w:rsidR="00A6694A" w:rsidRPr="00A6694A" w:rsidRDefault="00A6694A" w:rsidP="00A6694A">
      <w:pPr>
        <w:widowControl w:val="0"/>
        <w:tabs>
          <w:tab w:val="left" w:pos="4536"/>
        </w:tabs>
        <w:spacing w:after="0" w:line="485"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ab/>
        <w:t>найти сохранившиеся постройки в</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псевдорусском стиле в своем городе (области).</w:t>
      </w:r>
    </w:p>
    <w:p w:rsidR="00A6694A" w:rsidRPr="00A6694A" w:rsidRDefault="00A6694A" w:rsidP="00A50785">
      <w:pPr>
        <w:widowControl w:val="0"/>
        <w:numPr>
          <w:ilvl w:val="1"/>
          <w:numId w:val="148"/>
        </w:numPr>
        <w:tabs>
          <w:tab w:val="center" w:pos="2511"/>
          <w:tab w:val="right" w:pos="9361"/>
        </w:tabs>
        <w:spacing w:after="0" w:line="480" w:lineRule="exact"/>
        <w:ind w:right="20"/>
        <w:jc w:val="both"/>
        <w:rPr>
          <w:rFonts w:ascii="Times New Roman" w:eastAsia="Courier New" w:hAnsi="Times New Roman" w:cs="Times New Roman"/>
          <w:b/>
          <w:color w:val="000000"/>
          <w:sz w:val="28"/>
          <w:szCs w:val="28"/>
          <w:lang w:eastAsia="x-none"/>
        </w:rPr>
      </w:pPr>
      <w:r w:rsidRPr="00A6694A">
        <w:rPr>
          <w:rFonts w:ascii="Times New Roman" w:eastAsia="Courier New" w:hAnsi="Times New Roman" w:cs="Times New Roman"/>
          <w:b/>
          <w:color w:val="000000"/>
          <w:sz w:val="28"/>
          <w:szCs w:val="28"/>
          <w:lang w:eastAsia="x-none"/>
        </w:rPr>
        <w:t>Посещение выставок и музеев по пройденным темам</w:t>
      </w:r>
    </w:p>
    <w:p w:rsidR="00A6694A" w:rsidRPr="00A6694A" w:rsidRDefault="00A6694A" w:rsidP="00A6694A">
      <w:pPr>
        <w:widowControl w:val="0"/>
        <w:tabs>
          <w:tab w:val="center" w:pos="2511"/>
          <w:tab w:val="right" w:pos="9361"/>
        </w:tabs>
        <w:spacing w:after="0" w:line="480" w:lineRule="exact"/>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eastAsia="x-none"/>
        </w:rPr>
        <w:t xml:space="preserve">Экскурсия выставочного музея, где проходит экспозиция работ относящихся к </w:t>
      </w:r>
      <w:r w:rsidRPr="00A6694A">
        <w:rPr>
          <w:rFonts w:ascii="Times New Roman" w:eastAsia="Courier New" w:hAnsi="Times New Roman" w:cs="Times New Roman"/>
          <w:color w:val="000000"/>
          <w:sz w:val="28"/>
          <w:szCs w:val="28"/>
          <w:lang w:val="en-US" w:eastAsia="x-none"/>
        </w:rPr>
        <w:t>XIX</w:t>
      </w:r>
      <w:r w:rsidRPr="00A6694A">
        <w:rPr>
          <w:rFonts w:ascii="Times New Roman" w:eastAsia="Courier New" w:hAnsi="Times New Roman" w:cs="Times New Roman"/>
          <w:color w:val="000000"/>
          <w:sz w:val="28"/>
          <w:szCs w:val="28"/>
          <w:lang w:eastAsia="x-none"/>
        </w:rPr>
        <w:t xml:space="preserve"> веку.</w:t>
      </w:r>
    </w:p>
    <w:p w:rsidR="00A6694A" w:rsidRPr="00A6694A" w:rsidRDefault="00A6694A" w:rsidP="00A6694A">
      <w:pPr>
        <w:widowControl w:val="0"/>
        <w:tabs>
          <w:tab w:val="center" w:pos="2511"/>
          <w:tab w:val="right" w:pos="9361"/>
        </w:tabs>
        <w:spacing w:after="0" w:line="480" w:lineRule="exact"/>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i/>
          <w:color w:val="000000"/>
          <w:sz w:val="28"/>
          <w:szCs w:val="28"/>
          <w:lang w:eastAsia="x-none"/>
        </w:rPr>
        <w:lastRenderedPageBreak/>
        <w:t>Самостоятельная работа:</w:t>
      </w:r>
      <w:r w:rsidRPr="00A6694A">
        <w:rPr>
          <w:rFonts w:ascii="Times New Roman" w:eastAsia="Courier New" w:hAnsi="Times New Roman" w:cs="Times New Roman"/>
          <w:color w:val="000000"/>
          <w:sz w:val="28"/>
          <w:szCs w:val="28"/>
          <w:lang w:eastAsia="x-none"/>
        </w:rPr>
        <w:t xml:space="preserve"> написать эссе по одной из живописных работ (по выбору).</w:t>
      </w:r>
    </w:p>
    <w:p w:rsidR="00A6694A" w:rsidRPr="00A6694A" w:rsidRDefault="00A6694A" w:rsidP="00A50785">
      <w:pPr>
        <w:widowControl w:val="0"/>
        <w:numPr>
          <w:ilvl w:val="1"/>
          <w:numId w:val="148"/>
        </w:numPr>
        <w:spacing w:after="0" w:line="480" w:lineRule="exact"/>
        <w:ind w:right="20"/>
        <w:jc w:val="both"/>
        <w:rPr>
          <w:rFonts w:ascii="Times New Roman" w:eastAsia="Courier New" w:hAnsi="Times New Roman" w:cs="Times New Roman"/>
          <w:b/>
          <w:color w:val="000000"/>
          <w:sz w:val="28"/>
          <w:szCs w:val="28"/>
          <w:lang w:eastAsia="x-none"/>
        </w:rPr>
      </w:pPr>
      <w:r w:rsidRPr="00A6694A">
        <w:rPr>
          <w:rFonts w:ascii="Times New Roman" w:eastAsia="Courier New" w:hAnsi="Times New Roman" w:cs="Times New Roman"/>
          <w:b/>
          <w:color w:val="000000"/>
          <w:sz w:val="28"/>
          <w:szCs w:val="28"/>
          <w:lang w:eastAsia="x-none"/>
        </w:rPr>
        <w:t xml:space="preserve">Контрольная работа «Русское искусство </w:t>
      </w:r>
      <w:r w:rsidRPr="00A6694A">
        <w:rPr>
          <w:rFonts w:ascii="Times New Roman" w:eastAsia="Courier New" w:hAnsi="Times New Roman" w:cs="Times New Roman"/>
          <w:b/>
          <w:color w:val="000000"/>
          <w:sz w:val="28"/>
          <w:szCs w:val="28"/>
          <w:lang w:val="en-US" w:eastAsia="x-none"/>
        </w:rPr>
        <w:t>XIX</w:t>
      </w:r>
      <w:r w:rsidRPr="00A6694A">
        <w:rPr>
          <w:rFonts w:ascii="Times New Roman" w:eastAsia="Courier New" w:hAnsi="Times New Roman" w:cs="Times New Roman"/>
          <w:b/>
          <w:color w:val="000000"/>
          <w:sz w:val="28"/>
          <w:szCs w:val="28"/>
          <w:lang w:eastAsia="x-none"/>
        </w:rPr>
        <w:t xml:space="preserve"> века»</w:t>
      </w:r>
    </w:p>
    <w:p w:rsidR="00A6694A" w:rsidRPr="00A6694A" w:rsidRDefault="00A6694A" w:rsidP="00A6694A">
      <w:pPr>
        <w:widowControl w:val="0"/>
        <w:spacing w:after="42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Провести в форме тестирования, которое должно выявить понимание и знания учащихся о разнообразии художественных течений, особенностей развития изобразительного искусства </w:t>
      </w:r>
      <w:r w:rsidRPr="00A6694A">
        <w:rPr>
          <w:rFonts w:ascii="Times New Roman" w:eastAsia="Courier New" w:hAnsi="Times New Roman" w:cs="Times New Roman"/>
          <w:color w:val="000000"/>
          <w:sz w:val="28"/>
          <w:szCs w:val="28"/>
          <w:lang w:eastAsia="x-none"/>
        </w:rPr>
        <w:t xml:space="preserve">России </w:t>
      </w:r>
      <w:r w:rsidRPr="00A6694A">
        <w:rPr>
          <w:rFonts w:ascii="Times New Roman" w:eastAsia="Courier New" w:hAnsi="Times New Roman" w:cs="Times New Roman"/>
          <w:color w:val="000000"/>
          <w:sz w:val="28"/>
          <w:szCs w:val="28"/>
          <w:lang w:val="x-none" w:eastAsia="x-none"/>
        </w:rPr>
        <w:t>XIX век</w:t>
      </w:r>
      <w:r w:rsidRPr="00A6694A">
        <w:rPr>
          <w:rFonts w:ascii="Times New Roman" w:eastAsia="Courier New" w:hAnsi="Times New Roman" w:cs="Times New Roman"/>
          <w:color w:val="000000"/>
          <w:sz w:val="28"/>
          <w:szCs w:val="28"/>
          <w:lang w:eastAsia="x-none"/>
        </w:rPr>
        <w:t>а</w:t>
      </w:r>
      <w:r w:rsidRPr="00A6694A">
        <w:rPr>
          <w:rFonts w:ascii="Times New Roman" w:eastAsia="Courier New" w:hAnsi="Times New Roman" w:cs="Times New Roman"/>
          <w:color w:val="000000"/>
          <w:sz w:val="28"/>
          <w:szCs w:val="28"/>
          <w:lang w:val="x-none" w:eastAsia="x-none"/>
        </w:rPr>
        <w:t>.</w:t>
      </w:r>
    </w:p>
    <w:p w:rsidR="00A6694A" w:rsidRPr="00A6694A" w:rsidRDefault="00A6694A" w:rsidP="00A6694A">
      <w:pPr>
        <w:keepNext/>
        <w:keepLines/>
        <w:widowControl w:val="0"/>
        <w:spacing w:after="0" w:line="485" w:lineRule="exact"/>
        <w:ind w:righ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РАЗДЕЛ 10. «ИСКУССТВО ЗАПАДНОЙ ЕВРОПЫ КОНЦА XIX - НАЧАЛА XX ВЕКА»</w:t>
      </w:r>
    </w:p>
    <w:p w:rsidR="00A6694A" w:rsidRPr="00A6694A" w:rsidRDefault="00A6694A" w:rsidP="00A6694A">
      <w:pPr>
        <w:keepNext/>
        <w:keepLines/>
        <w:widowControl w:val="0"/>
        <w:tabs>
          <w:tab w:val="left" w:pos="716"/>
        </w:tabs>
        <w:spacing w:after="0" w:line="480" w:lineRule="exact"/>
        <w:ind w:lef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10.1. Модерн</w:t>
      </w:r>
    </w:p>
    <w:p w:rsidR="00A6694A" w:rsidRPr="00A6694A" w:rsidRDefault="00A6694A" w:rsidP="00A6694A">
      <w:pPr>
        <w:widowControl w:val="0"/>
        <w:tabs>
          <w:tab w:val="left" w:pos="3710"/>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Стилистика модерна: плоскостно-декоративная стилизация форм,</w:t>
      </w:r>
    </w:p>
    <w:p w:rsidR="00A6694A" w:rsidRPr="00A6694A" w:rsidRDefault="00A6694A" w:rsidP="00A6694A">
      <w:pPr>
        <w:widowControl w:val="0"/>
        <w:spacing w:after="0" w:line="480" w:lineRule="exact"/>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прихотливость линейных ритмов.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понятие «Авангардные направления в искусстве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века». Показать характерные особенности этих направлений на примере творчества европейских художников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Определить, что сложность характеристики творческих процессов состоит во множестве противоположных художественных направлений, столкновении авангарда с искусством традиционным, реалистическим.</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Проследить особенности стиля модерн в архитектуре: выявление функционально-конструктивной основы здания, отрицательное отношение </w:t>
      </w:r>
      <w:proofErr w:type="gramStart"/>
      <w:r w:rsidRPr="00A6694A">
        <w:rPr>
          <w:rFonts w:ascii="Times New Roman" w:eastAsia="Times New Roman" w:hAnsi="Times New Roman" w:cs="Times New Roman"/>
          <w:sz w:val="28"/>
          <w:szCs w:val="28"/>
          <w:lang w:eastAsia="ru-RU"/>
        </w:rPr>
        <w:t>к</w:t>
      </w:r>
      <w:proofErr w:type="gramEnd"/>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традициям ордерной архитектуры, использование пластических возможностей металла и особенностей железобетона, применение стекла и майолики.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Новые образцы зданий: богатые особняки, доходные дома, банки, театры, вокзалы.</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Баухауз как идеологический, производственный и учебный центр художественной жизни Европы.</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Творчество Антонио Гауди и Ле Корбюзье.</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Влияние функционализма на современную архитектуру.</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Города-спутники, проблемы, связанные с их строительством.</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Работа архитекторов над решением образа отдельного здания, города в </w:t>
      </w:r>
      <w:r w:rsidRPr="00A6694A">
        <w:rPr>
          <w:rFonts w:ascii="Times New Roman" w:eastAsia="Times New Roman" w:hAnsi="Times New Roman" w:cs="Times New Roman"/>
          <w:sz w:val="28"/>
          <w:szCs w:val="28"/>
          <w:lang w:eastAsia="ru-RU"/>
        </w:rPr>
        <w:lastRenderedPageBreak/>
        <w:t>целом.</w:t>
      </w:r>
    </w:p>
    <w:p w:rsidR="00A6694A" w:rsidRPr="00A6694A" w:rsidRDefault="00A6694A" w:rsidP="00A6694A">
      <w:pPr>
        <w:widowControl w:val="0"/>
        <w:tabs>
          <w:tab w:val="center" w:pos="4316"/>
          <w:tab w:val="center" w:pos="5794"/>
          <w:tab w:val="left" w:pos="6642"/>
        </w:tabs>
        <w:spacing w:after="0" w:line="480" w:lineRule="exact"/>
        <w:ind w:left="20" w:firstLine="689"/>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подготовка сообщений о творчестве Антонио Гауди, Ле Корбюзье.</w:t>
      </w:r>
    </w:p>
    <w:p w:rsidR="00A6694A" w:rsidRPr="00A6694A" w:rsidRDefault="00A6694A" w:rsidP="00A6694A">
      <w:pPr>
        <w:keepNext/>
        <w:keepLines/>
        <w:widowControl w:val="0"/>
        <w:tabs>
          <w:tab w:val="left" w:pos="733"/>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10.2. Символизм</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символизме как об интернациональном направлении в искусстве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 которое, опираясь на литературу, оказало влияние на все современное искусство.</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1). Дать определение понятиям «символ» и «символизм»; рассказать, что первым проявлением символизма можно считать возникновение в Англии в 1848 году «Братства прерафаэлитов», созданного Россетти и Миллесом, которые провозгласили отказ от исторической реальности и одновременно обратились к готическому искусству и живописи 15 века. Д. Г. Россети «Возлюбленная».(1865 - 1866). Д. Э. Миллес «Офелия». (1852).</w:t>
      </w:r>
    </w:p>
    <w:p w:rsidR="00A6694A" w:rsidRPr="00A6694A" w:rsidRDefault="00A6694A" w:rsidP="00A6694A">
      <w:pPr>
        <w:widowControl w:val="0"/>
        <w:spacing w:after="0" w:line="480" w:lineRule="exact"/>
        <w:ind w:right="20" w:firstLine="74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2). Раскрыть связь символистов с музыкой Вагнера и Дебюсси, литературными источниками - Бодлером, поэтами Верленом и Рембо.</w:t>
      </w:r>
    </w:p>
    <w:p w:rsidR="00A6694A" w:rsidRPr="00A6694A" w:rsidRDefault="00A6694A" w:rsidP="00A6694A">
      <w:pPr>
        <w:widowControl w:val="0"/>
        <w:spacing w:after="0" w:line="480" w:lineRule="exact"/>
        <w:ind w:right="20" w:firstLine="74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3). Рассказать о творчестве Пюви де Шавана, </w:t>
      </w:r>
      <w:proofErr w:type="gramStart"/>
      <w:r w:rsidRPr="00A6694A">
        <w:rPr>
          <w:rFonts w:ascii="Times New Roman" w:eastAsia="Times New Roman" w:hAnsi="Times New Roman" w:cs="Times New Roman"/>
          <w:sz w:val="28"/>
          <w:szCs w:val="28"/>
          <w:lang w:eastAsia="ru-RU"/>
        </w:rPr>
        <w:t>создававшего</w:t>
      </w:r>
      <w:proofErr w:type="gramEnd"/>
      <w:r w:rsidRPr="00A6694A">
        <w:rPr>
          <w:rFonts w:ascii="Times New Roman" w:eastAsia="Times New Roman" w:hAnsi="Times New Roman" w:cs="Times New Roman"/>
          <w:sz w:val="28"/>
          <w:szCs w:val="28"/>
          <w:lang w:eastAsia="ru-RU"/>
        </w:rPr>
        <w:t xml:space="preserve"> грандиозные фрески с изображением мирных аллегорий, в которых хрупкие фигуры сохраняют спокойную неподвижность. Его работы отмечены человеческой любовью и нежностью, </w:t>
      </w:r>
      <w:proofErr w:type="gramStart"/>
      <w:r w:rsidRPr="00A6694A">
        <w:rPr>
          <w:rFonts w:ascii="Times New Roman" w:eastAsia="Times New Roman" w:hAnsi="Times New Roman" w:cs="Times New Roman"/>
          <w:sz w:val="28"/>
          <w:szCs w:val="28"/>
          <w:lang w:eastAsia="ru-RU"/>
        </w:rPr>
        <w:t>выраженными</w:t>
      </w:r>
      <w:proofErr w:type="gramEnd"/>
      <w:r w:rsidRPr="00A6694A">
        <w:rPr>
          <w:rFonts w:ascii="Times New Roman" w:eastAsia="Times New Roman" w:hAnsi="Times New Roman" w:cs="Times New Roman"/>
          <w:sz w:val="28"/>
          <w:szCs w:val="28"/>
          <w:lang w:eastAsia="ru-RU"/>
        </w:rPr>
        <w:t xml:space="preserve"> аскетичным колоритом и отказом от контура. Пюви де Шаван. «Надежда».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4) Рассказать об обращение Поля Гогена к примитивным истокам с их колдовством и чародейками. Гоген «Откуда мы? Кто мы? Куда мы идем?»</w:t>
      </w:r>
    </w:p>
    <w:p w:rsidR="00A6694A" w:rsidRPr="00A6694A" w:rsidRDefault="00A6694A" w:rsidP="00A50785">
      <w:pPr>
        <w:widowControl w:val="0"/>
        <w:numPr>
          <w:ilvl w:val="0"/>
          <w:numId w:val="128"/>
        </w:numPr>
        <w:tabs>
          <w:tab w:val="left" w:pos="956"/>
        </w:tabs>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Синтетический символизм Гогена стремился к объединению духа с существом декоративности.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5). Познакомить с деятельностью группы «Наби» («Пророк») и его лидером Пьером Боннаром; с манифестом вдохновителя группы Мориса Дени (1890): подлинное произведение искусства на службе мысли должно быть декоративным, субъективным и произвольным. Рассказать о том, что набиды интересовались не только литературой, но и религиозной философией и музыкой, японской графикой и примитивной скульптурой. Морис Дени </w:t>
      </w:r>
      <w:r w:rsidRPr="00A6694A">
        <w:rPr>
          <w:rFonts w:ascii="Times New Roman" w:eastAsia="Times New Roman" w:hAnsi="Times New Roman" w:cs="Times New Roman"/>
          <w:sz w:val="28"/>
          <w:szCs w:val="28"/>
          <w:lang w:eastAsia="ru-RU"/>
        </w:rPr>
        <w:lastRenderedPageBreak/>
        <w:t>«Пейзаж с зелеными деревьями» (1893). Пьер Боннар «Партия в крокет» (1892).</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6). Рассказать о единственной крупной выставке символистов во Фра</w:t>
      </w:r>
      <w:r w:rsidRPr="00A6694A">
        <w:rPr>
          <w:rFonts w:ascii="Times New Roman" w:eastAsia="Times New Roman" w:hAnsi="Times New Roman" w:cs="Times New Roman"/>
          <w:color w:val="000000"/>
          <w:sz w:val="28"/>
          <w:szCs w:val="28"/>
          <w:u w:val="single"/>
          <w:lang w:eastAsia="ru-RU" w:bidi="ru-RU"/>
        </w:rPr>
        <w:t>нци</w:t>
      </w:r>
      <w:r w:rsidRPr="00A6694A">
        <w:rPr>
          <w:rFonts w:ascii="Times New Roman" w:eastAsia="Times New Roman" w:hAnsi="Times New Roman" w:cs="Times New Roman"/>
          <w:sz w:val="28"/>
          <w:szCs w:val="28"/>
          <w:lang w:eastAsia="ru-RU"/>
        </w:rPr>
        <w:t>и «Роза + Крест» (1892 - 1897), после которой вся Европа почувствовала влияние символизма. Символизм отражал страх художников и интеллектуалов перед новым миром науки и машины, миром, в котором не было уже места Богу. Это проявилось в пессимистических воспоминаниях, в декадентском спиритуализме, в потоке декоративных эффектов</w:t>
      </w:r>
      <w:r w:rsidRPr="00A6694A">
        <w:rPr>
          <w:rFonts w:ascii="Times New Roman" w:eastAsia="Times New Roman" w:hAnsi="Times New Roman" w:cs="Times New Roman"/>
          <w:i/>
          <w:iCs/>
          <w:color w:val="000000"/>
          <w:sz w:val="28"/>
          <w:szCs w:val="28"/>
          <w:lang w:eastAsia="ru-RU" w:bidi="ru-RU"/>
        </w:rPr>
        <w:t>.</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В заключение определить, что символизм заложил основу творческим исканиям сюрреалистов, повлиял на абстрактные теории Кандинского, </w:t>
      </w:r>
      <w:proofErr w:type="gramStart"/>
      <w:r w:rsidRPr="00A6694A">
        <w:rPr>
          <w:rFonts w:ascii="Times New Roman" w:eastAsia="Times New Roman" w:hAnsi="Times New Roman" w:cs="Times New Roman"/>
          <w:sz w:val="28"/>
          <w:szCs w:val="28"/>
          <w:lang w:eastAsia="ru-RU"/>
        </w:rPr>
        <w:t>Клее</w:t>
      </w:r>
      <w:proofErr w:type="gramEnd"/>
      <w:r w:rsidRPr="00A6694A">
        <w:rPr>
          <w:rFonts w:ascii="Times New Roman" w:eastAsia="Times New Roman" w:hAnsi="Times New Roman" w:cs="Times New Roman"/>
          <w:sz w:val="28"/>
          <w:szCs w:val="28"/>
          <w:lang w:eastAsia="ru-RU"/>
        </w:rPr>
        <w:t>.</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6"/>
          <w:szCs w:val="26"/>
          <w:lang w:eastAsia="ru-RU"/>
        </w:rPr>
        <w:t xml:space="preserve"> подготовить сообщения об одном из направлений в искусстве </w:t>
      </w:r>
      <w:r w:rsidRPr="00A6694A">
        <w:rPr>
          <w:rFonts w:ascii="Times New Roman" w:eastAsia="Times New Roman" w:hAnsi="Times New Roman" w:cs="Times New Roman"/>
          <w:sz w:val="26"/>
          <w:szCs w:val="26"/>
          <w:lang w:val="en-US" w:bidi="en-US"/>
        </w:rPr>
        <w:t>XX</w:t>
      </w:r>
      <w:r w:rsidRPr="00A6694A">
        <w:rPr>
          <w:rFonts w:ascii="Times New Roman" w:eastAsia="Times New Roman" w:hAnsi="Times New Roman" w:cs="Times New Roman"/>
          <w:sz w:val="26"/>
          <w:szCs w:val="26"/>
          <w:lang w:bidi="en-US"/>
        </w:rPr>
        <w:t xml:space="preserve"> </w:t>
      </w:r>
      <w:r w:rsidRPr="00A6694A">
        <w:rPr>
          <w:rFonts w:ascii="Times New Roman" w:eastAsia="Times New Roman" w:hAnsi="Times New Roman" w:cs="Times New Roman"/>
          <w:sz w:val="26"/>
          <w:szCs w:val="26"/>
          <w:lang w:eastAsia="ru-RU"/>
        </w:rPr>
        <w:t>века (фовизме, экспрессионизме, футуризме, кубизме, абстракционизме, дадаизме и сюрреализме).</w:t>
      </w:r>
    </w:p>
    <w:p w:rsidR="00A6694A" w:rsidRPr="00A6694A" w:rsidRDefault="00A6694A" w:rsidP="00A6694A">
      <w:pPr>
        <w:keepNext/>
        <w:keepLines/>
        <w:widowControl w:val="0"/>
        <w:tabs>
          <w:tab w:val="left" w:pos="716"/>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10.3. Стили и направления начала </w:t>
      </w:r>
      <w:r w:rsidRPr="00A6694A">
        <w:rPr>
          <w:rFonts w:ascii="Times New Roman" w:eastAsia="Times New Roman" w:hAnsi="Times New Roman" w:cs="Times New Roman"/>
          <w:b/>
          <w:sz w:val="28"/>
          <w:szCs w:val="28"/>
          <w:lang w:val="en-US" w:bidi="en-US"/>
        </w:rPr>
        <w:t>XX</w:t>
      </w:r>
      <w:r w:rsidRPr="00A6694A">
        <w:rPr>
          <w:rFonts w:ascii="Times New Roman" w:eastAsia="Times New Roman" w:hAnsi="Times New Roman" w:cs="Times New Roman"/>
          <w:b/>
          <w:sz w:val="28"/>
          <w:szCs w:val="28"/>
          <w:lang w:bidi="en-US"/>
        </w:rPr>
        <w:t xml:space="preserve"> </w:t>
      </w:r>
      <w:r w:rsidRPr="00A6694A">
        <w:rPr>
          <w:rFonts w:ascii="Times New Roman" w:eastAsia="Times New Roman" w:hAnsi="Times New Roman" w:cs="Times New Roman"/>
          <w:b/>
          <w:sz w:val="28"/>
          <w:szCs w:val="28"/>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об эволюции художественных стилей и направлений в зарубежном искусстве ХХ века, отходе от реализма, провозглашении независимости искусства от действительности.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Объяснить причины возникновения различных формалистических течений: кубизма, абстракционизма, сюрреализма и других направлений, быструю смену их;</w:t>
      </w:r>
    </w:p>
    <w:p w:rsidR="00A6694A" w:rsidRPr="00A6694A" w:rsidRDefault="00A6694A" w:rsidP="00A6694A">
      <w:pPr>
        <w:widowControl w:val="0"/>
        <w:spacing w:after="0" w:line="480" w:lineRule="exact"/>
        <w:ind w:left="7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 Фовизм - первое художественное течение в ХХ веке. А. Марке, А. Матисс, А. Дерен.</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Б). Экспрессионизм. Объединения «Мост» и «Синий всадник» в Германии.</w:t>
      </w:r>
    </w:p>
    <w:p w:rsidR="00A6694A" w:rsidRPr="00A6694A" w:rsidRDefault="00A6694A" w:rsidP="00A6694A">
      <w:pPr>
        <w:widowControl w:val="0"/>
        <w:spacing w:after="0" w:line="480" w:lineRule="exact"/>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 Футуризм Маринетти, Умберто Боччони, Карло Карра и др.</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Г). Кубизм.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 Сюрреализм в творчестве Сальвадора Дали, Ив Танги, Андре Массона и др.</w:t>
      </w:r>
    </w:p>
    <w:p w:rsidR="00A6694A" w:rsidRPr="00A6694A" w:rsidRDefault="00A6694A" w:rsidP="00A6694A">
      <w:pPr>
        <w:widowControl w:val="0"/>
        <w:tabs>
          <w:tab w:val="left" w:pos="8122"/>
        </w:tabs>
        <w:spacing w:after="0" w:line="480" w:lineRule="exact"/>
        <w:ind w:left="20" w:firstLine="4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словарная работа: «фовизм», «экспрессионизм», «футуризм», «кубизм», «сюрреализм»; записать названия основных работ.</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lastRenderedPageBreak/>
        <w:t xml:space="preserve">10.4. Матисс.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выдающемся художнике ХХ века Анри Матиссе, открывшем новые возможности цвета, таящуюся в нем лучистую энергию.</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красочным, оптимистическим, декоративным характером его творчества. «Танец», «Музыка» (1909 - 1910). «Семейный портрет» (1911). Натюрморты и портреты Матисса: «Красные рыбы» (1911), «Натюрморт с раковиной» (1940), «Цыганка» (1906), «Марокканский триптих» (1912).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Декупажи. «Икар», «Джаз» и др. Просмотр художественно</w:t>
      </w:r>
      <w:r w:rsidRPr="00A6694A">
        <w:rPr>
          <w:rFonts w:ascii="Times New Roman" w:eastAsia="Times New Roman" w:hAnsi="Times New Roman" w:cs="Times New Roman"/>
          <w:sz w:val="28"/>
          <w:szCs w:val="28"/>
          <w:lang w:eastAsia="ru-RU"/>
        </w:rPr>
        <w:softHyphen/>
        <w:t>-публицистического фильма о творчестве Матисса.</w:t>
      </w:r>
    </w:p>
    <w:p w:rsidR="00A6694A" w:rsidRPr="00A6694A" w:rsidRDefault="00A6694A" w:rsidP="00A6694A">
      <w:pPr>
        <w:widowControl w:val="0"/>
        <w:tabs>
          <w:tab w:val="left" w:pos="4613"/>
        </w:tabs>
        <w:spacing w:after="0" w:line="480" w:lineRule="exact"/>
        <w:ind w:left="20" w:firstLine="4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6"/>
          <w:szCs w:val="26"/>
          <w:lang w:eastAsia="ru-RU"/>
        </w:rPr>
        <w:t xml:space="preserve">  сделать сообщение о художнике; копирование понравившейся работы (материал по выбору </w:t>
      </w:r>
      <w:proofErr w:type="gramStart"/>
      <w:r w:rsidRPr="00A6694A">
        <w:rPr>
          <w:rFonts w:ascii="Times New Roman" w:eastAsia="Times New Roman" w:hAnsi="Times New Roman" w:cs="Times New Roman"/>
          <w:sz w:val="26"/>
          <w:szCs w:val="26"/>
          <w:lang w:eastAsia="ru-RU"/>
        </w:rPr>
        <w:t>обучающегося</w:t>
      </w:r>
      <w:proofErr w:type="gramEnd"/>
      <w:r w:rsidRPr="00A6694A">
        <w:rPr>
          <w:rFonts w:ascii="Times New Roman" w:eastAsia="Times New Roman" w:hAnsi="Times New Roman" w:cs="Times New Roman"/>
          <w:sz w:val="26"/>
          <w:szCs w:val="26"/>
          <w:lang w:eastAsia="ru-RU"/>
        </w:rPr>
        <w:t>).</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10.5. Пикассо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творчестве выдающегося художника ХХ века, оставившего знаковые произведения во всех направлениях живописи этого периода.</w:t>
      </w:r>
    </w:p>
    <w:p w:rsidR="00A6694A" w:rsidRPr="00A6694A" w:rsidRDefault="00A6694A" w:rsidP="00A6694A">
      <w:pPr>
        <w:widowControl w:val="0"/>
        <w:tabs>
          <w:tab w:val="left" w:pos="0"/>
          <w:tab w:val="left" w:pos="6951"/>
        </w:tabs>
        <w:spacing w:after="0" w:line="480" w:lineRule="exact"/>
        <w:ind w:left="20" w:right="20" w:firstLine="720"/>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творческим путем художника; раскрыть гуманизм лучших работ. Познакомить с особенностями различных периодов деятельности. «Голубой» и «розовый» периоды. «Старик нищий с мальчиком», «Бедняки на берегу моря», «Девочка на шаре». Период кубизма. «Авиньонские девицы» (1908), «Облокотившийся Арлекин» (1909). Аналитический и синтетический кубизм. «Портрет Вильгельма Удэ» (1910). «Скрипка, висящая на стене» (1903). Тема быка в творчестве художника после поездки в Испанию в 30-х годах. «Натюрморт с Минотавром» (1938). Обличение античеловеческой сущности фашизма: «Герника» (1937).</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Античная тема в творчестве художника: «Туалет» (1906), «Радость жизни» (1946). Графика: «Голубь мира», «Лицо мира».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сделать презентацию на тему «Творчество Пикассо».</w:t>
      </w:r>
    </w:p>
    <w:p w:rsidR="00A6694A" w:rsidRPr="00A6694A" w:rsidRDefault="00A6694A" w:rsidP="00A6694A">
      <w:pPr>
        <w:keepNext/>
        <w:keepLines/>
        <w:widowControl w:val="0"/>
        <w:tabs>
          <w:tab w:val="left" w:pos="908"/>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lastRenderedPageBreak/>
        <w:t>10.6.  Абстрактное искусство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абстракции и абстрактном искусстве - одном из кардинальных художественных открытий ХХ века.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 примере творческих работ художников В. В. Кандинского, К. С. Малевича, В. Е. Татлина и Пита Мондриана рассказать об абстрактном искусстве и его роли в искусстве ХХ века.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словарная работа: «супрематизм», «супрематическая композиция», «конструктивизм», «неопластицизм».</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РАЗДЕЛ 11. РУССКОЕ ИСКУССТВО КОНЦА </w:t>
      </w:r>
      <w:r w:rsidRPr="00A6694A">
        <w:rPr>
          <w:rFonts w:ascii="Times New Roman" w:eastAsia="Times New Roman" w:hAnsi="Times New Roman" w:cs="Times New Roman"/>
          <w:b/>
          <w:sz w:val="28"/>
          <w:szCs w:val="28"/>
          <w:lang w:val="en-US" w:eastAsia="ru-RU"/>
        </w:rPr>
        <w:t>XIX</w:t>
      </w:r>
      <w:r w:rsidRPr="00A6694A">
        <w:rPr>
          <w:rFonts w:ascii="Times New Roman" w:eastAsia="Times New Roman" w:hAnsi="Times New Roman" w:cs="Times New Roman"/>
          <w:b/>
          <w:sz w:val="28"/>
          <w:szCs w:val="28"/>
          <w:lang w:eastAsia="ru-RU"/>
        </w:rPr>
        <w:t xml:space="preserve"> – </w:t>
      </w:r>
      <w:r w:rsidRPr="00A6694A">
        <w:rPr>
          <w:rFonts w:ascii="Times New Roman" w:eastAsia="Times New Roman" w:hAnsi="Times New Roman" w:cs="Times New Roman"/>
          <w:b/>
          <w:sz w:val="28"/>
          <w:szCs w:val="28"/>
          <w:lang w:val="en-US" w:eastAsia="ru-RU"/>
        </w:rPr>
        <w:t>XX</w:t>
      </w:r>
      <w:r w:rsidRPr="00A6694A">
        <w:rPr>
          <w:rFonts w:ascii="Times New Roman" w:eastAsia="Times New Roman" w:hAnsi="Times New Roman" w:cs="Times New Roman"/>
          <w:b/>
          <w:sz w:val="28"/>
          <w:szCs w:val="28"/>
          <w:lang w:eastAsia="ru-RU"/>
        </w:rPr>
        <w:t xml:space="preserve"> НАЧАЛА ВВ.</w:t>
      </w: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11.1. Константин Коровин и Валентин Серов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Дать представление о деятельности двух художников, в чьем творчестве ярко отразились переломные моменты искусства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 начала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дружбе двух различных по темпераменту художников, о связи с деятельностью мамонтовского кружка, который был своеобразной кузницей идей и форм нового русского искусства.</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работами К. Коровина - яркого представителя русского импрессионизма; увидеть сходство с пейзажами французских импрессионистов; выявить своеобразие манеры художника в повышенной интенсивности цвета, в стихийной экспрессии мазка, в романтической напряженности образа; отметить роль художника в изменении отношения к этюду, который после него стал восприниматься как самостоятельное произведение искусства.</w:t>
      </w:r>
      <w:r w:rsidRPr="00A6694A">
        <w:rPr>
          <w:rFonts w:ascii="Times New Roman" w:eastAsia="Times New Roman" w:hAnsi="Times New Roman" w:cs="Times New Roman"/>
          <w:sz w:val="28"/>
          <w:szCs w:val="28"/>
          <w:lang w:eastAsia="ru-RU"/>
        </w:rPr>
        <w:tab/>
        <w:t>«Зимой» (1894). «Париж. Бульвар Капуцинок». (1911). «Рыбы, вино и фрукты» (1916).</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этапными для русского искусства и творчества В. Серова работами: «Девочка с персиками» - ознаменовала поворот от критического реализма передвижников к «реализму поэтическому»; юность, весна жизни - тема произведения; жанровый синтез как важная для искусства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века тенденция. «Девушка, освещенная солнцем» - образец импрессионистической живописи. Парадные портреты Ермоловой, Шаляпина несут черты символизма </w:t>
      </w:r>
      <w:r w:rsidRPr="00A6694A">
        <w:rPr>
          <w:rFonts w:ascii="Times New Roman" w:eastAsia="Times New Roman" w:hAnsi="Times New Roman" w:cs="Times New Roman"/>
          <w:sz w:val="28"/>
          <w:szCs w:val="28"/>
          <w:lang w:eastAsia="ru-RU"/>
        </w:rPr>
        <w:lastRenderedPageBreak/>
        <w:t>в трактовке героя как одинокого гения, героической личности, способной увлекать массы. Парадный портрет Орловой - образец модной картинки в стиле модерн и острая характеристика определенного типа личности. «Похищение Европы» - поиск законов художественной трансформации</w:t>
      </w:r>
      <w:r w:rsidRPr="00A6694A">
        <w:rPr>
          <w:rFonts w:ascii="Times New Roman" w:eastAsia="Times New Roman" w:hAnsi="Times New Roman" w:cs="Times New Roman"/>
          <w:sz w:val="28"/>
          <w:szCs w:val="28"/>
          <w:lang w:eastAsia="ru-RU"/>
        </w:rPr>
        <w:tab/>
        <w:t>реальности, соответствовавшей устремлению молодого поколения художников.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Сделать вывод о том, что произведения, относящиеся к последним годам жизни, созданы как бы разными художниками, но отражают основную черту искусства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 начала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века: переход от метода прямого изображения действительности в формах самой действительности к методу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поиска художественного образа и формы, косвенно </w:t>
      </w:r>
      <w:proofErr w:type="gramStart"/>
      <w:r w:rsidRPr="00A6694A">
        <w:rPr>
          <w:rFonts w:ascii="Times New Roman" w:eastAsia="Times New Roman" w:hAnsi="Times New Roman" w:cs="Times New Roman"/>
          <w:sz w:val="28"/>
          <w:szCs w:val="28"/>
          <w:lang w:eastAsia="ru-RU"/>
        </w:rPr>
        <w:t>выражающих</w:t>
      </w:r>
      <w:proofErr w:type="gramEnd"/>
      <w:r w:rsidRPr="00A6694A">
        <w:rPr>
          <w:rFonts w:ascii="Times New Roman" w:eastAsia="Times New Roman" w:hAnsi="Times New Roman" w:cs="Times New Roman"/>
          <w:sz w:val="28"/>
          <w:szCs w:val="28"/>
          <w:lang w:eastAsia="ru-RU"/>
        </w:rPr>
        <w:t xml:space="preserve"> содержание современности.</w:t>
      </w:r>
    </w:p>
    <w:p w:rsidR="00A6694A" w:rsidRPr="00A6694A" w:rsidRDefault="00A6694A" w:rsidP="00A6694A">
      <w:pPr>
        <w:widowControl w:val="0"/>
        <w:tabs>
          <w:tab w:val="left" w:pos="4627"/>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перечислить в тетради основные</w:t>
      </w:r>
    </w:p>
    <w:p w:rsidR="00A6694A" w:rsidRPr="00A6694A" w:rsidRDefault="00A6694A" w:rsidP="00A6694A">
      <w:pPr>
        <w:widowControl w:val="0"/>
        <w:spacing w:after="0" w:line="480" w:lineRule="exact"/>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произведения художников; сделать описание одной понравившейся работы.</w:t>
      </w:r>
    </w:p>
    <w:p w:rsidR="00A6694A" w:rsidRPr="00A6694A" w:rsidRDefault="00A6694A" w:rsidP="00A50785">
      <w:pPr>
        <w:keepNext/>
        <w:keepLines/>
        <w:widowControl w:val="0"/>
        <w:numPr>
          <w:ilvl w:val="1"/>
          <w:numId w:val="149"/>
        </w:numPr>
        <w:tabs>
          <w:tab w:val="left" w:pos="688"/>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Михаил Врубель</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творчестве М. Врубеля как о крупнейшем представителе символизма и модерна в русском изобразительном искусстве, новом типе универсального художника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 начала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 умевшего написать картину и декоративное панно, исполнить виньетку для книги и монументальную роспись, вылепить скульптуру и сочинить театральный костюм.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Кратко познакомить с фактами биографии; обратить внимание на особенность почерка художника, колорита; отметить абсолютное чувство ритма, линии, цвета; рассказать о том, что мир образов Врубеля появлялся из его фантазий; что он работал сразу, по воображению, а не с натуры; образам героев часто придавал свои черты; «работал, как дышал». «Девочка на фоне персидского ковра» (1886). Иллюстрации к поэме М. Ю. Лермонтова «Демон»: «Не плачь, дитя, не плачь напрасно», «Тамара и Демон». Картины «Демон (сидящий)» (1890), «Демон поверженный» (1902), «Портрет С.И. Мамонтова» (1897), «К ночи» (1900), «Пан» (1899), «Царевна-лебедь» (1900), «Сирень» (1900). Декоративные панно «Испания» (1894) и «Венеция» (1893). </w:t>
      </w:r>
      <w:r w:rsidRPr="00A6694A">
        <w:rPr>
          <w:rFonts w:ascii="Times New Roman" w:eastAsia="Times New Roman" w:hAnsi="Times New Roman" w:cs="Times New Roman"/>
          <w:sz w:val="28"/>
          <w:szCs w:val="28"/>
          <w:lang w:eastAsia="ru-RU"/>
        </w:rPr>
        <w:lastRenderedPageBreak/>
        <w:t>Скульптуры «Волхова» и «Мизгирь». Эскизы декоративных блюд, камина для Абрамцева. Декорации к операм Н. Римского-Корсакова. Костюмы для театральных образов жены художника: «Царевна Волхова» (1899). Графические листы «Автопортрет», «Букет сирени».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Сделать вывод о том, что универсализм дарования, беспредельная фантазия, необычайная страстность отличают Врубеля от его современников.</w:t>
      </w:r>
    </w:p>
    <w:p w:rsidR="00A6694A" w:rsidRPr="00A6694A" w:rsidRDefault="00A6694A" w:rsidP="00A6694A">
      <w:pPr>
        <w:widowControl w:val="0"/>
        <w:tabs>
          <w:tab w:val="left" w:pos="4627"/>
        </w:tabs>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перечислить в тетради основные</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произведения художника; посмотреть в Интернете иллюстрации; найти материал о художнике - символисте Борисове - Мусатове, собрать информацию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 записать в тетради сообщение о картине «Водоем».</w:t>
      </w:r>
    </w:p>
    <w:p w:rsidR="00A6694A" w:rsidRPr="00A6694A" w:rsidRDefault="00A6694A" w:rsidP="00A50785">
      <w:pPr>
        <w:keepNext/>
        <w:keepLines/>
        <w:widowControl w:val="0"/>
        <w:numPr>
          <w:ilvl w:val="1"/>
          <w:numId w:val="149"/>
        </w:numPr>
        <w:tabs>
          <w:tab w:val="left" w:pos="668"/>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«Мир искусства»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художественном объединении «Мир искусства» как о крупном эстетическом явлении русской культуры рубежа веков, утвердившем в искусстве новые вкусы и проблематику, вернувшем искусству - на самом высоком профессиональном уровне - утраченные формы книжной графики; о создателях театрально-декоративной живописи, приобретшей их усилиями европейское признание, «открывших» заново русское искусство XV</w:t>
      </w:r>
      <w:r w:rsidRPr="00A6694A">
        <w:rPr>
          <w:rFonts w:ascii="Times New Roman" w:eastAsia="Times New Roman" w:hAnsi="Times New Roman" w:cs="Times New Roman"/>
          <w:color w:val="000000"/>
          <w:sz w:val="28"/>
          <w:szCs w:val="28"/>
          <w:lang w:eastAsia="ru-RU" w:bidi="ru-RU"/>
        </w:rPr>
        <w:t>III</w:t>
      </w:r>
      <w:r w:rsidRPr="00A6694A">
        <w:rPr>
          <w:rFonts w:ascii="Times New Roman" w:eastAsia="Times New Roman" w:hAnsi="Times New Roman" w:cs="Times New Roman"/>
          <w:sz w:val="28"/>
          <w:szCs w:val="28"/>
          <w:lang w:eastAsia="ru-RU"/>
        </w:rPr>
        <w:t xml:space="preserve"> века.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Кратко рассказать о формировании объединения из кружка одноклассников, изучавших самостоятельно искусство и решивших на своем опыте, что путем умелого воздействия можно воспитывать вкусы широких слоев русского общества, прежде всего, через знакомство с произведениями мирового искусства. Эта благородная просветительская задача стала главной в их деятельности.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Раскрыть эстетическую позицию группы: все, что любит и чему поклоняется художник в прошлом и настоящем, имеет право быть воплощенным в искусстве, независимо от злобы дня; единственным чистым источником красоты является само искусство.</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воплощением мечты о соединении различных искусств (живописи, литературы, музыки, театра) на практике, создание журнала в 1899 </w:t>
      </w:r>
      <w:r w:rsidRPr="00A6694A">
        <w:rPr>
          <w:rFonts w:ascii="Times New Roman" w:eastAsia="Times New Roman" w:hAnsi="Times New Roman" w:cs="Times New Roman"/>
          <w:sz w:val="28"/>
          <w:szCs w:val="28"/>
          <w:lang w:eastAsia="ru-RU"/>
        </w:rPr>
        <w:lastRenderedPageBreak/>
        <w:t>году, проведение регулярных выставок под эгидой «Мира искусства».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Раскрыть роль С. Дягилева - мецената и организатора выставок, а впоследствии - организатора гастролей русского балета и оперы за границей.</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программными произведениями ведущих художников объединения.</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 Сомов - портрет художн</w:t>
      </w:r>
      <w:r w:rsidRPr="00A6694A">
        <w:rPr>
          <w:rFonts w:ascii="Times New Roman" w:eastAsia="Times New Roman" w:hAnsi="Times New Roman" w:cs="Times New Roman"/>
          <w:color w:val="000000"/>
          <w:sz w:val="28"/>
          <w:szCs w:val="28"/>
          <w:lang w:eastAsia="ru-RU" w:bidi="ru-RU"/>
        </w:rPr>
        <w:t>ицы</w:t>
      </w:r>
      <w:r w:rsidRPr="00A6694A">
        <w:rPr>
          <w:rFonts w:ascii="Times New Roman" w:eastAsia="Times New Roman" w:hAnsi="Times New Roman" w:cs="Times New Roman"/>
          <w:sz w:val="28"/>
          <w:szCs w:val="28"/>
          <w:lang w:eastAsia="ru-RU"/>
        </w:rPr>
        <w:t xml:space="preserve"> Мартыновой «Дама в </w:t>
      </w:r>
      <w:proofErr w:type="gramStart"/>
      <w:r w:rsidRPr="00A6694A">
        <w:rPr>
          <w:rFonts w:ascii="Times New Roman" w:eastAsia="Times New Roman" w:hAnsi="Times New Roman" w:cs="Times New Roman"/>
          <w:sz w:val="28"/>
          <w:szCs w:val="28"/>
          <w:lang w:eastAsia="ru-RU"/>
        </w:rPr>
        <w:t>голубом</w:t>
      </w:r>
      <w:proofErr w:type="gramEnd"/>
      <w:r w:rsidRPr="00A6694A">
        <w:rPr>
          <w:rFonts w:ascii="Times New Roman" w:eastAsia="Times New Roman" w:hAnsi="Times New Roman" w:cs="Times New Roman"/>
          <w:sz w:val="28"/>
          <w:szCs w:val="28"/>
          <w:lang w:eastAsia="ru-RU"/>
        </w:rPr>
        <w:t>» (1897 -1900).</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 Бенуа «Прогулка короля» (1906). А.Бенуа. Графическое оформление «Медного всадника» (1903 - 1922).</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Л.Бакст </w:t>
      </w:r>
      <w:r w:rsidRPr="00A6694A">
        <w:rPr>
          <w:rFonts w:ascii="Times New Roman" w:eastAsia="Times New Roman" w:hAnsi="Times New Roman" w:cs="Times New Roman"/>
          <w:sz w:val="28"/>
          <w:szCs w:val="28"/>
          <w:lang w:bidi="en-US"/>
        </w:rPr>
        <w:t>«</w:t>
      </w:r>
      <w:r w:rsidRPr="00A6694A">
        <w:rPr>
          <w:rFonts w:ascii="Times New Roman" w:eastAsia="Times New Roman" w:hAnsi="Times New Roman" w:cs="Times New Roman"/>
          <w:sz w:val="28"/>
          <w:szCs w:val="28"/>
          <w:lang w:val="en-US" w:bidi="en-US"/>
        </w:rPr>
        <w:t>Terror</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val="en-US" w:bidi="en-US"/>
        </w:rPr>
        <w:t>antiguus</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декорации и костюмы к «Шехерезаде» Римского-Корсакова, «Жар-птице» Стравинского (1900).</w:t>
      </w:r>
    </w:p>
    <w:p w:rsidR="00A6694A" w:rsidRPr="00A6694A" w:rsidRDefault="00A6694A" w:rsidP="00A6694A">
      <w:pPr>
        <w:widowControl w:val="0"/>
        <w:spacing w:after="0" w:line="480" w:lineRule="exact"/>
        <w:ind w:left="7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Е. Лансере «Императрица Елизавета Петровна в Царском Селе» (1905). М. Добужинский «Человек в очках» (1905-1906).</w:t>
      </w:r>
    </w:p>
    <w:p w:rsidR="00A6694A" w:rsidRPr="00A6694A" w:rsidRDefault="00A6694A" w:rsidP="00A6694A">
      <w:pPr>
        <w:widowControl w:val="0"/>
        <w:tabs>
          <w:tab w:val="left" w:pos="1150"/>
        </w:tabs>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w:t>
      </w:r>
      <w:r w:rsidRPr="00A6694A">
        <w:rPr>
          <w:rFonts w:ascii="Times New Roman" w:eastAsia="Times New Roman" w:hAnsi="Times New Roman" w:cs="Times New Roman"/>
          <w:sz w:val="28"/>
          <w:szCs w:val="28"/>
          <w:lang w:eastAsia="ru-RU"/>
        </w:rPr>
        <w:tab/>
        <w:t>Рерих «Заморские гости» (1901).</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Б. Кустодиев «Купчиха за чаем» (1918), «Масленица». </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сделать запись в тетради о целях и задачах объединения «Мира искусства»; посмотреть по Интернету иллюстрации работ художников; перечислить в тетради главные произведения.</w:t>
      </w:r>
    </w:p>
    <w:p w:rsidR="00A6694A" w:rsidRPr="00A6694A" w:rsidRDefault="00A6694A" w:rsidP="00A50785">
      <w:pPr>
        <w:keepNext/>
        <w:keepLines/>
        <w:widowControl w:val="0"/>
        <w:numPr>
          <w:ilvl w:val="1"/>
          <w:numId w:val="149"/>
        </w:numPr>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«Союз русских художников»</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деятельности «Союза русских художников», который сыграл значительную роль в отечественном изобразительном искусстве и имел воздействие на формирование советской живописной школы.</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историей объединения. Рассказать о национальном пейзаже как об основном жанре художников «Союза русских художников». Выявить своеобразие «русского импрессионизма» в живописи и скульптуре. Познакомить с работами И. Э. Грабаря, обратив внимание на интерес художника к разложению видимого цвета на спектральные, чистые цвета. Выявить повышенное декоративное чувство цвета в работах Ф. А. Малявина. Познакомить с работами К. Ф. Юона, С. Ю. Жуковского, которых привлекала </w:t>
      </w:r>
      <w:r w:rsidRPr="00A6694A">
        <w:rPr>
          <w:rFonts w:ascii="Times New Roman" w:eastAsia="Times New Roman" w:hAnsi="Times New Roman" w:cs="Times New Roman"/>
          <w:sz w:val="28"/>
          <w:szCs w:val="28"/>
          <w:lang w:eastAsia="ru-RU"/>
        </w:rPr>
        <w:lastRenderedPageBreak/>
        <w:t>задача создания образа старинных русских городов. Увидеть романтическое настроение картины А. А. Рылова «Зеленый шум» (1904). Познакомить с работами Паоло Трубецкого - одного из ярких представителей импрессионизма в скульптуре.</w:t>
      </w:r>
    </w:p>
    <w:p w:rsidR="00A6694A" w:rsidRPr="00A6694A" w:rsidRDefault="00A6694A" w:rsidP="00A6694A">
      <w:pPr>
        <w:widowControl w:val="0"/>
        <w:tabs>
          <w:tab w:val="left" w:pos="3216"/>
          <w:tab w:val="right" w:pos="9350"/>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Визуальный ряд: И. Э. Грабарь «Сентябрьский снег» (1903), «Февральская лазурь» (1904), «Мартовский снег» (1904); Ф. А. Малявин «Вихрь» (1906), «Крестьянская девушка» (1910-е), «Гости» (1914); К. Ф. Юон «Мартовское солнце» (1915), «Троицкая лавра зимой» (1910); С. Ю. Жуковский «Брошенная терраса» (1911), «Радостный май» (1912), «Плотина» (1909);</w:t>
      </w:r>
    </w:p>
    <w:p w:rsidR="00A6694A" w:rsidRPr="00A6694A" w:rsidRDefault="00A6694A" w:rsidP="00A6694A">
      <w:pPr>
        <w:widowControl w:val="0"/>
        <w:tabs>
          <w:tab w:val="left" w:pos="898"/>
        </w:tabs>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 Трубецкой «Дети» (1900).</w:t>
      </w:r>
    </w:p>
    <w:p w:rsidR="00A6694A" w:rsidRPr="00A6694A" w:rsidRDefault="00A6694A" w:rsidP="00A6694A">
      <w:pPr>
        <w:widowControl w:val="0"/>
        <w:tabs>
          <w:tab w:val="left" w:pos="4550"/>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посмотреть фильм «Союз русских</w:t>
      </w:r>
    </w:p>
    <w:p w:rsidR="00A6694A" w:rsidRPr="00A6694A" w:rsidRDefault="00A6694A" w:rsidP="00A6694A">
      <w:pPr>
        <w:widowControl w:val="0"/>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художников» из цикла фильмов о коллекции Русского музея, записать названия основных работ художников; найти материал о творчестве А. С. Голубкиной.</w:t>
      </w:r>
    </w:p>
    <w:p w:rsidR="00A6694A" w:rsidRPr="00A6694A" w:rsidRDefault="00A6694A" w:rsidP="00A50785">
      <w:pPr>
        <w:keepNext/>
        <w:keepLines/>
        <w:widowControl w:val="0"/>
        <w:numPr>
          <w:ilvl w:val="1"/>
          <w:numId w:val="150"/>
        </w:numPr>
        <w:tabs>
          <w:tab w:val="left" w:pos="71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  «Голубая роза»</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«русском символизме».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выставке последователей Борисова-Мусатова под названием «Голубая роза», о синтезе искусств, о воздействии на художников стилистики символизма и модерна (плоскостно-декоративная стилизация форм, прихотливость линейных ритмов); рассмотреть единство и особенности творчества лидеров.</w:t>
      </w:r>
    </w:p>
    <w:p w:rsidR="00A6694A" w:rsidRPr="00A6694A" w:rsidRDefault="00A6694A" w:rsidP="00A6694A">
      <w:pPr>
        <w:widowControl w:val="0"/>
        <w:tabs>
          <w:tab w:val="left" w:pos="1201"/>
        </w:tabs>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деятельностью ведущего художника П. Кузнецова, создавшего декоративное панно-картину, в которой стремился отойти от житейской конкретности, показать единство человека и природы, устойчивость вечного круговорота жизни и природы, рождение в этой гармонии человеческой ду</w:t>
      </w:r>
      <w:r w:rsidRPr="00A6694A">
        <w:rPr>
          <w:rFonts w:ascii="Times New Roman" w:eastAsia="Times New Roman" w:hAnsi="Times New Roman" w:cs="Times New Roman"/>
          <w:color w:val="000000"/>
          <w:sz w:val="28"/>
          <w:szCs w:val="28"/>
          <w:lang w:eastAsia="ru-RU" w:bidi="ru-RU"/>
        </w:rPr>
        <w:t>ши</w:t>
      </w:r>
      <w:r w:rsidRPr="00A6694A">
        <w:rPr>
          <w:rFonts w:ascii="Times New Roman" w:eastAsia="Times New Roman" w:hAnsi="Times New Roman" w:cs="Times New Roman"/>
          <w:sz w:val="28"/>
          <w:szCs w:val="28"/>
          <w:lang w:eastAsia="ru-RU"/>
        </w:rPr>
        <w:t>. Отметить обращение к классическим традициям мирового искусства в поисках своего большого стиля.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деятельностью М. С. Сарьяна, создавшего в пейзажах образ экзотического Востока: Ирана, Египта, Турции. Отметить, что ориентальные произведения Сарьяна с их цветовыми контрастами появились раньше работ Матисса. Обратить внимание на жизнерадостный характер </w:t>
      </w:r>
      <w:r w:rsidRPr="00A6694A">
        <w:rPr>
          <w:rFonts w:ascii="Times New Roman" w:eastAsia="Times New Roman" w:hAnsi="Times New Roman" w:cs="Times New Roman"/>
          <w:sz w:val="28"/>
          <w:szCs w:val="28"/>
          <w:lang w:eastAsia="ru-RU"/>
        </w:rPr>
        <w:lastRenderedPageBreak/>
        <w:t>декоративных полотен художника. Сделать предварительный вывод о том, что Кузнецов и Сарьян разными путями создавали поэтический образ красочно-богатого мира, один - опираясь на традиции древнерусского искусства иконы, другой - древнеармянской миниатюры. В период «Голубой розы» их объединял интерес к ориентальным мотивам, символические тенденции.</w:t>
      </w:r>
    </w:p>
    <w:p w:rsidR="00A6694A" w:rsidRPr="00A6694A" w:rsidRDefault="00A6694A" w:rsidP="00A6694A">
      <w:pPr>
        <w:widowControl w:val="0"/>
        <w:tabs>
          <w:tab w:val="left" w:pos="1201"/>
        </w:tabs>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остро-декоративными натюрмортами, театральной фантастикой, лубочной стилизацией станковых картин Н. Н. Сапунова и Н.</w:t>
      </w:r>
    </w:p>
    <w:p w:rsidR="00A6694A" w:rsidRPr="00A6694A" w:rsidRDefault="00A6694A" w:rsidP="00A6694A">
      <w:pPr>
        <w:widowControl w:val="0"/>
        <w:tabs>
          <w:tab w:val="left" w:pos="414"/>
        </w:tabs>
        <w:spacing w:after="0" w:line="480" w:lineRule="exact"/>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w:t>
      </w:r>
      <w:r w:rsidRPr="00A6694A">
        <w:rPr>
          <w:rFonts w:ascii="Times New Roman" w:eastAsia="Times New Roman" w:hAnsi="Times New Roman" w:cs="Times New Roman"/>
          <w:sz w:val="28"/>
          <w:szCs w:val="28"/>
          <w:lang w:eastAsia="ru-RU"/>
        </w:rPr>
        <w:tab/>
        <w:t>Судейкина.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Визуальный ряд: П. Кузнецов «Голубой фонтан» (1905), «Мираж </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360" w:lineRule="auto"/>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степи» (1912), «Вечер в степи» (1912); М. Сарьян «Улица. Полдень. Константинополь» (1910), «Идущая женщина» (1911), «Финиковая пальма» (1911); С. Ю. Судейкин «Пионы» (1908), «Маскарад» (1907); Н. Н. Сапунов «Цветы и фарфор» (1914); дополнительно: Феофан Грек «Троица»; фреска церкви Спаса Преображения в Великом Новгороде.</w:t>
      </w:r>
    </w:p>
    <w:p w:rsidR="00A6694A" w:rsidRPr="00A6694A" w:rsidRDefault="00A6694A" w:rsidP="00A6694A">
      <w:pPr>
        <w:widowControl w:val="0"/>
        <w:tabs>
          <w:tab w:val="left" w:pos="4613"/>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перечислить в тетради основные</w:t>
      </w:r>
    </w:p>
    <w:p w:rsidR="00A6694A" w:rsidRPr="00A6694A" w:rsidRDefault="00A6694A" w:rsidP="00A6694A">
      <w:pPr>
        <w:widowControl w:val="0"/>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произведения художников; посмотреть в Интернете иллюстрации.</w:t>
      </w:r>
    </w:p>
    <w:p w:rsidR="00A6694A" w:rsidRPr="00A6694A" w:rsidRDefault="00A6694A" w:rsidP="00A50785">
      <w:pPr>
        <w:keepNext/>
        <w:keepLines/>
        <w:widowControl w:val="0"/>
        <w:numPr>
          <w:ilvl w:val="1"/>
          <w:numId w:val="151"/>
        </w:numPr>
        <w:tabs>
          <w:tab w:val="left" w:pos="693"/>
        </w:tabs>
        <w:spacing w:after="0" w:line="360" w:lineRule="auto"/>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Ранний русский авангард</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художественном объединении «Бубновый валет» и их окружении - как о художниках России начала ХХ века, избравших путь постимпрессионизма, поклонниках примитивного народного искусства, кубизма и фовизма.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Кратко охарактеризовать причины возникновения объединения; познакомить с составом участников, с целями и задачами художественного объединения, выступавшего яростными противником предшествующего искусства. Выявить принципы деятельности: отвержение всего смутного, таинственного, недосказанного в искусстве; утверждение предмета и предметности; интенсивность цвета. Рассказать о натюрморте как любимом жанре «бубново-валетовцев», отметить подчеркнутую плоскость холста, ритм цветовых пятен. И. И. Машков «Синие сливы» (1910), «Натюрморт с камелией» (1913); П. П. Кончаловский «Агава» (1916), «Сухие краски» (1913); </w:t>
      </w:r>
      <w:r w:rsidRPr="00A6694A">
        <w:rPr>
          <w:rFonts w:ascii="Times New Roman" w:eastAsia="Times New Roman" w:hAnsi="Times New Roman" w:cs="Times New Roman"/>
          <w:sz w:val="28"/>
          <w:szCs w:val="28"/>
          <w:lang w:eastAsia="ru-RU"/>
        </w:rPr>
        <w:lastRenderedPageBreak/>
        <w:t xml:space="preserve">А. В. Куприн «Натюрморт с книгами и свечой» (1911-1912). Познакомить с портретами, построенными на выделении в образе </w:t>
      </w:r>
      <w:proofErr w:type="gramStart"/>
      <w:r w:rsidRPr="00A6694A">
        <w:rPr>
          <w:rFonts w:ascii="Times New Roman" w:eastAsia="Times New Roman" w:hAnsi="Times New Roman" w:cs="Times New Roman"/>
          <w:sz w:val="28"/>
          <w:szCs w:val="28"/>
          <w:lang w:eastAsia="ru-RU"/>
        </w:rPr>
        <w:t>какой- нибудь</w:t>
      </w:r>
      <w:proofErr w:type="gramEnd"/>
      <w:r w:rsidRPr="00A6694A">
        <w:rPr>
          <w:rFonts w:ascii="Times New Roman" w:eastAsia="Times New Roman" w:hAnsi="Times New Roman" w:cs="Times New Roman"/>
          <w:sz w:val="28"/>
          <w:szCs w:val="28"/>
          <w:lang w:eastAsia="ru-RU"/>
        </w:rPr>
        <w:t xml:space="preserve"> одной яркой черты. П.П.</w:t>
      </w:r>
      <w:r w:rsidRPr="00A6694A">
        <w:rPr>
          <w:rFonts w:ascii="Times New Roman" w:eastAsia="Times New Roman" w:hAnsi="Times New Roman" w:cs="Times New Roman"/>
          <w:sz w:val="28"/>
          <w:szCs w:val="28"/>
          <w:lang w:eastAsia="ru-RU"/>
        </w:rPr>
        <w:tab/>
        <w:t xml:space="preserve">Кончаловский - портрет Г. Якулова, «Матадор Мануэль Гарт» (1910); И. И. Машков «Портрет дамы с фазаном» (1911). Выявить сходные черты работ художников в трактовке образов с народным лубком, вывеской, росписью изразцов. Рассказать о подоплеке тяги к примитивизму - поиск обретения непосредственности и целостности художественного восприятия. Познакомить с бунтарским творчеством М. Ф. Ларионова, отметить обращение к предметам прозаичным и грубым, тусклым и не цветным, построенным </w:t>
      </w:r>
      <w:proofErr w:type="gramStart"/>
      <w:r w:rsidRPr="00A6694A">
        <w:rPr>
          <w:rFonts w:ascii="Times New Roman" w:eastAsia="Times New Roman" w:hAnsi="Times New Roman" w:cs="Times New Roman"/>
          <w:sz w:val="28"/>
          <w:szCs w:val="28"/>
          <w:lang w:eastAsia="ru-RU"/>
        </w:rPr>
        <w:t>на</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360" w:lineRule="auto"/>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гармонии сближенных цветов. М. Ф. Ларионов «Отдыхающий солдат» (1911). Показать работу Н. С. Гончаровой, работавшей в подобной стилистике. «Мытье холста»</w:t>
      </w:r>
      <w:r w:rsidRPr="00A6694A">
        <w:rPr>
          <w:rFonts w:ascii="Times New Roman" w:eastAsia="Times New Roman" w:hAnsi="Times New Roman" w:cs="Times New Roman"/>
          <w:sz w:val="28"/>
          <w:szCs w:val="28"/>
          <w:lang w:eastAsia="ru-RU"/>
        </w:rPr>
        <w:tab/>
        <w:t>(1910). Рассказать об обращении художницы к религиозному искусству, переосмыслении опыта иконописи. Н. С. Гончарова «Четыре евангелиста». Выявить влияние на творчество художников «Бубнового валета» авангардных направлений: фовизма, кубизма и футуризма. Познакомить с картинами А. В. Лентулова «Звон. Колокольня Ивана Великого» (1915), «Василий Блаженный» (1915). Обратить внимание на то, что обращение к языку авангардного искусства помогает художнику создать выразительный образ, гармония которого разрушена нервным восприятием современного человека, обусловленным индустриальными ритмами. Познакомить с работами М. Шагала «Я и деревня» (1911), «Над Витебском» (1914), «Венчание» (1918), создававшего фантазии, близкие западному экспрессионизму и народному примитиву. Познакомить с работами К. Петрова-Водкина «Купание красного коня» (1911), «Мать» (1915), в произведениях которого материальность сочетается с почти фовистской яркостью цвета и приемами древнерусской иконописи.</w:t>
      </w:r>
    </w:p>
    <w:p w:rsidR="00A6694A" w:rsidRPr="00A6694A" w:rsidRDefault="00A6694A" w:rsidP="00A6694A">
      <w:pPr>
        <w:widowControl w:val="0"/>
        <w:spacing w:after="42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посмотреть фильм «Русский авангард», записать название работ и имена их авторов, подробнее познакомиться с творчеством П. Филонова и К. Петрова-Водкина.</w:t>
      </w:r>
    </w:p>
    <w:p w:rsidR="00A6694A" w:rsidRPr="00A6694A" w:rsidRDefault="00A6694A" w:rsidP="00A50785">
      <w:pPr>
        <w:widowControl w:val="0"/>
        <w:numPr>
          <w:ilvl w:val="1"/>
          <w:numId w:val="151"/>
        </w:numPr>
        <w:spacing w:after="0" w:line="360" w:lineRule="auto"/>
        <w:ind w:right="20"/>
        <w:jc w:val="both"/>
        <w:rPr>
          <w:rFonts w:ascii="Times New Roman" w:eastAsia="Times New Roman" w:hAnsi="Times New Roman" w:cs="Times New Roman"/>
          <w:b/>
          <w:iCs/>
          <w:color w:val="000000"/>
          <w:sz w:val="28"/>
          <w:szCs w:val="28"/>
          <w:lang w:eastAsia="ru-RU" w:bidi="ru-RU"/>
        </w:rPr>
      </w:pPr>
      <w:r w:rsidRPr="00A6694A">
        <w:rPr>
          <w:rFonts w:ascii="Times New Roman" w:eastAsia="Times New Roman" w:hAnsi="Times New Roman" w:cs="Times New Roman"/>
          <w:b/>
          <w:iCs/>
          <w:color w:val="000000"/>
          <w:sz w:val="28"/>
          <w:szCs w:val="28"/>
          <w:lang w:eastAsia="ru-RU" w:bidi="ru-RU"/>
        </w:rPr>
        <w:lastRenderedPageBreak/>
        <w:t xml:space="preserve">Семинар « Художественные объединения России начала </w:t>
      </w:r>
      <w:r w:rsidRPr="00A6694A">
        <w:rPr>
          <w:rFonts w:ascii="Times New Roman" w:eastAsia="Times New Roman" w:hAnsi="Times New Roman" w:cs="Times New Roman"/>
          <w:b/>
          <w:iCs/>
          <w:color w:val="000000"/>
          <w:sz w:val="28"/>
          <w:szCs w:val="28"/>
          <w:lang w:val="en-US" w:eastAsia="ru-RU" w:bidi="ru-RU"/>
        </w:rPr>
        <w:t>XX</w:t>
      </w:r>
      <w:r w:rsidRPr="00A6694A">
        <w:rPr>
          <w:rFonts w:ascii="Times New Roman" w:eastAsia="Times New Roman" w:hAnsi="Times New Roman" w:cs="Times New Roman"/>
          <w:b/>
          <w:iCs/>
          <w:color w:val="000000"/>
          <w:sz w:val="28"/>
          <w:szCs w:val="28"/>
          <w:lang w:eastAsia="ru-RU" w:bidi="ru-RU"/>
        </w:rPr>
        <w:t xml:space="preserve"> века»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 xml:space="preserve">Семинарские занятия раздела </w:t>
      </w:r>
      <w:r w:rsidRPr="00A6694A">
        <w:rPr>
          <w:rFonts w:ascii="Times New Roman" w:eastAsia="Courier New" w:hAnsi="Times New Roman" w:cs="Times New Roman"/>
          <w:b/>
          <w:bCs/>
          <w:i/>
          <w:iCs/>
          <w:sz w:val="28"/>
          <w:szCs w:val="28"/>
          <w:lang w:eastAsia="ru-RU"/>
        </w:rPr>
        <w:t>«</w:t>
      </w:r>
      <w:r w:rsidRPr="00A6694A">
        <w:rPr>
          <w:rFonts w:ascii="Times New Roman" w:eastAsia="Courier New" w:hAnsi="Times New Roman" w:cs="Times New Roman"/>
          <w:sz w:val="28"/>
          <w:szCs w:val="28"/>
          <w:lang w:eastAsia="ru-RU"/>
        </w:rPr>
        <w:t>История искусств</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 xml:space="preserve">проходят </w:t>
      </w:r>
      <w:proofErr w:type="gramStart"/>
      <w:r w:rsidRPr="00A6694A">
        <w:rPr>
          <w:rFonts w:ascii="Times New Roman" w:eastAsia="Courier New" w:hAnsi="Times New Roman" w:cs="Times New Roman"/>
          <w:sz w:val="28"/>
          <w:szCs w:val="28"/>
          <w:lang w:eastAsia="ru-RU"/>
        </w:rPr>
        <w:t>в</w:t>
      </w:r>
      <w:proofErr w:type="gramEnd"/>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 xml:space="preserve">традиционной форме </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коллективной беседы</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дискуссии</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в ходе которых</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происходит осмысление поставленных вопросов.</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x-none"/>
        </w:rPr>
      </w:pPr>
      <w:r w:rsidRPr="00A6694A">
        <w:rPr>
          <w:rFonts w:ascii="Times New Roman" w:eastAsia="Times New Roman" w:hAnsi="Times New Roman" w:cs="Times New Roman"/>
          <w:sz w:val="28"/>
          <w:szCs w:val="28"/>
          <w:lang w:eastAsia="ru-RU"/>
        </w:rPr>
        <w:t>Анализ проделанной работы и подведение итогов.</w:t>
      </w:r>
    </w:p>
    <w:p w:rsidR="00A6694A" w:rsidRPr="00A6694A" w:rsidRDefault="00A6694A" w:rsidP="00A50785">
      <w:pPr>
        <w:widowControl w:val="0"/>
        <w:numPr>
          <w:ilvl w:val="1"/>
          <w:numId w:val="151"/>
        </w:numPr>
        <w:spacing w:after="0" w:line="360" w:lineRule="auto"/>
        <w:ind w:right="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Посещение выставок и музеев по пройденным темам</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eastAsia="x-none"/>
        </w:rPr>
        <w:t xml:space="preserve">Экскурсия в выставочный музей, где проходит экспозиция работ относящихся к </w:t>
      </w:r>
      <w:r w:rsidRPr="00A6694A">
        <w:rPr>
          <w:rFonts w:ascii="Times New Roman" w:eastAsia="Courier New" w:hAnsi="Times New Roman" w:cs="Times New Roman"/>
          <w:color w:val="000000"/>
          <w:sz w:val="28"/>
          <w:szCs w:val="28"/>
          <w:lang w:val="en-US" w:eastAsia="x-none"/>
        </w:rPr>
        <w:t>XX</w:t>
      </w:r>
      <w:r w:rsidRPr="00A6694A">
        <w:rPr>
          <w:rFonts w:ascii="Times New Roman" w:eastAsia="Courier New" w:hAnsi="Times New Roman" w:cs="Times New Roman"/>
          <w:color w:val="000000"/>
          <w:sz w:val="28"/>
          <w:szCs w:val="28"/>
          <w:lang w:eastAsia="x-none"/>
        </w:rPr>
        <w:t xml:space="preserve"> веку.</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i/>
          <w:color w:val="000000"/>
          <w:sz w:val="28"/>
          <w:szCs w:val="28"/>
          <w:lang w:val="x-none" w:eastAsia="x-none"/>
        </w:rPr>
        <w:t>Самостоятельная работа:</w:t>
      </w:r>
      <w:r w:rsidRPr="00A6694A">
        <w:rPr>
          <w:rFonts w:ascii="Times New Roman" w:eastAsia="Courier New" w:hAnsi="Times New Roman" w:cs="Times New Roman"/>
          <w:color w:val="000000"/>
          <w:sz w:val="28"/>
          <w:szCs w:val="28"/>
          <w:lang w:val="x-none" w:eastAsia="x-none"/>
        </w:rPr>
        <w:t xml:space="preserve"> написать эссе по одной из живописных работ ( по выбору).</w:t>
      </w:r>
    </w:p>
    <w:p w:rsidR="00A6694A" w:rsidRPr="00A6694A" w:rsidRDefault="00A6694A" w:rsidP="00A50785">
      <w:pPr>
        <w:widowControl w:val="0"/>
        <w:numPr>
          <w:ilvl w:val="1"/>
          <w:numId w:val="151"/>
        </w:numPr>
        <w:spacing w:after="0" w:line="360" w:lineRule="auto"/>
        <w:ind w:right="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Зачет</w:t>
      </w:r>
    </w:p>
    <w:p w:rsidR="00A6694A" w:rsidRPr="00A6694A" w:rsidRDefault="00A6694A" w:rsidP="00A6694A">
      <w:pPr>
        <w:widowControl w:val="0"/>
        <w:spacing w:after="0" w:line="360" w:lineRule="auto"/>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keepNext/>
        <w:keepLines/>
        <w:widowControl w:val="0"/>
        <w:spacing w:after="0" w:line="480" w:lineRule="exact"/>
        <w:ind w:left="20" w:right="20"/>
        <w:outlineLvl w:val="2"/>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8"/>
          <w:lang w:eastAsia="ru-RU"/>
        </w:rPr>
        <w:t xml:space="preserve">РАЗДЕЛ 12. ИСКУССТВО СОВЕТСКОГО ПЕРИОДА </w:t>
      </w:r>
    </w:p>
    <w:p w:rsidR="00A6694A" w:rsidRPr="00A6694A" w:rsidRDefault="00A6694A" w:rsidP="00A6694A">
      <w:pPr>
        <w:keepNext/>
        <w:keepLines/>
        <w:widowControl w:val="0"/>
        <w:spacing w:after="0" w:line="480" w:lineRule="exact"/>
        <w:ind w:left="20" w:right="20"/>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12.1. Искусство периода Октябрьской революции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начале нового этапа в развитии культуры и искусства.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Первые мероприятия советской власти в области искусства и сохранения художественного наследия прошлого. Расцвет агитационного массового искусства. «Окна сатиры РОСТА». Плакаты М. М. Черемных и В. В. Маяковского. Творчество Д. С. Моора и В. Н. Дени. Агитационный фарфор. Революционный пафос произведений Б. М. Кустодиева, К. Ф. Юона, А. А. Рылова.</w:t>
      </w:r>
    </w:p>
    <w:p w:rsidR="00A6694A" w:rsidRPr="00A6694A" w:rsidRDefault="00A6694A" w:rsidP="00A6694A">
      <w:pPr>
        <w:widowControl w:val="0"/>
        <w:tabs>
          <w:tab w:val="left" w:pos="4603"/>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записать названия работ, сделать сообщение о творчестве «Окон сатиры РОСТА» и деятельности В. Маяковского.</w:t>
      </w:r>
    </w:p>
    <w:p w:rsidR="00A6694A" w:rsidRPr="00A6694A" w:rsidRDefault="00A6694A" w:rsidP="00A6694A">
      <w:pPr>
        <w:keepNext/>
        <w:keepLines/>
        <w:widowControl w:val="0"/>
        <w:spacing w:after="0" w:line="480" w:lineRule="exact"/>
        <w:ind w:left="20"/>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12.2. «Четыре искусства», АХРР и ОСТ</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представления об искусстве 20-х годов, когда появились объединения, стремившиеся не только продолжить развитие традиций реализма, но и создать современный язык на основе синтеза традиций </w:t>
      </w:r>
      <w:r w:rsidRPr="00A6694A">
        <w:rPr>
          <w:rFonts w:ascii="Times New Roman" w:eastAsia="Times New Roman" w:hAnsi="Times New Roman" w:cs="Times New Roman"/>
          <w:sz w:val="28"/>
          <w:szCs w:val="28"/>
          <w:lang w:eastAsia="ru-RU"/>
        </w:rPr>
        <w:lastRenderedPageBreak/>
        <w:t>классической культуры и формальных поисков авангарда.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Кратко охарактеризовать сложившуюся историческую и социальную обстановку; познакомить с трудным положением художников в первые годы советской власти, с необходимостью доказывать нужность своего творчества новому государству рабочих и крестьян; с поиском образов, созвучных эпохе перемен. Рассказать о продолжении традиций реализма в обществе «Четыре искусства» и Ассоциации художников революционной России (АХРР); о новаторстве Общества станковистов (ОСТ), которых привлекал язык плаката и «монтажа», приема, взятого из кинематографа.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Визуальный ряд: Д. С. Моор «Красный подарок белому пану», плакат (1921). В. Н. Дени «Капитал», плакат (1919). Е.М. Чепцов «Заседание сельской ячейки» (1924). А. Рылов «В голубом просторе» (1918). М. Б. Греков «В отряд к Буденному» (1923), «Тачанка» (1925), «Трубачи Первой Конной» (1934). Г. Г. Ряжский «Автопортрет» (1928). Касаткин «Делегатка» (1927), «Вузовка» (1926). А. А. Дейнека «Оборона Петрограда» (1928). К. Петров-Водкин «Смерть комиссара» (1928), «1919 год. Тревога» (1934 - 1935), «Портрет Ахматовой» (1922). П. П. Кончаловский «Портрет Наталии Петровны Кончаловской, дочери художника» (1925). И. Машков «</w:t>
      </w:r>
      <w:proofErr w:type="gramStart"/>
      <w:r w:rsidRPr="00A6694A">
        <w:rPr>
          <w:rFonts w:ascii="Times New Roman" w:eastAsia="Times New Roman" w:hAnsi="Times New Roman" w:cs="Times New Roman"/>
          <w:sz w:val="28"/>
          <w:szCs w:val="28"/>
          <w:lang w:eastAsia="ru-RU"/>
        </w:rPr>
        <w:t>Снедь</w:t>
      </w:r>
      <w:proofErr w:type="gramEnd"/>
      <w:r w:rsidRPr="00A6694A">
        <w:rPr>
          <w:rFonts w:ascii="Times New Roman" w:eastAsia="Times New Roman" w:hAnsi="Times New Roman" w:cs="Times New Roman"/>
          <w:sz w:val="28"/>
          <w:szCs w:val="28"/>
          <w:lang w:eastAsia="ru-RU"/>
        </w:rPr>
        <w:t xml:space="preserve"> московская. Мясо, дичь», «Хлебы. </w:t>
      </w:r>
      <w:proofErr w:type="gramStart"/>
      <w:r w:rsidRPr="00A6694A">
        <w:rPr>
          <w:rFonts w:ascii="Times New Roman" w:eastAsia="Times New Roman" w:hAnsi="Times New Roman" w:cs="Times New Roman"/>
          <w:sz w:val="28"/>
          <w:szCs w:val="28"/>
          <w:lang w:eastAsia="ru-RU"/>
        </w:rPr>
        <w:t>Снедь</w:t>
      </w:r>
      <w:proofErr w:type="gramEnd"/>
      <w:r w:rsidRPr="00A6694A">
        <w:rPr>
          <w:rFonts w:ascii="Times New Roman" w:eastAsia="Times New Roman" w:hAnsi="Times New Roman" w:cs="Times New Roman"/>
          <w:sz w:val="28"/>
          <w:szCs w:val="28"/>
          <w:lang w:eastAsia="ru-RU"/>
        </w:rPr>
        <w:t xml:space="preserve"> московская» (1924).</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записать названия произведений, выделить главное в деятельности группировок «АХРР», «ОСТ», «4 искусства».</w:t>
      </w:r>
    </w:p>
    <w:p w:rsidR="00A6694A" w:rsidRPr="00A6694A" w:rsidRDefault="00A6694A" w:rsidP="00A6694A">
      <w:pPr>
        <w:widowControl w:val="0"/>
        <w:spacing w:after="0" w:line="480" w:lineRule="exact"/>
        <w:ind w:left="20"/>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12.3 . Искусство 30-х годов</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искусстве 30-х годов.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картинами историко-революционной тематики в творчестве Б. В. Иогансона: «На старом уральском заводе», «Допрос коммунистов»; отражение жизни советского народа в творчестве А. А. Дейнеки, А. А. Пластова, К. Н. Истомина; тема спорта в творчестве А. А. Дейнеки, А. Н. Самохвалова.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расцвете портретной живописи. Создание М. В. Нестеровым галереи портретов советской интеллигенции. Портретные работы П. Д. Корина.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Познакомить с развитием пейзажной живописи. Городской пейзаж Ю.И. Пименова, пейзажи В. К. Былыницкого-Бирули, Н. П. Крымова. Натюрмо</w:t>
      </w:r>
      <w:proofErr w:type="gramStart"/>
      <w:r w:rsidRPr="00A6694A">
        <w:rPr>
          <w:rFonts w:ascii="Times New Roman" w:eastAsia="Times New Roman" w:hAnsi="Times New Roman" w:cs="Times New Roman"/>
          <w:sz w:val="28"/>
          <w:szCs w:val="28"/>
          <w:lang w:eastAsia="ru-RU"/>
        </w:rPr>
        <w:t>рт в тв</w:t>
      </w:r>
      <w:proofErr w:type="gramEnd"/>
      <w:r w:rsidRPr="00A6694A">
        <w:rPr>
          <w:rFonts w:ascii="Times New Roman" w:eastAsia="Times New Roman" w:hAnsi="Times New Roman" w:cs="Times New Roman"/>
          <w:sz w:val="28"/>
          <w:szCs w:val="28"/>
          <w:lang w:eastAsia="ru-RU"/>
        </w:rPr>
        <w:t>орчестве И. И. Машкова, П.П. Кончаловского. Рассказать о ведущем значении реалистической книжной иллюстрации. В. А. Фаворский, Е.А. Кибрик.</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Расцвет монументальной скульптуры. Скульптурная группа В.И. Мухиной «Рабочий и колхозница» для советского павильона на Всемирной выставке в Париже (1937). Портретные работы В. И. Мухиной, С. Д. Лебедевой.</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Строительство Московского метрополитена.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записать названия основных работ; сделать сообщение о творчестве В. А. Фаворского, Е. А. Кибрика, В.И. Мухиной, А. А. Дейнеки.</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12.4. Искусство в период Великой Отечественной войны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искусстве периода Великой Отечественной войны.</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Раскрыть образ героического советского народа в искусстве; гуманизм советского искусства; утверждение стойкости и несгибаемого мужества советского человека. Большая мобилизующая роль плаката и политической карикатуры. Плакаты И. М. Тоидзе, В. Б. Корецкого. «Окна ТАСС». Работы Кукрыниксов. Графические серии Д. А. Шмаринова и А. Ф. Пахомова. Отражение массового героизма народа в живописи. А. А. Дейнека «Оборона Севастополя». А. А. Пластов «Фашист пролетел», С. В. Герасимов «Мать партизана». Патриотическая роль исторической живописи. П. Д. Корин - триптих «Александр Невский». Военный пейзаж в творчестве А. А. Дейнеки и Г. Г. Нисского. Скульптурные портреты героев войны в творчестве В. И. Мухиной, Е. В. Вучетича. Образы народных героев в творчестве М. Г. Манизера: «Народные мстители», «Зоя».</w:t>
      </w:r>
    </w:p>
    <w:p w:rsidR="00A6694A" w:rsidRPr="00A6694A" w:rsidRDefault="00A6694A" w:rsidP="00A6694A">
      <w:pPr>
        <w:widowControl w:val="0"/>
        <w:tabs>
          <w:tab w:val="left" w:pos="4646"/>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сделать сообщения о творчестве</w:t>
      </w:r>
    </w:p>
    <w:p w:rsidR="00A6694A" w:rsidRPr="00A6694A" w:rsidRDefault="00A6694A" w:rsidP="00A6694A">
      <w:pPr>
        <w:widowControl w:val="0"/>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Кукрыниксов, графических </w:t>
      </w:r>
      <w:proofErr w:type="gramStart"/>
      <w:r w:rsidRPr="00A6694A">
        <w:rPr>
          <w:rFonts w:ascii="Times New Roman" w:eastAsia="Times New Roman" w:hAnsi="Times New Roman" w:cs="Times New Roman"/>
          <w:sz w:val="28"/>
          <w:szCs w:val="28"/>
          <w:lang w:eastAsia="ru-RU"/>
        </w:rPr>
        <w:t>сериях</w:t>
      </w:r>
      <w:proofErr w:type="gramEnd"/>
      <w:r w:rsidRPr="00A6694A">
        <w:rPr>
          <w:rFonts w:ascii="Times New Roman" w:eastAsia="Times New Roman" w:hAnsi="Times New Roman" w:cs="Times New Roman"/>
          <w:sz w:val="28"/>
          <w:szCs w:val="28"/>
          <w:lang w:eastAsia="ru-RU"/>
        </w:rPr>
        <w:t xml:space="preserve"> Д. А. Шмаринова и А.Ф. Пахомова и др.</w:t>
      </w:r>
    </w:p>
    <w:p w:rsidR="00A6694A" w:rsidRPr="00A6694A" w:rsidRDefault="00A6694A" w:rsidP="00A50785">
      <w:pPr>
        <w:keepNext/>
        <w:keepLines/>
        <w:widowControl w:val="0"/>
        <w:numPr>
          <w:ilvl w:val="1"/>
          <w:numId w:val="152"/>
        </w:numPr>
        <w:spacing w:after="0" w:line="360" w:lineRule="auto"/>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lastRenderedPageBreak/>
        <w:t>Искусство конца 40-х начала 80-х годов</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развитии видов и жанров советского искусства с конца 40-х - до начала 80-х годов; выявить наиболее значительные произведения.</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основной тематикой советского искусства на примере работ наиболее ярких художников эпохи. Обращение к темам прошедшей войны. Тема борьбы за мир как одна из центральных в советском искусстве.</w:t>
      </w:r>
    </w:p>
    <w:p w:rsidR="00A6694A" w:rsidRPr="00A6694A" w:rsidRDefault="00A6694A" w:rsidP="00A6694A">
      <w:pPr>
        <w:widowControl w:val="0"/>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Отражение труда советских людей. Портрет как создание образа современника; развитие жанра исторического портрета в творчестве С. П. Викторова. </w:t>
      </w:r>
    </w:p>
    <w:p w:rsidR="00A6694A" w:rsidRPr="00A6694A" w:rsidRDefault="00A6694A" w:rsidP="00A6694A">
      <w:pPr>
        <w:widowControl w:val="0"/>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Определяющая роль эпического пейзажа. Натюрмо</w:t>
      </w:r>
      <w:proofErr w:type="gramStart"/>
      <w:r w:rsidRPr="00A6694A">
        <w:rPr>
          <w:rFonts w:ascii="Times New Roman" w:eastAsia="Times New Roman" w:hAnsi="Times New Roman" w:cs="Times New Roman"/>
          <w:sz w:val="28"/>
          <w:szCs w:val="28"/>
          <w:lang w:eastAsia="ru-RU"/>
        </w:rPr>
        <w:t>рт в тв</w:t>
      </w:r>
      <w:proofErr w:type="gramEnd"/>
      <w:r w:rsidRPr="00A6694A">
        <w:rPr>
          <w:rFonts w:ascii="Times New Roman" w:eastAsia="Times New Roman" w:hAnsi="Times New Roman" w:cs="Times New Roman"/>
          <w:sz w:val="28"/>
          <w:szCs w:val="28"/>
          <w:lang w:eastAsia="ru-RU"/>
        </w:rPr>
        <w:t>орчестве В.Ф. Стожарова. Создание образа героя в монументальной и портретной скульптуре.</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подготовить сообщения о художниках 60-х годов, представителях «сурового стиля».</w:t>
      </w:r>
    </w:p>
    <w:p w:rsidR="00A6694A" w:rsidRPr="00A6694A" w:rsidRDefault="00A6694A" w:rsidP="00A50785">
      <w:pPr>
        <w:keepNext/>
        <w:keepLines/>
        <w:widowControl w:val="0"/>
        <w:numPr>
          <w:ilvl w:val="1"/>
          <w:numId w:val="152"/>
        </w:numPr>
        <w:tabs>
          <w:tab w:val="left" w:pos="748"/>
        </w:tabs>
        <w:spacing w:after="0" w:line="360" w:lineRule="auto"/>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Декоративно-прикладное искусство советского периода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представления о возрождении художественных промыслов.</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художественными промыслами России.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Лаковая миниатюра: Палех, Мстера, Федоскино.</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Роспись по дереву: Хохломская, Городецкая роспись и росписи Северной Двины и Мезени.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Резьба по кости и изделия из рога.</w:t>
      </w:r>
    </w:p>
    <w:p w:rsidR="00A6694A" w:rsidRPr="00A6694A" w:rsidRDefault="00A6694A" w:rsidP="00A6694A">
      <w:pPr>
        <w:widowControl w:val="0"/>
        <w:tabs>
          <w:tab w:val="center" w:pos="2011"/>
          <w:tab w:val="right" w:pos="5434"/>
          <w:tab w:val="right" w:pos="9356"/>
        </w:tabs>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Русская</w:t>
      </w:r>
      <w:r w:rsidRPr="00A6694A">
        <w:rPr>
          <w:rFonts w:ascii="Times New Roman" w:eastAsia="Times New Roman" w:hAnsi="Times New Roman" w:cs="Times New Roman"/>
          <w:sz w:val="28"/>
          <w:szCs w:val="28"/>
          <w:lang w:eastAsia="ru-RU"/>
        </w:rPr>
        <w:tab/>
        <w:t>глиняная игрушка:</w:t>
      </w:r>
      <w:r w:rsidRPr="00A6694A">
        <w:rPr>
          <w:rFonts w:ascii="Times New Roman" w:eastAsia="Times New Roman" w:hAnsi="Times New Roman" w:cs="Times New Roman"/>
          <w:sz w:val="28"/>
          <w:szCs w:val="28"/>
          <w:lang w:eastAsia="ru-RU"/>
        </w:rPr>
        <w:tab/>
        <w:t xml:space="preserve"> Дымковская, Каргапольская, Филимоновская.</w:t>
      </w:r>
    </w:p>
    <w:p w:rsidR="00A6694A" w:rsidRPr="00A6694A" w:rsidRDefault="00A6694A" w:rsidP="00A6694A">
      <w:pPr>
        <w:widowControl w:val="0"/>
        <w:tabs>
          <w:tab w:val="left" w:pos="2151"/>
          <w:tab w:val="center" w:pos="5434"/>
          <w:tab w:val="left" w:pos="6865"/>
          <w:tab w:val="right" w:pos="9356"/>
        </w:tabs>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Русская деревянная игрушка: игрушка русского Севера; нижегородская  «топорщина», Сергиевопосадская игрушка, полхо</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майданские тарарушки, Богородская игрушка, Матрешки.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Павловопосадские платки.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Вышивка «Орловский спис», «Горьковский гипюр» и др.</w:t>
      </w:r>
    </w:p>
    <w:p w:rsidR="00A6694A" w:rsidRPr="00A6694A" w:rsidRDefault="00A6694A" w:rsidP="00A6694A">
      <w:pPr>
        <w:widowControl w:val="0"/>
        <w:tabs>
          <w:tab w:val="left" w:pos="1085"/>
        </w:tabs>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Кружево: елецкое, вологодское и др.</w:t>
      </w:r>
    </w:p>
    <w:p w:rsidR="00A6694A" w:rsidRPr="00A6694A" w:rsidRDefault="00A6694A" w:rsidP="00A6694A">
      <w:pPr>
        <w:widowControl w:val="0"/>
        <w:spacing w:after="0" w:line="360" w:lineRule="auto"/>
        <w:ind w:left="23" w:firstLine="69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r w:rsidRPr="00A6694A">
        <w:rPr>
          <w:rFonts w:ascii="Times New Roman" w:eastAsia="Times New Roman" w:hAnsi="Times New Roman" w:cs="Times New Roman"/>
          <w:sz w:val="28"/>
          <w:szCs w:val="28"/>
          <w:lang w:eastAsia="ru-RU"/>
        </w:rPr>
        <w:t>подготовить доклады по теме урока.</w:t>
      </w:r>
    </w:p>
    <w:p w:rsidR="00A6694A" w:rsidRPr="00A6694A" w:rsidRDefault="00A6694A" w:rsidP="00A50785">
      <w:pPr>
        <w:widowControl w:val="0"/>
        <w:numPr>
          <w:ilvl w:val="1"/>
          <w:numId w:val="152"/>
        </w:numPr>
        <w:spacing w:after="0" w:line="360" w:lineRule="auto"/>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Семинар «Русская культура </w:t>
      </w:r>
      <w:r w:rsidRPr="00A6694A">
        <w:rPr>
          <w:rFonts w:ascii="Times New Roman" w:eastAsia="Times New Roman" w:hAnsi="Times New Roman" w:cs="Times New Roman"/>
          <w:b/>
          <w:sz w:val="28"/>
          <w:szCs w:val="28"/>
          <w:lang w:val="en-US" w:eastAsia="ru-RU"/>
        </w:rPr>
        <w:t>XX</w:t>
      </w:r>
      <w:r w:rsidRPr="00A6694A">
        <w:rPr>
          <w:rFonts w:ascii="Times New Roman" w:eastAsia="Times New Roman" w:hAnsi="Times New Roman" w:cs="Times New Roman"/>
          <w:b/>
          <w:sz w:val="28"/>
          <w:szCs w:val="28"/>
          <w:lang w:eastAsia="ru-RU"/>
        </w:rPr>
        <w:t xml:space="preserve"> века»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lastRenderedPageBreak/>
        <w:t xml:space="preserve">Семинарские занятия раздела </w:t>
      </w:r>
      <w:r w:rsidRPr="00A6694A">
        <w:rPr>
          <w:rFonts w:ascii="Times New Roman" w:eastAsia="Courier New" w:hAnsi="Times New Roman" w:cs="Times New Roman"/>
          <w:b/>
          <w:bCs/>
          <w:i/>
          <w:iCs/>
          <w:sz w:val="28"/>
          <w:szCs w:val="28"/>
          <w:lang w:eastAsia="ru-RU"/>
        </w:rPr>
        <w:t>«</w:t>
      </w:r>
      <w:r w:rsidRPr="00A6694A">
        <w:rPr>
          <w:rFonts w:ascii="Times New Roman" w:eastAsia="Courier New" w:hAnsi="Times New Roman" w:cs="Times New Roman"/>
          <w:sz w:val="28"/>
          <w:szCs w:val="28"/>
          <w:lang w:eastAsia="ru-RU"/>
        </w:rPr>
        <w:t>История искусств</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 xml:space="preserve">проходят в традиционной форме </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коллективной беседы</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дискуссии</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в ходе которых происходит осмысление поставленных вопросов.</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Анализ проделанной работы и подведение итогов.</w:t>
      </w:r>
    </w:p>
    <w:p w:rsidR="00A6694A" w:rsidRPr="00A6694A" w:rsidRDefault="00A6694A" w:rsidP="00A50785">
      <w:pPr>
        <w:widowControl w:val="0"/>
        <w:numPr>
          <w:ilvl w:val="1"/>
          <w:numId w:val="152"/>
        </w:numPr>
        <w:spacing w:after="0" w:line="360" w:lineRule="auto"/>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Посещение выставок и музеев по пройденным темам.</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eastAsia="x-none"/>
        </w:rPr>
        <w:t xml:space="preserve">Экскурсия в выставочный музей, где проходит экспозиция работ относящихся к </w:t>
      </w:r>
      <w:r w:rsidRPr="00A6694A">
        <w:rPr>
          <w:rFonts w:ascii="Times New Roman" w:eastAsia="Courier New" w:hAnsi="Times New Roman" w:cs="Times New Roman"/>
          <w:color w:val="000000"/>
          <w:sz w:val="28"/>
          <w:szCs w:val="28"/>
          <w:lang w:val="en-US" w:eastAsia="x-none"/>
        </w:rPr>
        <w:t>XX</w:t>
      </w:r>
      <w:r w:rsidRPr="00A6694A">
        <w:rPr>
          <w:rFonts w:ascii="Times New Roman" w:eastAsia="Courier New" w:hAnsi="Times New Roman" w:cs="Times New Roman"/>
          <w:color w:val="000000"/>
          <w:sz w:val="28"/>
          <w:szCs w:val="28"/>
          <w:lang w:eastAsia="x-none"/>
        </w:rPr>
        <w:t xml:space="preserve"> веку.</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i/>
          <w:color w:val="000000"/>
          <w:sz w:val="28"/>
          <w:szCs w:val="28"/>
          <w:lang w:val="x-none" w:eastAsia="x-none"/>
        </w:rPr>
        <w:t>Самостоятельная работа:</w:t>
      </w:r>
      <w:r w:rsidRPr="00A6694A">
        <w:rPr>
          <w:rFonts w:ascii="Times New Roman" w:eastAsia="Courier New" w:hAnsi="Times New Roman" w:cs="Times New Roman"/>
          <w:color w:val="000000"/>
          <w:sz w:val="28"/>
          <w:szCs w:val="28"/>
          <w:lang w:val="x-none" w:eastAsia="x-none"/>
        </w:rPr>
        <w:t xml:space="preserve"> написать эссе по одной из живописных </w:t>
      </w:r>
    </w:p>
    <w:p w:rsidR="00A6694A" w:rsidRPr="00A6694A" w:rsidRDefault="00A6694A" w:rsidP="00A6694A">
      <w:pPr>
        <w:widowControl w:val="0"/>
        <w:tabs>
          <w:tab w:val="center" w:pos="2511"/>
          <w:tab w:val="right" w:pos="9361"/>
        </w:tabs>
        <w:spacing w:after="0" w:line="360" w:lineRule="auto"/>
        <w:ind w:right="2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работ ( по выбору).</w:t>
      </w:r>
    </w:p>
    <w:p w:rsidR="00A6694A" w:rsidRPr="00A6694A" w:rsidRDefault="00A6694A" w:rsidP="00A50785">
      <w:pPr>
        <w:widowControl w:val="0"/>
        <w:numPr>
          <w:ilvl w:val="1"/>
          <w:numId w:val="152"/>
        </w:numPr>
        <w:spacing w:after="0" w:line="360" w:lineRule="auto"/>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Подготовка к экзамену</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Проводится в форме тестирования. Выявляются пробелы в знания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r w:rsidRPr="00A6694A">
        <w:rPr>
          <w:rFonts w:ascii="Times New Roman" w:eastAsia="Times New Roman" w:hAnsi="Times New Roman" w:cs="Times New Roman"/>
          <w:sz w:val="28"/>
          <w:szCs w:val="28"/>
          <w:lang w:eastAsia="ru-RU"/>
        </w:rPr>
        <w:t>подготовка к экзамену.</w:t>
      </w:r>
    </w:p>
    <w:p w:rsidR="00A6694A" w:rsidRPr="00A6694A" w:rsidRDefault="00A6694A" w:rsidP="00A6694A">
      <w:pPr>
        <w:widowControl w:val="0"/>
        <w:spacing w:after="0" w:line="480" w:lineRule="exact"/>
        <w:jc w:val="both"/>
        <w:rPr>
          <w:rFonts w:ascii="Times New Roman" w:eastAsia="Times New Roman" w:hAnsi="Times New Roman" w:cs="Times New Roman"/>
          <w:sz w:val="28"/>
          <w:szCs w:val="28"/>
          <w:lang w:eastAsia="ru-RU"/>
        </w:rPr>
      </w:pPr>
    </w:p>
    <w:p w:rsidR="00A6694A" w:rsidRPr="00A6694A" w:rsidRDefault="00A6694A" w:rsidP="00A6694A">
      <w:pPr>
        <w:keepNext/>
        <w:keepLines/>
        <w:widowControl w:val="0"/>
        <w:tabs>
          <w:tab w:val="left" w:pos="1095"/>
        </w:tabs>
        <w:spacing w:after="0" w:line="360" w:lineRule="auto"/>
        <w:ind w:left="38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IV  ТРЕБОВАНИЯ К УРОВНЮ ПОДГОТОВКИ </w:t>
      </w:r>
      <w:proofErr w:type="gramStart"/>
      <w:r w:rsidRPr="00A6694A">
        <w:rPr>
          <w:rFonts w:ascii="Times New Roman" w:eastAsia="Times New Roman" w:hAnsi="Times New Roman" w:cs="Times New Roman"/>
          <w:b/>
          <w:sz w:val="28"/>
          <w:szCs w:val="28"/>
          <w:lang w:eastAsia="ru-RU"/>
        </w:rPr>
        <w:t>ОБУЧАЮЩИХСЯ</w:t>
      </w:r>
      <w:proofErr w:type="gramEnd"/>
    </w:p>
    <w:p w:rsidR="00A6694A" w:rsidRPr="00A6694A" w:rsidRDefault="00A6694A" w:rsidP="00A6694A">
      <w:pPr>
        <w:widowControl w:val="0"/>
        <w:spacing w:after="0" w:line="360" w:lineRule="auto"/>
        <w:ind w:left="20" w:right="20" w:firstLine="700"/>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-знание основных этапов развития изобразительного искусства; первичные знания о роли и значении изобразительного искусства в системе культуры, духовно-нравственном развитии человека; знание основных понятий изобразительного искусства;</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-знание основных художественных школ в </w:t>
      </w:r>
      <w:proofErr w:type="gramStart"/>
      <w:r w:rsidRPr="00A6694A">
        <w:rPr>
          <w:rFonts w:ascii="Times New Roman" w:eastAsia="Times New Roman" w:hAnsi="Times New Roman" w:cs="Times New Roman"/>
          <w:sz w:val="28"/>
          <w:szCs w:val="28"/>
          <w:lang w:eastAsia="ru-RU"/>
        </w:rPr>
        <w:t>западно-европейском</w:t>
      </w:r>
      <w:proofErr w:type="gramEnd"/>
      <w:r w:rsidRPr="00A6694A">
        <w:rPr>
          <w:rFonts w:ascii="Times New Roman" w:eastAsia="Times New Roman" w:hAnsi="Times New Roman" w:cs="Times New Roman"/>
          <w:sz w:val="28"/>
          <w:szCs w:val="28"/>
          <w:lang w:eastAsia="ru-RU"/>
        </w:rPr>
        <w:t xml:space="preserve"> и русском изобразительном искусстве;</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w:t>
      </w:r>
    </w:p>
    <w:p w:rsidR="00A6694A" w:rsidRPr="00A6694A" w:rsidRDefault="00A6694A" w:rsidP="00A6694A">
      <w:pPr>
        <w:widowControl w:val="0"/>
        <w:spacing w:after="0" w:line="360" w:lineRule="auto"/>
        <w:ind w:right="20" w:firstLine="720"/>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-умение выделять основные черты художественного стиля; умение выявлять средства выразительности, которыми пользуется художник;</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-умение в устной и письменной форме излагать свои мысли о творчестве художников;</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-навыки анализа творческих направлений и творчества отдельного художника;</w:t>
      </w:r>
    </w:p>
    <w:p w:rsidR="00A6694A" w:rsidRPr="00A6694A" w:rsidRDefault="00A6694A" w:rsidP="00A6694A">
      <w:pPr>
        <w:widowControl w:val="0"/>
        <w:spacing w:after="42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-навыки анализа произведения изобразительного искусства.</w:t>
      </w:r>
    </w:p>
    <w:p w:rsidR="00A6694A" w:rsidRPr="00A6694A" w:rsidRDefault="00A6694A" w:rsidP="00A6694A">
      <w:pPr>
        <w:keepNext/>
        <w:keepLines/>
        <w:widowControl w:val="0"/>
        <w:tabs>
          <w:tab w:val="left" w:pos="1315"/>
        </w:tabs>
        <w:spacing w:after="0" w:line="360" w:lineRule="auto"/>
        <w:ind w:left="600"/>
        <w:jc w:val="center"/>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val="en-US" w:eastAsia="ru-RU"/>
        </w:rPr>
        <w:t>V</w:t>
      </w:r>
      <w:r w:rsidRPr="00A6694A">
        <w:rPr>
          <w:rFonts w:ascii="Times New Roman" w:eastAsia="Times New Roman" w:hAnsi="Times New Roman" w:cs="Times New Roman"/>
          <w:b/>
          <w:sz w:val="28"/>
          <w:szCs w:val="28"/>
          <w:lang w:eastAsia="ru-RU"/>
        </w:rPr>
        <w:t>. ФОРМЫ И МЕТОДЫ КОНТРОЛЯ, СИСТЕМА ОЦЕНОК</w:t>
      </w:r>
    </w:p>
    <w:p w:rsidR="00A6694A" w:rsidRPr="00A6694A" w:rsidRDefault="00A6694A" w:rsidP="00A50785">
      <w:pPr>
        <w:widowControl w:val="0"/>
        <w:numPr>
          <w:ilvl w:val="0"/>
          <w:numId w:val="129"/>
        </w:numPr>
        <w:tabs>
          <w:tab w:val="left" w:pos="2170"/>
        </w:tabs>
        <w:spacing w:after="0" w:line="360" w:lineRule="auto"/>
        <w:ind w:left="1820"/>
        <w:jc w:val="both"/>
        <w:rPr>
          <w:rFonts w:ascii="Times New Roman" w:eastAsia="Times New Roman" w:hAnsi="Times New Roman" w:cs="Times New Roman"/>
          <w:b/>
          <w:bCs/>
          <w:i/>
          <w:iCs/>
          <w:sz w:val="28"/>
          <w:szCs w:val="28"/>
          <w:lang w:eastAsia="ru-RU"/>
        </w:rPr>
      </w:pPr>
      <w:r w:rsidRPr="00A6694A">
        <w:rPr>
          <w:rFonts w:ascii="Times New Roman" w:eastAsia="Times New Roman" w:hAnsi="Times New Roman" w:cs="Times New Roman"/>
          <w:b/>
          <w:bCs/>
          <w:i/>
          <w:iCs/>
          <w:color w:val="000000"/>
          <w:sz w:val="28"/>
          <w:szCs w:val="28"/>
          <w:lang w:eastAsia="ru-RU" w:bidi="ru-RU"/>
        </w:rPr>
        <w:t>Аттестация: цели, виды, форма, содержание</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Оценка качества реализации учебного предмета "История изобразительного искусства" включает в себя теку</w:t>
      </w:r>
      <w:r w:rsidRPr="00A6694A">
        <w:rPr>
          <w:rFonts w:ascii="Times New Roman" w:eastAsia="Times New Roman" w:hAnsi="Times New Roman" w:cs="Times New Roman"/>
          <w:color w:val="000000"/>
          <w:sz w:val="28"/>
          <w:szCs w:val="28"/>
          <w:lang w:eastAsia="ru-RU" w:bidi="ru-RU"/>
        </w:rPr>
        <w:t>щи</w:t>
      </w:r>
      <w:r w:rsidRPr="00A6694A">
        <w:rPr>
          <w:rFonts w:ascii="Times New Roman" w:eastAsia="Times New Roman" w:hAnsi="Times New Roman" w:cs="Times New Roman"/>
          <w:sz w:val="28"/>
          <w:szCs w:val="28"/>
          <w:lang w:eastAsia="ru-RU"/>
        </w:rPr>
        <w:t>й контроль успеваемости и промежуточную аттестацию.</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Особым видом аттестации учащихся является итоговая аттестация.</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 качестве средств текущего контроля успеваемости используется тестирование, олимпиады, контрольные письменные работы, написание рефератов и эссе.</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Текущий контроль успеваемости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проводится в счет аудиторного времени, предусмотренного на учебный предмет.</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Форма проведения промежуточной аттестации по истории изобразительного искусства: контрольные уроки и </w:t>
      </w:r>
      <w:proofErr w:type="gramStart"/>
      <w:r w:rsidRPr="00A6694A">
        <w:rPr>
          <w:rFonts w:ascii="Times New Roman" w:eastAsia="Times New Roman" w:hAnsi="Times New Roman" w:cs="Times New Roman"/>
          <w:sz w:val="28"/>
          <w:szCs w:val="28"/>
          <w:lang w:eastAsia="ru-RU"/>
        </w:rPr>
        <w:t>зачеты</w:t>
      </w:r>
      <w:proofErr w:type="gramEnd"/>
      <w:r w:rsidRPr="00A6694A">
        <w:rPr>
          <w:rFonts w:ascii="Times New Roman" w:eastAsia="Times New Roman" w:hAnsi="Times New Roman" w:cs="Times New Roman"/>
          <w:sz w:val="28"/>
          <w:szCs w:val="28"/>
          <w:lang w:eastAsia="ru-RU"/>
        </w:rPr>
        <w:t xml:space="preserve"> проводимые в виде устных опросов, написания рефератов, тестирования.</w:t>
      </w:r>
    </w:p>
    <w:p w:rsidR="00A6694A" w:rsidRPr="00A6694A" w:rsidRDefault="00A6694A" w:rsidP="00A6694A">
      <w:pPr>
        <w:widowControl w:val="0"/>
        <w:spacing w:after="0" w:line="360" w:lineRule="auto"/>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Мероприятия по проведению текущей и промежуточной аттестации могут проходить в других формах: в форме письменной работы на уроке, беседы, подготовке материалов для сообщения на какую-либо тему или письменной работы, интеллектуальных игр, что будет способствовать формированию навыков логического изложения материала.</w:t>
      </w:r>
    </w:p>
    <w:p w:rsidR="00A6694A" w:rsidRPr="00A6694A" w:rsidRDefault="00A6694A" w:rsidP="00A6694A">
      <w:pPr>
        <w:widowControl w:val="0"/>
        <w:spacing w:after="0" w:line="360" w:lineRule="auto"/>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A6694A" w:rsidRPr="00A6694A" w:rsidRDefault="00A6694A" w:rsidP="00A6694A">
      <w:pPr>
        <w:widowControl w:val="0"/>
        <w:spacing w:after="0" w:line="360" w:lineRule="auto"/>
        <w:ind w:firstLine="700"/>
        <w:jc w:val="both"/>
        <w:rPr>
          <w:rFonts w:ascii="Times New Roman" w:eastAsia="Times New Roman" w:hAnsi="Times New Roman" w:cs="Times New Roman"/>
          <w:i/>
          <w:iCs/>
          <w:sz w:val="28"/>
          <w:szCs w:val="28"/>
          <w:lang w:eastAsia="ru-RU"/>
        </w:rPr>
      </w:pPr>
      <w:r w:rsidRPr="00A6694A">
        <w:rPr>
          <w:rFonts w:ascii="Times New Roman" w:eastAsia="Times New Roman" w:hAnsi="Times New Roman" w:cs="Times New Roman"/>
          <w:i/>
          <w:iCs/>
          <w:color w:val="000000"/>
          <w:sz w:val="28"/>
          <w:szCs w:val="28"/>
          <w:lang w:eastAsia="ru-RU" w:bidi="ru-RU"/>
        </w:rPr>
        <w:t>Средства, виды, методы текущего и промежуточного контроля:</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контрольные работы,</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устные опросы,</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письменные работы,</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тестирование,</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олимпиада.</w:t>
      </w:r>
    </w:p>
    <w:p w:rsidR="00A6694A" w:rsidRPr="00A6694A" w:rsidRDefault="00A6694A" w:rsidP="00A6694A">
      <w:pPr>
        <w:widowControl w:val="0"/>
        <w:spacing w:after="0" w:line="360" w:lineRule="auto"/>
        <w:ind w:right="20" w:firstLine="69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Учебный план предусматривает проведение для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360" w:lineRule="auto"/>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консультаций с целью их подготовки к контрольным урокам, зачетам, экзаменам.</w:t>
      </w:r>
    </w:p>
    <w:p w:rsidR="00A6694A" w:rsidRPr="00A6694A" w:rsidRDefault="00A6694A" w:rsidP="00A6694A">
      <w:pPr>
        <w:widowControl w:val="0"/>
        <w:spacing w:after="0" w:line="360" w:lineRule="auto"/>
        <w:ind w:firstLine="697"/>
        <w:jc w:val="both"/>
        <w:rPr>
          <w:rFonts w:ascii="Times New Roman" w:eastAsia="Times New Roman" w:hAnsi="Times New Roman" w:cs="Times New Roman"/>
          <w:b/>
          <w:i/>
          <w:iCs/>
          <w:sz w:val="28"/>
          <w:szCs w:val="28"/>
          <w:lang w:eastAsia="ru-RU"/>
        </w:rPr>
      </w:pPr>
      <w:r w:rsidRPr="00A6694A">
        <w:rPr>
          <w:rFonts w:ascii="Times New Roman" w:eastAsia="Times New Roman" w:hAnsi="Times New Roman" w:cs="Times New Roman"/>
          <w:b/>
          <w:i/>
          <w:iCs/>
          <w:color w:val="000000"/>
          <w:sz w:val="28"/>
          <w:szCs w:val="28"/>
          <w:lang w:eastAsia="ru-RU" w:bidi="ru-RU"/>
        </w:rPr>
        <w:t>Итоговая аттестация</w:t>
      </w:r>
    </w:p>
    <w:p w:rsidR="00A6694A" w:rsidRPr="00A6694A" w:rsidRDefault="00A6694A" w:rsidP="00A6694A">
      <w:pPr>
        <w:widowControl w:val="0"/>
        <w:tabs>
          <w:tab w:val="left" w:pos="7915"/>
        </w:tabs>
        <w:spacing w:after="0" w:line="360" w:lineRule="auto"/>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 завершении изучения предмета "История изобразительного искусства” проводится итоговая аттестация в конце 5 класса, выставляется оценка, которая заносится в свидетельство об окончании образовательного учреждения.</w:t>
      </w:r>
    </w:p>
    <w:p w:rsidR="00A6694A" w:rsidRPr="00A6694A" w:rsidRDefault="00A6694A" w:rsidP="00A6694A">
      <w:pPr>
        <w:widowControl w:val="0"/>
        <w:spacing w:after="0" w:line="360" w:lineRule="auto"/>
        <w:ind w:right="20" w:firstLine="5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Требования к содержанию итоговой аттестации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определяются на основании ФГТ.</w:t>
      </w:r>
    </w:p>
    <w:p w:rsidR="00A6694A" w:rsidRPr="00A6694A" w:rsidRDefault="00A6694A" w:rsidP="00A6694A">
      <w:pPr>
        <w:widowControl w:val="0"/>
        <w:spacing w:after="0" w:line="360" w:lineRule="auto"/>
        <w:ind w:firstLine="5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Итоговая аттестация проводится в форме экзамена.</w:t>
      </w:r>
    </w:p>
    <w:p w:rsidR="00A6694A" w:rsidRPr="00A6694A" w:rsidRDefault="00A6694A" w:rsidP="00A6694A">
      <w:pPr>
        <w:widowControl w:val="0"/>
        <w:spacing w:after="0" w:line="360" w:lineRule="auto"/>
        <w:ind w:firstLine="5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 итогам выпускного экзамена выставляется оценка «отлично»,</w:t>
      </w:r>
    </w:p>
    <w:p w:rsidR="00A6694A" w:rsidRPr="00A6694A" w:rsidRDefault="00A6694A" w:rsidP="00A6694A">
      <w:pPr>
        <w:widowControl w:val="0"/>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«хорошо», «удовлетворительно», «неудовлетворительно».</w:t>
      </w:r>
    </w:p>
    <w:p w:rsidR="00A6694A" w:rsidRPr="00A6694A" w:rsidRDefault="00A6694A" w:rsidP="00A6694A">
      <w:pPr>
        <w:widowControl w:val="0"/>
        <w:spacing w:after="18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w:t>
      </w:r>
    </w:p>
    <w:p w:rsidR="00A6694A" w:rsidRPr="00A6694A" w:rsidRDefault="00A6694A" w:rsidP="00A6694A">
      <w:pPr>
        <w:widowControl w:val="0"/>
        <w:spacing w:after="0" w:line="360" w:lineRule="auto"/>
        <w:ind w:left="20" w:right="40"/>
        <w:jc w:val="center"/>
        <w:rPr>
          <w:rFonts w:ascii="Times New Roman" w:eastAsia="Times New Roman" w:hAnsi="Times New Roman" w:cs="Times New Roman"/>
          <w:b/>
          <w:bCs/>
          <w:i/>
          <w:iCs/>
          <w:color w:val="000000"/>
          <w:sz w:val="28"/>
          <w:szCs w:val="28"/>
          <w:lang w:eastAsia="ru-RU" w:bidi="ru-RU"/>
        </w:rPr>
      </w:pPr>
      <w:r w:rsidRPr="00A6694A">
        <w:rPr>
          <w:rFonts w:ascii="Times New Roman" w:eastAsia="Times New Roman" w:hAnsi="Times New Roman" w:cs="Times New Roman"/>
          <w:b/>
          <w:bCs/>
          <w:i/>
          <w:iCs/>
          <w:color w:val="000000"/>
          <w:sz w:val="28"/>
          <w:szCs w:val="28"/>
          <w:lang w:eastAsia="ru-RU" w:bidi="ru-RU"/>
        </w:rPr>
        <w:t>Критерии оценки итоговой аттестации в соответствии с ФГТ</w:t>
      </w:r>
    </w:p>
    <w:p w:rsidR="00A6694A" w:rsidRPr="00A6694A" w:rsidRDefault="00A6694A" w:rsidP="00A6694A">
      <w:pPr>
        <w:widowControl w:val="0"/>
        <w:spacing w:after="0" w:line="360" w:lineRule="auto"/>
        <w:ind w:left="20" w:right="5760"/>
        <w:rPr>
          <w:rFonts w:ascii="Times New Roman" w:eastAsia="Times New Roman" w:hAnsi="Times New Roman" w:cs="Times New Roman"/>
          <w:b/>
          <w:bCs/>
          <w:i/>
          <w:iCs/>
          <w:sz w:val="28"/>
          <w:szCs w:val="28"/>
          <w:lang w:eastAsia="ru-RU"/>
        </w:rPr>
      </w:pPr>
      <w:r w:rsidRPr="00A6694A">
        <w:rPr>
          <w:rFonts w:ascii="Times New Roman" w:eastAsia="Times New Roman" w:hAnsi="Times New Roman" w:cs="Times New Roman"/>
          <w:b/>
          <w:bCs/>
          <w:i/>
          <w:iCs/>
          <w:color w:val="000000"/>
          <w:sz w:val="28"/>
          <w:szCs w:val="28"/>
          <w:lang w:eastAsia="ru-RU" w:bidi="ru-RU"/>
        </w:rPr>
        <w:t>Оценка 5 «отлично»</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Легко ориентируется в изученном материале.</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Умеет сопоставлять различные взгляды на явление.</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Высказывает и обосновывает свою точку зрения.</w:t>
      </w:r>
    </w:p>
    <w:p w:rsidR="00A6694A" w:rsidRPr="00A6694A" w:rsidRDefault="00A6694A" w:rsidP="00A50785">
      <w:pPr>
        <w:widowControl w:val="0"/>
        <w:numPr>
          <w:ilvl w:val="0"/>
          <w:numId w:val="130"/>
        </w:numPr>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Показывает умение логически и последовательно мыслить, делать выводы и обобщения, грамотно и литературно излагать ответ на поставленный вопрос.</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Выполнены качественно и аккуратно все практические работы.</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 xml:space="preserve"> Записи в тетради ведутся аккуратно и последовательно.</w:t>
      </w:r>
    </w:p>
    <w:p w:rsidR="00A6694A" w:rsidRPr="00A6694A" w:rsidRDefault="00A6694A" w:rsidP="00A6694A">
      <w:pPr>
        <w:widowControl w:val="0"/>
        <w:spacing w:after="0" w:line="360" w:lineRule="auto"/>
        <w:ind w:left="20"/>
        <w:jc w:val="both"/>
        <w:rPr>
          <w:rFonts w:ascii="Times New Roman" w:eastAsia="Times New Roman" w:hAnsi="Times New Roman" w:cs="Times New Roman"/>
          <w:b/>
          <w:i/>
          <w:sz w:val="28"/>
          <w:szCs w:val="28"/>
          <w:lang w:eastAsia="ru-RU"/>
        </w:rPr>
      </w:pPr>
      <w:r w:rsidRPr="00A6694A">
        <w:rPr>
          <w:rFonts w:ascii="Times New Roman" w:eastAsia="Times New Roman" w:hAnsi="Times New Roman" w:cs="Times New Roman"/>
          <w:b/>
          <w:i/>
          <w:sz w:val="28"/>
          <w:szCs w:val="28"/>
          <w:lang w:eastAsia="ru-RU"/>
        </w:rPr>
        <w:t>Оценка 4 «хорошо»</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Легко ориентируется в изученном материале.</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Проявляет самостоятельность суждений.</w:t>
      </w:r>
    </w:p>
    <w:p w:rsidR="00A6694A" w:rsidRPr="00A6694A" w:rsidRDefault="00A6694A" w:rsidP="00A50785">
      <w:pPr>
        <w:widowControl w:val="0"/>
        <w:numPr>
          <w:ilvl w:val="0"/>
          <w:numId w:val="131"/>
        </w:numPr>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Грамотно излагает ответ на поставленный вопрос, но в ответе допускает неточности, недостаточно полно освещает вопрос.</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Выполнены практические работы не совсем удачно.</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При ведении тетради имеются незначительные ошибки.</w:t>
      </w:r>
    </w:p>
    <w:p w:rsidR="00A6694A" w:rsidRPr="00A6694A" w:rsidRDefault="00A6694A" w:rsidP="00A6694A">
      <w:pPr>
        <w:widowControl w:val="0"/>
        <w:spacing w:after="0" w:line="360" w:lineRule="auto"/>
        <w:ind w:left="20"/>
        <w:jc w:val="both"/>
        <w:rPr>
          <w:rFonts w:ascii="Times New Roman" w:eastAsia="Times New Roman" w:hAnsi="Times New Roman" w:cs="Times New Roman"/>
          <w:b/>
          <w:i/>
          <w:sz w:val="28"/>
          <w:szCs w:val="28"/>
          <w:lang w:eastAsia="ru-RU"/>
        </w:rPr>
      </w:pPr>
      <w:r w:rsidRPr="00A6694A">
        <w:rPr>
          <w:rFonts w:ascii="Times New Roman" w:eastAsia="Times New Roman" w:hAnsi="Times New Roman" w:cs="Times New Roman"/>
          <w:b/>
          <w:i/>
          <w:sz w:val="28"/>
          <w:szCs w:val="28"/>
          <w:lang w:eastAsia="ru-RU"/>
        </w:rPr>
        <w:t>Оценка 3 «удовлетворительно»</w:t>
      </w:r>
    </w:p>
    <w:p w:rsidR="00A6694A" w:rsidRPr="00A6694A" w:rsidRDefault="00A6694A" w:rsidP="00A50785">
      <w:pPr>
        <w:widowControl w:val="0"/>
        <w:numPr>
          <w:ilvl w:val="0"/>
          <w:numId w:val="132"/>
        </w:numPr>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Основной вопрос раскрывает, но допускает незначительные ошибки, не проявляет способности логически мыслить.</w:t>
      </w:r>
    </w:p>
    <w:p w:rsidR="00A6694A" w:rsidRPr="00A6694A" w:rsidRDefault="00A6694A" w:rsidP="00A50785">
      <w:pPr>
        <w:widowControl w:val="0"/>
        <w:numPr>
          <w:ilvl w:val="0"/>
          <w:numId w:val="132"/>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Ответ носит в основном репродуктивный характер.</w:t>
      </w:r>
    </w:p>
    <w:p w:rsidR="00A6694A" w:rsidRPr="00A6694A" w:rsidRDefault="00A6694A" w:rsidP="00A50785">
      <w:pPr>
        <w:widowControl w:val="0"/>
        <w:numPr>
          <w:ilvl w:val="0"/>
          <w:numId w:val="132"/>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Практические работы выполнены не эстетично, небрежно, с ошибками.</w:t>
      </w:r>
    </w:p>
    <w:p w:rsidR="00A6694A" w:rsidRPr="00A6694A" w:rsidRDefault="00A6694A" w:rsidP="00A50785">
      <w:pPr>
        <w:widowControl w:val="0"/>
        <w:numPr>
          <w:ilvl w:val="0"/>
          <w:numId w:val="132"/>
        </w:numPr>
        <w:spacing w:after="0" w:line="360" w:lineRule="auto"/>
        <w:ind w:left="2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sz w:val="28"/>
          <w:szCs w:val="28"/>
          <w:lang w:eastAsia="ru-RU"/>
        </w:rPr>
        <w:t xml:space="preserve"> Записи в тетради ведутся небрежно, несистематично.  </w:t>
      </w:r>
    </w:p>
    <w:p w:rsidR="00A6694A" w:rsidRPr="00A6694A" w:rsidRDefault="00A6694A" w:rsidP="00A6694A">
      <w:pPr>
        <w:widowControl w:val="0"/>
        <w:spacing w:after="0" w:line="360" w:lineRule="auto"/>
        <w:jc w:val="both"/>
        <w:rPr>
          <w:rFonts w:ascii="Times New Roman" w:eastAsia="Times New Roman" w:hAnsi="Times New Roman" w:cs="Times New Roman"/>
          <w:sz w:val="26"/>
          <w:szCs w:val="26"/>
          <w:lang w:eastAsia="ru-RU"/>
        </w:rPr>
      </w:pPr>
    </w:p>
    <w:p w:rsidR="00A6694A" w:rsidRPr="00A6694A" w:rsidRDefault="00A6694A" w:rsidP="00A6694A">
      <w:pPr>
        <w:widowControl w:val="0"/>
        <w:spacing w:after="0" w:line="360" w:lineRule="auto"/>
        <w:jc w:val="center"/>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val="en-US" w:eastAsia="ru-RU"/>
        </w:rPr>
        <w:t>VI</w:t>
      </w:r>
      <w:r w:rsidRPr="00A6694A">
        <w:rPr>
          <w:rFonts w:ascii="Times New Roman" w:eastAsia="Times New Roman" w:hAnsi="Times New Roman" w:cs="Times New Roman"/>
          <w:b/>
          <w:sz w:val="28"/>
          <w:szCs w:val="26"/>
          <w:lang w:eastAsia="ru-RU"/>
        </w:rPr>
        <w:t>. МЕТОДИЧЕСКОЕ ОБЕСПЕЧЕНИЕ ОБРАЗОВАТЕЛЬНОГО ПРОЦЕССА</w:t>
      </w:r>
    </w:p>
    <w:p w:rsidR="00A6694A" w:rsidRPr="00A6694A" w:rsidRDefault="00A6694A" w:rsidP="00A6694A">
      <w:pPr>
        <w:widowControl w:val="0"/>
        <w:spacing w:after="0" w:line="360" w:lineRule="auto"/>
        <w:ind w:firstLine="567"/>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Все занятия по истории изобразительного искусства проводятся в специализированном кабинете, оснащённом вид</w:t>
      </w:r>
      <w:proofErr w:type="gramStart"/>
      <w:r w:rsidRPr="00A6694A">
        <w:rPr>
          <w:rFonts w:ascii="Times New Roman" w:eastAsia="Times New Roman" w:hAnsi="Times New Roman" w:cs="Times New Roman"/>
          <w:sz w:val="28"/>
          <w:szCs w:val="26"/>
          <w:lang w:eastAsia="ru-RU"/>
        </w:rPr>
        <w:t>ео и ау</w:t>
      </w:r>
      <w:proofErr w:type="gramEnd"/>
      <w:r w:rsidRPr="00A6694A">
        <w:rPr>
          <w:rFonts w:ascii="Times New Roman" w:eastAsia="Times New Roman" w:hAnsi="Times New Roman" w:cs="Times New Roman"/>
          <w:sz w:val="28"/>
          <w:szCs w:val="26"/>
          <w:lang w:eastAsia="ru-RU"/>
        </w:rPr>
        <w:t xml:space="preserve">дио оборудованием, так как современные технологические возможности позволяют дать более полное представление об изучаемой эпохе, стране, художнике, произведении. Интерьер кабинета оформлен работами </w:t>
      </w:r>
      <w:proofErr w:type="gramStart"/>
      <w:r w:rsidRPr="00A6694A">
        <w:rPr>
          <w:rFonts w:ascii="Times New Roman" w:eastAsia="Times New Roman" w:hAnsi="Times New Roman" w:cs="Times New Roman"/>
          <w:sz w:val="28"/>
          <w:szCs w:val="26"/>
          <w:lang w:eastAsia="ru-RU"/>
        </w:rPr>
        <w:t>обучающихся</w:t>
      </w:r>
      <w:proofErr w:type="gramEnd"/>
      <w:r w:rsidRPr="00A6694A">
        <w:rPr>
          <w:rFonts w:ascii="Times New Roman" w:eastAsia="Times New Roman" w:hAnsi="Times New Roman" w:cs="Times New Roman"/>
          <w:sz w:val="28"/>
          <w:szCs w:val="26"/>
          <w:lang w:eastAsia="ru-RU"/>
        </w:rPr>
        <w:t xml:space="preserve"> ДХШ, которые соответствуют тематике изучаемого предмета. </w:t>
      </w:r>
    </w:p>
    <w:p w:rsidR="00A6694A" w:rsidRPr="00A6694A" w:rsidRDefault="00A6694A" w:rsidP="00A6694A">
      <w:pPr>
        <w:widowControl w:val="0"/>
        <w:spacing w:after="0" w:line="360" w:lineRule="auto"/>
        <w:ind w:firstLine="567"/>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Художественные стили в скульптуре представляют копии, выполненные обучающимися с работ мастеров минувших времён. Макеты архитектурных построек Руси помогают познакомиться с основными элементами архитектуры.</w:t>
      </w:r>
    </w:p>
    <w:p w:rsidR="00A6694A" w:rsidRPr="00A6694A" w:rsidRDefault="00A6694A" w:rsidP="00A6694A">
      <w:pPr>
        <w:widowControl w:val="0"/>
        <w:spacing w:after="0" w:line="360" w:lineRule="auto"/>
        <w:ind w:firstLine="567"/>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В качестве технического оснащения служат: видеомагнитофон, </w:t>
      </w:r>
      <w:r w:rsidRPr="00A6694A">
        <w:rPr>
          <w:rFonts w:ascii="Times New Roman" w:eastAsia="Times New Roman" w:hAnsi="Times New Roman" w:cs="Times New Roman"/>
          <w:sz w:val="28"/>
          <w:szCs w:val="26"/>
          <w:lang w:val="en-US" w:eastAsia="ru-RU"/>
        </w:rPr>
        <w:t>DVD</w:t>
      </w:r>
      <w:r w:rsidRPr="00A6694A">
        <w:rPr>
          <w:rFonts w:ascii="Times New Roman" w:eastAsia="Times New Roman" w:hAnsi="Times New Roman" w:cs="Times New Roman"/>
          <w:sz w:val="28"/>
          <w:szCs w:val="26"/>
          <w:lang w:eastAsia="ru-RU"/>
        </w:rPr>
        <w:t xml:space="preserve">, телевизор, компьютер и проектор. Мебель: шкаф с методическим материалом, стол преподавателя, парты </w:t>
      </w:r>
      <w:proofErr w:type="gramStart"/>
      <w:r w:rsidRPr="00A6694A">
        <w:rPr>
          <w:rFonts w:ascii="Times New Roman" w:eastAsia="Times New Roman" w:hAnsi="Times New Roman" w:cs="Times New Roman"/>
          <w:sz w:val="28"/>
          <w:szCs w:val="26"/>
          <w:lang w:eastAsia="ru-RU"/>
        </w:rPr>
        <w:t>обучающихся</w:t>
      </w:r>
      <w:proofErr w:type="gramEnd"/>
      <w:r w:rsidRPr="00A6694A">
        <w:rPr>
          <w:rFonts w:ascii="Times New Roman" w:eastAsia="Times New Roman" w:hAnsi="Times New Roman" w:cs="Times New Roman"/>
          <w:sz w:val="28"/>
          <w:szCs w:val="26"/>
          <w:lang w:eastAsia="ru-RU"/>
        </w:rPr>
        <w:t>, стулья, меловая доска.</w:t>
      </w:r>
    </w:p>
    <w:p w:rsidR="00A6694A" w:rsidRDefault="00A6694A" w:rsidP="00A6694A">
      <w:pPr>
        <w:widowControl w:val="0"/>
        <w:spacing w:after="0" w:line="360" w:lineRule="auto"/>
        <w:ind w:firstLine="567"/>
        <w:jc w:val="center"/>
        <w:rPr>
          <w:rFonts w:ascii="Times New Roman" w:eastAsia="Times New Roman" w:hAnsi="Times New Roman" w:cs="Times New Roman"/>
          <w:b/>
          <w:i/>
          <w:sz w:val="28"/>
          <w:szCs w:val="26"/>
          <w:lang w:eastAsia="ru-RU"/>
        </w:rPr>
      </w:pPr>
    </w:p>
    <w:p w:rsidR="00A6694A" w:rsidRPr="00A6694A" w:rsidRDefault="00A6694A" w:rsidP="00A6694A">
      <w:pPr>
        <w:widowControl w:val="0"/>
        <w:spacing w:after="0" w:line="360" w:lineRule="auto"/>
        <w:ind w:firstLine="567"/>
        <w:jc w:val="center"/>
        <w:rPr>
          <w:rFonts w:ascii="Times New Roman" w:eastAsia="Times New Roman" w:hAnsi="Times New Roman" w:cs="Times New Roman"/>
          <w:b/>
          <w:i/>
          <w:sz w:val="28"/>
          <w:szCs w:val="26"/>
          <w:lang w:eastAsia="ru-RU"/>
        </w:rPr>
      </w:pPr>
      <w:r w:rsidRPr="00A6694A">
        <w:rPr>
          <w:rFonts w:ascii="Times New Roman" w:eastAsia="Times New Roman" w:hAnsi="Times New Roman" w:cs="Times New Roman"/>
          <w:b/>
          <w:i/>
          <w:sz w:val="28"/>
          <w:szCs w:val="26"/>
          <w:lang w:eastAsia="ru-RU"/>
        </w:rPr>
        <w:lastRenderedPageBreak/>
        <w:t>Методические пособия:</w:t>
      </w:r>
    </w:p>
    <w:p w:rsidR="00A6694A" w:rsidRPr="00A6694A" w:rsidRDefault="00A6694A" w:rsidP="00A50785">
      <w:pPr>
        <w:widowControl w:val="0"/>
        <w:numPr>
          <w:ilvl w:val="0"/>
          <w:numId w:val="154"/>
        </w:numPr>
        <w:spacing w:after="0" w:line="360" w:lineRule="auto"/>
        <w:ind w:hanging="178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Наглядные пособия:</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таблицы, репродукции работ художников России и Западной Европы.</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val="en-US" w:eastAsia="ru-RU"/>
        </w:rPr>
        <w:t>CD</w:t>
      </w:r>
      <w:r w:rsidRPr="00A6694A">
        <w:rPr>
          <w:rFonts w:ascii="Times New Roman" w:eastAsia="Times New Roman" w:hAnsi="Times New Roman" w:cs="Times New Roman"/>
          <w:sz w:val="28"/>
          <w:szCs w:val="26"/>
          <w:lang w:eastAsia="ru-RU"/>
        </w:rPr>
        <w:t>- диски (или другой цифровой носитель) с подборкой репродукций картин, скульптур и архитектурных памятников по изучаемым темам.</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Для опроса – составлены тексты, по изучаемым темам.</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Цифровые видео зачёты по отдельным темам:</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Возрождения» - 20 слайдов;</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«Искусство Барокко» - 40 слайдов;</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«Знаменитые картины» - 60 слайдов.</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Видеофильмы по темам:</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-«Русское искусство»;</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-«Русский музей»;</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-«Залы Эрмитажа»;</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-«Иконопись Древней Руси»;</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-«Передвижники»;</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 Васнецов»;</w:t>
      </w:r>
    </w:p>
    <w:p w:rsidR="00A6694A" w:rsidRPr="00A6694A" w:rsidRDefault="00A6694A" w:rsidP="00A6694A">
      <w:pPr>
        <w:widowControl w:val="0"/>
        <w:spacing w:after="0" w:line="360" w:lineRule="auto"/>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-«Архитектура Древней Руси» и др.</w:t>
      </w:r>
    </w:p>
    <w:p w:rsidR="00A6694A" w:rsidRPr="00A6694A" w:rsidRDefault="00A6694A" w:rsidP="00A6694A">
      <w:pPr>
        <w:widowControl w:val="0"/>
        <w:spacing w:after="0" w:line="480" w:lineRule="exact"/>
        <w:ind w:right="340"/>
        <w:jc w:val="center"/>
        <w:rPr>
          <w:rFonts w:ascii="Times New Roman" w:eastAsia="Times New Roman" w:hAnsi="Times New Roman" w:cs="Times New Roman"/>
          <w:b/>
          <w:bCs/>
          <w:i/>
          <w:iCs/>
          <w:sz w:val="28"/>
          <w:szCs w:val="28"/>
          <w:lang w:eastAsia="ru-RU"/>
        </w:rPr>
      </w:pPr>
      <w:r w:rsidRPr="00A6694A">
        <w:rPr>
          <w:rFonts w:ascii="Times New Roman" w:eastAsia="Times New Roman" w:hAnsi="Times New Roman" w:cs="Times New Roman"/>
          <w:b/>
          <w:bCs/>
          <w:i/>
          <w:iCs/>
          <w:color w:val="000000"/>
          <w:sz w:val="28"/>
          <w:szCs w:val="28"/>
          <w:lang w:eastAsia="ru-RU" w:bidi="ru-RU"/>
        </w:rPr>
        <w:t>Перечень средств обучения</w:t>
      </w:r>
    </w:p>
    <w:p w:rsidR="00A6694A" w:rsidRPr="00A6694A" w:rsidRDefault="00A6694A" w:rsidP="00A50785">
      <w:pPr>
        <w:widowControl w:val="0"/>
        <w:numPr>
          <w:ilvl w:val="0"/>
          <w:numId w:val="153"/>
        </w:numPr>
        <w:spacing w:after="0" w:line="480" w:lineRule="exact"/>
        <w:ind w:left="0" w:right="20" w:firstLine="709"/>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Технические средства обучения: видеомагнитофон, компьютер, проигрыватель</w:t>
      </w:r>
    </w:p>
    <w:p w:rsidR="00A6694A" w:rsidRPr="00A6694A" w:rsidRDefault="00A6694A" w:rsidP="00A50785">
      <w:pPr>
        <w:widowControl w:val="0"/>
        <w:numPr>
          <w:ilvl w:val="0"/>
          <w:numId w:val="153"/>
        </w:numPr>
        <w:spacing w:after="0" w:line="480" w:lineRule="exact"/>
        <w:ind w:hanging="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Другие средства обучения:</w:t>
      </w:r>
    </w:p>
    <w:p w:rsidR="00A6694A" w:rsidRPr="00A6694A" w:rsidRDefault="00A6694A" w:rsidP="00A6694A">
      <w:pPr>
        <w:widowControl w:val="0"/>
        <w:tabs>
          <w:tab w:val="left" w:pos="4147"/>
        </w:tabs>
        <w:spacing w:after="0" w:line="480" w:lineRule="exact"/>
        <w:ind w:right="20"/>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b/>
          <w:sz w:val="28"/>
          <w:szCs w:val="28"/>
          <w:lang w:eastAsia="ru-RU"/>
        </w:rPr>
        <w:t>- наглядно-плоскостные:</w:t>
      </w:r>
      <w:r w:rsidRPr="00A6694A">
        <w:rPr>
          <w:rFonts w:ascii="Times New Roman" w:eastAsia="Times New Roman" w:hAnsi="Times New Roman" w:cs="Times New Roman"/>
          <w:sz w:val="28"/>
          <w:szCs w:val="28"/>
          <w:lang w:eastAsia="ru-RU"/>
        </w:rPr>
        <w:t xml:space="preserve"> наглядные методические пособия, карты, плакаты, фонд работ учащихся, настенные иллюстрации, магнитные доски, интерактивные доски;</w:t>
      </w:r>
      <w:proofErr w:type="gramEnd"/>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b/>
          <w:sz w:val="28"/>
          <w:szCs w:val="28"/>
          <w:lang w:eastAsia="ru-RU"/>
        </w:rPr>
        <w:t>- электронные образовательные ресурсы:</w:t>
      </w:r>
      <w:r w:rsidRPr="00A6694A">
        <w:rPr>
          <w:rFonts w:ascii="Times New Roman" w:eastAsia="Times New Roman" w:hAnsi="Times New Roman" w:cs="Times New Roman"/>
          <w:sz w:val="28"/>
          <w:szCs w:val="28"/>
          <w:lang w:eastAsia="ru-RU"/>
        </w:rPr>
        <w:t xml:space="preserve"> мультимедийные учебники, мультимедийные универсальные энциклопедии, сетевые образовательные ресурсы;</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b/>
          <w:sz w:val="28"/>
          <w:szCs w:val="28"/>
          <w:lang w:eastAsia="ru-RU"/>
        </w:rPr>
        <w:t>- аудиовизуальные:</w:t>
      </w:r>
      <w:r w:rsidRPr="00A6694A">
        <w:rPr>
          <w:rFonts w:ascii="Times New Roman" w:eastAsia="Times New Roman" w:hAnsi="Times New Roman" w:cs="Times New Roman"/>
          <w:sz w:val="28"/>
          <w:szCs w:val="28"/>
          <w:lang w:eastAsia="ru-RU"/>
        </w:rPr>
        <w:t xml:space="preserve"> </w:t>
      </w:r>
      <w:proofErr w:type="gramStart"/>
      <w:r w:rsidRPr="00A6694A">
        <w:rPr>
          <w:rFonts w:ascii="Times New Roman" w:eastAsia="Times New Roman" w:hAnsi="Times New Roman" w:cs="Times New Roman"/>
          <w:sz w:val="28"/>
          <w:szCs w:val="28"/>
          <w:lang w:eastAsia="ru-RU"/>
        </w:rPr>
        <w:t>слайд-фильмы</w:t>
      </w:r>
      <w:proofErr w:type="gramEnd"/>
      <w:r w:rsidRPr="00A6694A">
        <w:rPr>
          <w:rFonts w:ascii="Times New Roman" w:eastAsia="Times New Roman" w:hAnsi="Times New Roman" w:cs="Times New Roman"/>
          <w:sz w:val="28"/>
          <w:szCs w:val="28"/>
          <w:lang w:eastAsia="ru-RU"/>
        </w:rPr>
        <w:t>, видеофильмы, учебные кинофильмы, аудио-записи.</w:t>
      </w:r>
    </w:p>
    <w:p w:rsidR="00A6694A" w:rsidRPr="00A6694A" w:rsidRDefault="00A6694A" w:rsidP="00A50785">
      <w:pPr>
        <w:widowControl w:val="0"/>
        <w:numPr>
          <w:ilvl w:val="0"/>
          <w:numId w:val="153"/>
        </w:numPr>
        <w:spacing w:after="0" w:line="480" w:lineRule="exact"/>
        <w:ind w:hanging="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Авторские презентации преподавателя по темам программы.</w:t>
      </w:r>
    </w:p>
    <w:p w:rsidR="00A6694A" w:rsidRPr="00A6694A" w:rsidRDefault="00A6694A" w:rsidP="00A6694A">
      <w:pPr>
        <w:widowControl w:val="0"/>
        <w:spacing w:after="0" w:line="360" w:lineRule="auto"/>
        <w:rPr>
          <w:rFonts w:ascii="Times New Roman" w:eastAsia="Times New Roman" w:hAnsi="Times New Roman" w:cs="Times New Roman"/>
          <w:sz w:val="28"/>
          <w:szCs w:val="26"/>
          <w:lang w:eastAsia="ru-RU"/>
        </w:rPr>
      </w:pPr>
    </w:p>
    <w:p w:rsidR="00A6694A" w:rsidRPr="00A6694A" w:rsidRDefault="00A6694A" w:rsidP="00A6694A">
      <w:pPr>
        <w:widowControl w:val="0"/>
        <w:spacing w:after="0" w:line="480" w:lineRule="exact"/>
        <w:ind w:right="20"/>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V</w:t>
      </w:r>
      <w:r w:rsidRPr="00A6694A">
        <w:rPr>
          <w:rFonts w:ascii="Times New Roman" w:eastAsia="Times New Roman" w:hAnsi="Times New Roman" w:cs="Times New Roman"/>
          <w:b/>
          <w:color w:val="000000"/>
          <w:sz w:val="28"/>
          <w:szCs w:val="28"/>
          <w:lang w:val="en-US" w:eastAsia="ru-RU" w:bidi="ru-RU"/>
        </w:rPr>
        <w:t>II</w:t>
      </w:r>
      <w:r w:rsidRPr="00A6694A">
        <w:rPr>
          <w:rFonts w:ascii="Times New Roman" w:eastAsia="Times New Roman" w:hAnsi="Times New Roman" w:cs="Times New Roman"/>
          <w:b/>
          <w:color w:val="000000"/>
          <w:sz w:val="28"/>
          <w:szCs w:val="28"/>
          <w:lang w:eastAsia="ru-RU" w:bidi="ru-RU"/>
        </w:rPr>
        <w:t xml:space="preserve">. СПИСОК ЛИТЕРАТУРЫ </w:t>
      </w:r>
    </w:p>
    <w:p w:rsidR="00A6694A" w:rsidRPr="00A6694A" w:rsidRDefault="00A6694A" w:rsidP="00A6694A">
      <w:pPr>
        <w:widowControl w:val="0"/>
        <w:spacing w:after="0" w:line="480" w:lineRule="exact"/>
        <w:ind w:right="20"/>
        <w:jc w:val="center"/>
        <w:rPr>
          <w:rFonts w:ascii="Times New Roman" w:eastAsia="Times New Roman" w:hAnsi="Times New Roman" w:cs="Times New Roman"/>
          <w:b/>
          <w:color w:val="000000"/>
          <w:sz w:val="28"/>
          <w:szCs w:val="28"/>
          <w:lang w:eastAsia="ru-RU" w:bidi="ru-RU"/>
        </w:rPr>
      </w:pP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Андроникова М.И. Об искусстве портрета. М., 1973г.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Анималисты России. Скульптура. Живопись. Декоративно-прикладное искусство. Каталог Республиканской художественной выставки. Сост. Г.К.Пилипенко. М., 1980г.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proofErr w:type="gramStart"/>
      <w:r w:rsidRPr="00A6694A">
        <w:rPr>
          <w:rFonts w:ascii="Times New Roman" w:eastAsia="Calibri" w:hAnsi="Times New Roman" w:cs="Times New Roman"/>
          <w:sz w:val="28"/>
          <w:szCs w:val="28"/>
        </w:rPr>
        <w:t>Богемская</w:t>
      </w:r>
      <w:proofErr w:type="gramEnd"/>
      <w:r w:rsidRPr="00A6694A">
        <w:rPr>
          <w:rFonts w:ascii="Times New Roman" w:eastAsia="Calibri" w:hAnsi="Times New Roman" w:cs="Times New Roman"/>
          <w:sz w:val="28"/>
          <w:szCs w:val="28"/>
        </w:rPr>
        <w:t xml:space="preserve"> К.  Пейзаж. Страницы истории. М., 1992г.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Ватагин В.А. Изображение животного. М., 1967г.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Вёльфлин Г. Основные понятия истории искусств. М. – Л., 1990г.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Виппер Б.Р. Введение в историческое изучение искусства. М., 1985г.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Герчук Ю.Я. Живые вещи. М., 1977г.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Моран А. История декоративно-прикладного искусства от древнейших времён до наших дней, пер. с франц.М., 1982г.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Недошивин Г.А. Беседы о живописи. М., 1964 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Нестерова И.С. Проблемы русского и советского натюрморта. М., 1983.</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Полевой В.М. Двадцать лет французской графики. М., 1981г.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Пружан И.Н., Пушкарёв В.А. Натюрморт в русской и советской живописи. Л., 1971г.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Ракова М.М. Русский натюрморт конца XIX – нач. XX века. М., 1970г.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Ренессанс. Барокко. Классицизм. Проблема стилей в западноевропейском искусстве XV – XVII в. М., 1986г.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b/>
          <w:bCs/>
          <w:sz w:val="28"/>
          <w:szCs w:val="28"/>
        </w:rPr>
      </w:pPr>
      <w:r w:rsidRPr="00A6694A">
        <w:rPr>
          <w:rFonts w:ascii="Times New Roman" w:eastAsia="Calibri" w:hAnsi="Times New Roman" w:cs="Times New Roman"/>
          <w:sz w:val="28"/>
          <w:szCs w:val="28"/>
        </w:rPr>
        <w:t>Чегодаев А.Д. Русская графика 1928-1940. М., 1971г.</w:t>
      </w:r>
    </w:p>
    <w:p w:rsidR="00A6694A" w:rsidRPr="00A6694A" w:rsidRDefault="00A6694A" w:rsidP="00A6694A">
      <w:pPr>
        <w:spacing w:after="0"/>
        <w:jc w:val="both"/>
        <w:rPr>
          <w:rFonts w:ascii="Times New Roman" w:eastAsia="Calibri" w:hAnsi="Times New Roman" w:cs="Times New Roman"/>
          <w:sz w:val="28"/>
          <w:szCs w:val="28"/>
        </w:rPr>
      </w:pPr>
    </w:p>
    <w:p w:rsidR="00A6694A" w:rsidRPr="00A6694A" w:rsidRDefault="00A6694A" w:rsidP="00A6694A">
      <w:pPr>
        <w:spacing w:after="0"/>
        <w:jc w:val="both"/>
        <w:rPr>
          <w:rFonts w:ascii="Times New Roman" w:eastAsia="Calibri" w:hAnsi="Times New Roman" w:cs="Times New Roman"/>
          <w:sz w:val="28"/>
          <w:szCs w:val="28"/>
        </w:rPr>
      </w:pPr>
    </w:p>
    <w:p w:rsidR="00A6694A" w:rsidRPr="00A6694A" w:rsidRDefault="00A6694A" w:rsidP="00A6694A">
      <w:pPr>
        <w:spacing w:after="0" w:line="360" w:lineRule="auto"/>
        <w:ind w:left="360"/>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«Искусство Древнего Мира»</w:t>
      </w:r>
    </w:p>
    <w:p w:rsidR="00A6694A" w:rsidRPr="00A6694A" w:rsidRDefault="00A6694A" w:rsidP="00A6694A">
      <w:pPr>
        <w:widowControl w:val="0"/>
        <w:numPr>
          <w:ilvl w:val="0"/>
          <w:numId w:val="2"/>
        </w:numPr>
        <w:spacing w:after="0" w:line="360" w:lineRule="auto"/>
        <w:contextualSpacing/>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Алексеев В.П., Першиц А.И. История первобытного общества. М., 1990г.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Борисовский П.И. Древнейшее прошлое человечества. Л., 1979г.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Еремеев А.Ф. Происхождение искусства. М., 1970г.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Первобытное искусство. Новосибирск, 1971г.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color w:val="000000"/>
          <w:sz w:val="28"/>
          <w:szCs w:val="28"/>
          <w:lang w:eastAsia="ru-RU" w:bidi="ru-RU"/>
        </w:rPr>
        <w:t>Столяр А.Д. Происхождение изобразительного искусства. М., 1985г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Симонов П.В., Ершов П.М., Вяземский Ю.П. Происхождение духовности. М., 1989г.</w:t>
      </w:r>
    </w:p>
    <w:p w:rsidR="00A6694A" w:rsidRPr="00A6694A" w:rsidRDefault="00A6694A" w:rsidP="00A6694A">
      <w:pPr>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«Художественная культура Древнего Египта»</w:t>
      </w:r>
    </w:p>
    <w:p w:rsidR="00A6694A" w:rsidRPr="00A6694A" w:rsidRDefault="00A6694A" w:rsidP="00A6694A">
      <w:pPr>
        <w:widowControl w:val="0"/>
        <w:numPr>
          <w:ilvl w:val="0"/>
          <w:numId w:val="3"/>
        </w:numPr>
        <w:spacing w:after="0" w:line="240" w:lineRule="auto"/>
        <w:contextualSpacing/>
        <w:jc w:val="both"/>
        <w:rPr>
          <w:rFonts w:ascii="Times New Roman" w:eastAsia="Calibri" w:hAnsi="Times New Roman" w:cs="Times New Roman"/>
          <w:b/>
          <w:bCs/>
          <w:sz w:val="28"/>
          <w:szCs w:val="28"/>
        </w:rPr>
      </w:pPr>
      <w:r w:rsidRPr="00A6694A">
        <w:rPr>
          <w:rFonts w:ascii="Times New Roman" w:eastAsia="Calibri" w:hAnsi="Times New Roman" w:cs="Times New Roman"/>
          <w:sz w:val="28"/>
          <w:szCs w:val="28"/>
        </w:rPr>
        <w:t>История Древнего Востока. М., 1988.</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Культура Древнего Египта. Под ред. Кацнельсона И.С. М., 1976г.</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lastRenderedPageBreak/>
        <w:t>М.Матье. Искусство Древнего Египта. – М., Издательство «Искусство», 1970.</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Уоллис Бадж Е.А. Путешествие души в царствие мёртвых. Египетская Книга Мёртвых. М., Ассоциация духовного единения «Золотой век», 1995г.</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Шуринова Р. Искусство Древнего Египта. М., 1972г.</w:t>
      </w:r>
    </w:p>
    <w:p w:rsidR="00A6694A" w:rsidRPr="00A6694A" w:rsidRDefault="00A6694A" w:rsidP="00A6694A">
      <w:pPr>
        <w:spacing w:after="0"/>
        <w:ind w:left="360"/>
        <w:jc w:val="both"/>
        <w:rPr>
          <w:rFonts w:ascii="Times New Roman" w:eastAsia="Calibri" w:hAnsi="Times New Roman" w:cs="Times New Roman"/>
          <w:sz w:val="28"/>
          <w:szCs w:val="28"/>
        </w:rPr>
      </w:pPr>
    </w:p>
    <w:p w:rsidR="00A6694A" w:rsidRPr="00A6694A" w:rsidRDefault="00A6694A" w:rsidP="00A6694A">
      <w:pPr>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«Культура Античности»</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Алпатов М. Художественные проблемы искусства Древней Греции, М., 1987г.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Боннар Андре. Греческая цивилизация. ТТ. 1- 3. М., 1992г.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Бритова Н.Н., Лосева Н.М. Сидорова Н.А. Римский скульптурный портрет. М., 1975г.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Дмитриева Н.А. Акимова Л.И. Античное искусство. М., 1988г.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Колпинский Ю.Д., Бритова Н.Н. Искусство этрусков и Древнего Рима. /Памятники мирового искусства/. М., 1982г.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Любимов Л. Искусство Древнего мира. М., 1980г.</w:t>
      </w:r>
    </w:p>
    <w:p w:rsidR="00A6694A" w:rsidRPr="00A6694A" w:rsidRDefault="00A6694A" w:rsidP="00A6694A">
      <w:pPr>
        <w:widowControl w:val="0"/>
        <w:numPr>
          <w:ilvl w:val="0"/>
          <w:numId w:val="4"/>
        </w:numPr>
        <w:spacing w:after="0" w:line="360" w:lineRule="auto"/>
        <w:contextualSpacing/>
        <w:jc w:val="both"/>
        <w:rPr>
          <w:rFonts w:ascii="Times New Roman" w:eastAsia="Courier New" w:hAnsi="Times New Roman" w:cs="Times New Roman"/>
          <w:b/>
          <w:color w:val="000000"/>
          <w:sz w:val="28"/>
          <w:szCs w:val="28"/>
          <w:lang w:eastAsia="ru-RU" w:bidi="ru-RU"/>
        </w:rPr>
      </w:pPr>
      <w:r w:rsidRPr="00A6694A">
        <w:rPr>
          <w:rFonts w:ascii="Times New Roman" w:eastAsia="Calibri" w:hAnsi="Times New Roman" w:cs="Times New Roman"/>
          <w:color w:val="000000"/>
          <w:sz w:val="28"/>
          <w:szCs w:val="28"/>
          <w:lang w:eastAsia="ru-RU" w:bidi="ru-RU"/>
        </w:rPr>
        <w:t>Словарь античности. М., 1989г</w:t>
      </w:r>
    </w:p>
    <w:p w:rsidR="00A6694A" w:rsidRPr="00A6694A" w:rsidRDefault="00A6694A" w:rsidP="00A6694A">
      <w:pPr>
        <w:spacing w:after="0" w:line="360" w:lineRule="auto"/>
        <w:jc w:val="center"/>
        <w:rPr>
          <w:rFonts w:ascii="Times New Roman" w:eastAsia="Calibri" w:hAnsi="Times New Roman" w:cs="Times New Roman"/>
          <w:b/>
          <w:bCs/>
          <w:i/>
          <w:sz w:val="28"/>
          <w:szCs w:val="28"/>
        </w:rPr>
      </w:pPr>
    </w:p>
    <w:p w:rsidR="00A6694A" w:rsidRPr="00A6694A" w:rsidRDefault="00A6694A" w:rsidP="00A6694A">
      <w:pPr>
        <w:spacing w:after="0" w:line="360" w:lineRule="auto"/>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 xml:space="preserve"> «Искусство средних веков и эпохи Возрождения»</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Баткин Л.М. Итальянское Возрождение в поисках индивидуальности. – М., 1989г.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Бенеш О. Искусство Северного Возрождения. – М., 1973г.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Беллози Л. Джотто. – М., 1996г.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Вазари Д. Жизнеописания наиболее знаменитых живописцев, ваятелей и зодчих. – М., 1971г.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Воронина Т.С., Мальцева Н.Л., Стародубова В.В. Искусство Возрождения в Нидерландах, Франции, Англии. – М., 1994г.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Де Тольнай Ш. Босх. – М., 1992г.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Климов Р.Б. Питер Брейгель. – М., 1979г.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Лебедянский М. Рафаэль. – М., 1997г.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 xml:space="preserve">Леонардо да Винчи, Рафаэль, Микеланджело, Рембрандт. </w:t>
      </w:r>
      <w:r w:rsidRPr="00A6694A">
        <w:rPr>
          <w:rFonts w:ascii="Times New Roman" w:eastAsia="Calibri" w:hAnsi="Times New Roman" w:cs="Times New Roman"/>
          <w:sz w:val="28"/>
          <w:szCs w:val="28"/>
        </w:rPr>
        <w:lastRenderedPageBreak/>
        <w:t>Биографические очерки. – М., 1993г.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Малая история искусств. Искусство средних веков западной и центральной Европы. – М., 1981г.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Санти Б. Боттичелли. – М., 1996г.</w:t>
      </w:r>
    </w:p>
    <w:p w:rsidR="00A6694A" w:rsidRPr="00D04027" w:rsidRDefault="00A6694A" w:rsidP="00A6694A">
      <w:pPr>
        <w:spacing w:after="0" w:line="360" w:lineRule="auto"/>
        <w:jc w:val="center"/>
        <w:rPr>
          <w:rFonts w:ascii="Times New Roman" w:eastAsia="Calibri" w:hAnsi="Times New Roman" w:cs="Times New Roman"/>
          <w:b/>
          <w:bCs/>
          <w:i/>
          <w:sz w:val="28"/>
          <w:szCs w:val="28"/>
        </w:rPr>
      </w:pPr>
      <w:r w:rsidRPr="00D04027">
        <w:rPr>
          <w:rFonts w:ascii="Times New Roman" w:eastAsia="Calibri" w:hAnsi="Times New Roman" w:cs="Times New Roman"/>
          <w:b/>
          <w:bCs/>
          <w:i/>
          <w:sz w:val="28"/>
          <w:szCs w:val="28"/>
        </w:rPr>
        <w:t>«Русское искусство»</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Алленов М.М., Евангулова О.С., Лифшиц Л.И. Русское искусство X – начала XX века. Архитектура. Скульптура. Живопись. Графика. – М., 1989г.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Алпатов М. Феофан Грек. – М., 1990г.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Барская Н.А. Сюжеты и образы древнерусской живописи. – М., 1993г.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Бычков В.В. Византийская эстетика. – М., 1977г.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Бычков В.В. Русская средневековая эстетика XI – XVII вв. – М., 1992г.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Дмитриева Н.А. Краткая история искусств. Вып.2. – М., 1991г.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Косцова А.С. Древнерусская живопись в собрании Эрмитажа. – СПб</w:t>
      </w:r>
      <w:proofErr w:type="gramStart"/>
      <w:r w:rsidRPr="00A6694A">
        <w:rPr>
          <w:rFonts w:ascii="Times New Roman" w:eastAsia="Calibri" w:hAnsi="Times New Roman" w:cs="Times New Roman"/>
          <w:sz w:val="28"/>
          <w:szCs w:val="28"/>
        </w:rPr>
        <w:t xml:space="preserve">., </w:t>
      </w:r>
      <w:proofErr w:type="gramEnd"/>
      <w:r w:rsidRPr="00A6694A">
        <w:rPr>
          <w:rFonts w:ascii="Times New Roman" w:eastAsia="Calibri" w:hAnsi="Times New Roman" w:cs="Times New Roman"/>
          <w:sz w:val="28"/>
          <w:szCs w:val="28"/>
        </w:rPr>
        <w:t>1992г.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Лазарев В.Н. Византийская живопись. – М., 1986г.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Лазарев В.Н. Византийское и древнерусское искусство. – М., 1978г.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Вагнер Г.К., Владышевская Т.Ф. Искусство Древней Руси. – М., 1993г.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Псковская икона XIII – XVI веков. Авторы вст. Статей М.В.Алпатов, И.С. Родникова. – Л., 1990г.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Раппопорт П.А. Зодчество Древней Руси. – Л., 1986г.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Смирнова Э.С. Московская икона XIV – XVII веков. – Л., 1988г.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Флоренский П.А. Иконостас. Избр</w:t>
      </w:r>
      <w:proofErr w:type="gramStart"/>
      <w:r w:rsidRPr="00A6694A">
        <w:rPr>
          <w:rFonts w:ascii="Times New Roman" w:eastAsia="Calibri" w:hAnsi="Times New Roman" w:cs="Times New Roman"/>
          <w:sz w:val="28"/>
          <w:szCs w:val="28"/>
        </w:rPr>
        <w:t>.т</w:t>
      </w:r>
      <w:proofErr w:type="gramEnd"/>
      <w:r w:rsidRPr="00A6694A">
        <w:rPr>
          <w:rFonts w:ascii="Times New Roman" w:eastAsia="Calibri" w:hAnsi="Times New Roman" w:cs="Times New Roman"/>
          <w:sz w:val="28"/>
          <w:szCs w:val="28"/>
        </w:rPr>
        <w:t>руды по искусству. – СПб</w:t>
      </w:r>
      <w:proofErr w:type="gramStart"/>
      <w:r w:rsidRPr="00A6694A">
        <w:rPr>
          <w:rFonts w:ascii="Times New Roman" w:eastAsia="Calibri" w:hAnsi="Times New Roman" w:cs="Times New Roman"/>
          <w:sz w:val="28"/>
          <w:szCs w:val="28"/>
        </w:rPr>
        <w:t xml:space="preserve">., </w:t>
      </w:r>
      <w:proofErr w:type="gramEnd"/>
      <w:r w:rsidRPr="00A6694A">
        <w:rPr>
          <w:rFonts w:ascii="Times New Roman" w:eastAsia="Calibri" w:hAnsi="Times New Roman" w:cs="Times New Roman"/>
          <w:sz w:val="28"/>
          <w:szCs w:val="28"/>
        </w:rPr>
        <w:t>1993г.</w:t>
      </w:r>
    </w:p>
    <w:p w:rsidR="00A6694A" w:rsidRPr="00A6694A" w:rsidRDefault="00A6694A" w:rsidP="00A6694A">
      <w:pPr>
        <w:ind w:left="740"/>
        <w:contextualSpacing/>
        <w:jc w:val="center"/>
        <w:rPr>
          <w:rFonts w:ascii="Times New Roman" w:eastAsia="Calibri" w:hAnsi="Times New Roman" w:cs="Times New Roman"/>
          <w:b/>
          <w:bCs/>
          <w:sz w:val="28"/>
          <w:szCs w:val="28"/>
        </w:rPr>
      </w:pPr>
    </w:p>
    <w:p w:rsidR="00A6694A" w:rsidRPr="00A6694A" w:rsidRDefault="00A6694A" w:rsidP="00A6694A">
      <w:pPr>
        <w:jc w:val="center"/>
        <w:rPr>
          <w:rFonts w:ascii="Times New Roman" w:eastAsia="Calibri" w:hAnsi="Times New Roman" w:cs="Times New Roman"/>
          <w:b/>
          <w:bCs/>
          <w:sz w:val="28"/>
          <w:szCs w:val="28"/>
        </w:rPr>
      </w:pPr>
      <w:r w:rsidRPr="00A6694A">
        <w:rPr>
          <w:rFonts w:ascii="Times New Roman" w:eastAsia="Calibri" w:hAnsi="Times New Roman" w:cs="Times New Roman"/>
          <w:b/>
          <w:bCs/>
          <w:sz w:val="28"/>
          <w:szCs w:val="28"/>
        </w:rPr>
        <w:t>Рекомендуемая литература для преподавателя:</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Леонардо</w:t>
      </w:r>
      <w:proofErr w:type="gramStart"/>
      <w:r w:rsidRPr="00A6694A">
        <w:rPr>
          <w:rFonts w:ascii="Times New Roman" w:eastAsia="Calibri" w:hAnsi="Times New Roman" w:cs="Times New Roman"/>
          <w:sz w:val="28"/>
          <w:szCs w:val="28"/>
        </w:rPr>
        <w:t>.</w:t>
      </w:r>
      <w:proofErr w:type="gramEnd"/>
      <w:r w:rsidRPr="00A6694A">
        <w:rPr>
          <w:rFonts w:ascii="Times New Roman" w:eastAsia="Calibri" w:hAnsi="Times New Roman" w:cs="Times New Roman"/>
          <w:sz w:val="28"/>
          <w:szCs w:val="28"/>
        </w:rPr>
        <w:t xml:space="preserve"> – </w:t>
      </w:r>
      <w:proofErr w:type="gramStart"/>
      <w:r w:rsidRPr="00A6694A">
        <w:rPr>
          <w:rFonts w:ascii="Times New Roman" w:eastAsia="Calibri" w:hAnsi="Times New Roman" w:cs="Times New Roman"/>
          <w:sz w:val="28"/>
          <w:szCs w:val="28"/>
        </w:rPr>
        <w:t>м</w:t>
      </w:r>
      <w:proofErr w:type="gramEnd"/>
      <w:r w:rsidRPr="00A6694A">
        <w:rPr>
          <w:rFonts w:ascii="Times New Roman" w:eastAsia="Calibri" w:hAnsi="Times New Roman" w:cs="Times New Roman"/>
          <w:sz w:val="28"/>
          <w:szCs w:val="28"/>
        </w:rPr>
        <w:t>.: Издательский дом Шалвы Амонашвили, 2005. – С.224(Антология гуманной педагогики)</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Голынец Г.В., Голынец С.В. Иван Яковлевич Билибин, М., «Изобразительное искусство», 1972, 223с.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Графика Нади Рушевой, М., «Изобразительное искусство», 1976, 120с.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Журнальная графика Дейнеки 1920-начало 1930-х гг., М., «Советский художник», 1979, 170с.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Козлинский В.И., Фрезе Э.П., Художник и театр, М., «Советский художник», 1975, 240с.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Кокорин А.В. В стране великого сказочника, М., «Советский художник», 1988, 240с.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Пахомов А. 10 книжек для детей, Л., «Художник РСФСР», 1988,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Сидоров А.А. Русская графика начала 20 века, М., Искусство, 1969, 250с.</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Аксенов Ю., Левидова М., Цвет и линия. 2-е изд. Практическое руководство по рисунку и живописи. М., «Сов</w:t>
      </w:r>
      <w:proofErr w:type="gramStart"/>
      <w:r w:rsidRPr="00A6694A">
        <w:rPr>
          <w:rFonts w:ascii="Times New Roman" w:eastAsia="Calibri" w:hAnsi="Times New Roman" w:cs="Times New Roman"/>
          <w:sz w:val="28"/>
          <w:szCs w:val="28"/>
        </w:rPr>
        <w:t>.</w:t>
      </w:r>
      <w:proofErr w:type="gramEnd"/>
      <w:r w:rsidRPr="00A6694A">
        <w:rPr>
          <w:rFonts w:ascii="Times New Roman" w:eastAsia="Calibri" w:hAnsi="Times New Roman" w:cs="Times New Roman"/>
          <w:sz w:val="28"/>
          <w:szCs w:val="28"/>
        </w:rPr>
        <w:t xml:space="preserve"> </w:t>
      </w:r>
      <w:proofErr w:type="gramStart"/>
      <w:r w:rsidRPr="00A6694A">
        <w:rPr>
          <w:rFonts w:ascii="Times New Roman" w:eastAsia="Calibri" w:hAnsi="Times New Roman" w:cs="Times New Roman"/>
          <w:sz w:val="28"/>
          <w:szCs w:val="28"/>
        </w:rPr>
        <w:t>х</w:t>
      </w:r>
      <w:proofErr w:type="gramEnd"/>
      <w:r w:rsidRPr="00A6694A">
        <w:rPr>
          <w:rFonts w:ascii="Times New Roman" w:eastAsia="Calibri" w:hAnsi="Times New Roman" w:cs="Times New Roman"/>
          <w:sz w:val="28"/>
          <w:szCs w:val="28"/>
        </w:rPr>
        <w:t>удожник», 1986, 326с. с ил.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 xml:space="preserve">Островский Г.С. Как создается картина. М., «Изобразительное искусство», </w:t>
      </w:r>
      <w:r w:rsidRPr="00A6694A">
        <w:rPr>
          <w:rFonts w:ascii="Times New Roman" w:eastAsia="Calibri" w:hAnsi="Times New Roman" w:cs="Times New Roman"/>
          <w:sz w:val="28"/>
          <w:szCs w:val="28"/>
        </w:rPr>
        <w:lastRenderedPageBreak/>
        <w:t>1976, 95с. с ил.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Рисунок. Живопись. Композиция. Учебное пособие для студентов художественно-графического факультета пединститутов /сост. Н.Н. Ростовцев и др./</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Храповский М. Письма начинающему художнику. М., «Искусство», 1956, 88с., 29л. с ил.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Шорохов Е.В. и Козлов Н.Г. Композиция. Учебное пособие для учащихся отделений черчения и рисования педучилищ.</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 xml:space="preserve">Яблонский В.А. Преподавание предмета. Рисунок и основы композиции. М., «Высшая школа», </w:t>
      </w:r>
    </w:p>
    <w:p w:rsidR="00A6694A" w:rsidRPr="00A6694A" w:rsidRDefault="00A6694A" w:rsidP="00A6694A">
      <w:pPr>
        <w:ind w:left="928"/>
        <w:contextualSpacing/>
        <w:rPr>
          <w:rFonts w:ascii="Times New Roman" w:eastAsia="Calibri" w:hAnsi="Times New Roman" w:cs="Times New Roman"/>
          <w:b/>
          <w:sz w:val="28"/>
          <w:szCs w:val="28"/>
        </w:rPr>
      </w:pPr>
      <w:r w:rsidRPr="00A6694A">
        <w:rPr>
          <w:rFonts w:ascii="Times New Roman" w:eastAsia="Calibri" w:hAnsi="Times New Roman" w:cs="Times New Roman"/>
          <w:b/>
          <w:sz w:val="28"/>
          <w:szCs w:val="28"/>
        </w:rPr>
        <w:t>Рекомендуемая литература для родителей:</w:t>
      </w:r>
    </w:p>
    <w:p w:rsidR="00A6694A" w:rsidRPr="00A6694A" w:rsidRDefault="00A6694A" w:rsidP="00A6694A">
      <w:pPr>
        <w:widowControl w:val="0"/>
        <w:numPr>
          <w:ilvl w:val="0"/>
          <w:numId w:val="8"/>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Островский Г.С. Как создается картина. М., «Изобразительное искусство», 1976, 95с. с ил.</w:t>
      </w:r>
    </w:p>
    <w:p w:rsidR="00A6694A" w:rsidRPr="00A6694A" w:rsidRDefault="00A6694A" w:rsidP="00A6694A">
      <w:pPr>
        <w:widowControl w:val="0"/>
        <w:numPr>
          <w:ilvl w:val="0"/>
          <w:numId w:val="8"/>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Храповский М. Письма начинающему художнику. М., «Искусство», 1956, 88с., 29л. с ил.</w:t>
      </w:r>
    </w:p>
    <w:p w:rsidR="00A6694A" w:rsidRPr="00A6694A" w:rsidRDefault="00A6694A" w:rsidP="00A6694A">
      <w:pPr>
        <w:ind w:left="928"/>
        <w:contextualSpacing/>
        <w:rPr>
          <w:rFonts w:ascii="Times New Roman" w:eastAsia="Calibri" w:hAnsi="Times New Roman" w:cs="Times New Roman"/>
          <w:b/>
          <w:sz w:val="28"/>
          <w:szCs w:val="28"/>
        </w:rPr>
      </w:pPr>
      <w:r w:rsidRPr="00A6694A">
        <w:rPr>
          <w:rFonts w:ascii="Times New Roman" w:eastAsia="Calibri" w:hAnsi="Times New Roman" w:cs="Times New Roman"/>
          <w:b/>
          <w:sz w:val="28"/>
          <w:szCs w:val="28"/>
        </w:rPr>
        <w:t>Литература для учащихся:</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Журнальная графика Дейнеки 1920-начало 1930-х гг., М., «Советский художник», 1979,</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Голынец Г.В., Голынец С.В. Иван Яковлевич Билибин, М., «Изобразительное искусство», 1972,</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Островский Г. С. Как создается картинаю, М., Издательство академии художеств СССР</w:t>
      </w:r>
      <w:proofErr w:type="gramStart"/>
      <w:r w:rsidRPr="00A6694A">
        <w:rPr>
          <w:rFonts w:ascii="Times New Roman" w:eastAsia="Times New Roman" w:hAnsi="Times New Roman" w:cs="Times New Roman"/>
          <w:sz w:val="28"/>
          <w:szCs w:val="28"/>
        </w:rPr>
        <w:t xml:space="preserve">., </w:t>
      </w:r>
      <w:proofErr w:type="gramEnd"/>
      <w:r w:rsidRPr="00A6694A">
        <w:rPr>
          <w:rFonts w:ascii="Times New Roman" w:eastAsia="Times New Roman" w:hAnsi="Times New Roman" w:cs="Times New Roman"/>
          <w:sz w:val="28"/>
          <w:szCs w:val="28"/>
        </w:rPr>
        <w:t>1962</w:t>
      </w:r>
    </w:p>
    <w:p w:rsidR="00A6694A" w:rsidRPr="00A6694A" w:rsidRDefault="00A6694A" w:rsidP="00A6694A">
      <w:pPr>
        <w:widowControl w:val="0"/>
        <w:numPr>
          <w:ilvl w:val="0"/>
          <w:numId w:val="9"/>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Пахомов А. 10 книжек для детей, Л., «Художник РСФСР», 1988, илл.</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Рындин В.Ф., Как создается художественное оформление спектакля</w:t>
      </w:r>
      <w:proofErr w:type="gramStart"/>
      <w:r w:rsidRPr="00A6694A">
        <w:rPr>
          <w:rFonts w:ascii="Times New Roman" w:eastAsia="Times New Roman" w:hAnsi="Times New Roman" w:cs="Times New Roman"/>
          <w:sz w:val="28"/>
          <w:szCs w:val="28"/>
        </w:rPr>
        <w:t xml:space="preserve">., </w:t>
      </w:r>
      <w:proofErr w:type="gramEnd"/>
      <w:r w:rsidRPr="00A6694A">
        <w:rPr>
          <w:rFonts w:ascii="Times New Roman" w:eastAsia="Times New Roman" w:hAnsi="Times New Roman" w:cs="Times New Roman"/>
          <w:sz w:val="28"/>
          <w:szCs w:val="28"/>
        </w:rPr>
        <w:t>М., Изд. «Академия художеств СССР», 1962,</w:t>
      </w:r>
    </w:p>
    <w:p w:rsidR="00A6694A" w:rsidRDefault="00A6694A"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Times New Roman" w:eastAsia="Calibri" w:hAnsi="Times New Roman" w:cs="Times New Roman"/>
          <w:b/>
          <w:bCs/>
          <w:sz w:val="28"/>
          <w:szCs w:val="28"/>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lastRenderedPageBreak/>
        <w:t xml:space="preserve">Муниципальное бюджетное учреждение </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дополнительного образования</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«Детская художественная школа»</w:t>
      </w:r>
    </w:p>
    <w:p w:rsidR="00931CE8" w:rsidRPr="00931CE8" w:rsidRDefault="00AE3B55"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города</w:t>
      </w:r>
      <w:r w:rsidR="00931CE8" w:rsidRPr="00931CE8">
        <w:rPr>
          <w:rFonts w:ascii="Times New Roman" w:eastAsia="Times New Roman" w:hAnsi="Times New Roman" w:cs="Times New Roman"/>
          <w:bCs/>
          <w:iCs/>
          <w:sz w:val="28"/>
          <w:szCs w:val="28"/>
          <w:lang w:eastAsia="ru-RU"/>
        </w:rPr>
        <w:t xml:space="preserve"> Кирова</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Дополнительная предпрофессиональная</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 xml:space="preserve">программа </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в области изобразительного искусства «Живопись»</w:t>
      </w: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6"/>
          <w:szCs w:val="36"/>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Программа по учебному предмету</w:t>
      </w: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ПО.03.УП.01. ПЛЕНЭР</w:t>
      </w: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Для учащихся 2 – 5 классов </w:t>
      </w:r>
    </w:p>
    <w:p w:rsidR="00931CE8" w:rsidRPr="00931CE8" w:rsidRDefault="00931CE8" w:rsidP="00931CE8">
      <w:pPr>
        <w:widowControl w:val="0"/>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Детской художественной школы </w:t>
      </w:r>
    </w:p>
    <w:p w:rsidR="00931CE8" w:rsidRPr="00931CE8" w:rsidRDefault="00931CE8" w:rsidP="00931CE8">
      <w:pPr>
        <w:widowControl w:val="0"/>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Срок реализации 4 года</w:t>
      </w: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Киров </w:t>
      </w:r>
    </w:p>
    <w:p w:rsidR="00931CE8" w:rsidRPr="00931CE8" w:rsidRDefault="00AE3B55" w:rsidP="00931CE8">
      <w:pPr>
        <w:widowControl w:val="0"/>
        <w:spacing w:after="0" w:line="475" w:lineRule="exact"/>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2019</w:t>
      </w:r>
    </w:p>
    <w:p w:rsidR="00931CE8" w:rsidRPr="00931CE8" w:rsidRDefault="00931CE8" w:rsidP="00931CE8">
      <w:pPr>
        <w:widowControl w:val="0"/>
        <w:spacing w:after="0" w:line="240" w:lineRule="auto"/>
        <w:rPr>
          <w:rFonts w:ascii="Times New Roman" w:eastAsia="Times New Roman" w:hAnsi="Times New Roman" w:cs="Times New Roman"/>
          <w:bCs/>
          <w:iCs/>
          <w:color w:val="000000"/>
          <w:sz w:val="32"/>
          <w:szCs w:val="32"/>
          <w:lang w:eastAsia="ru-RU" w:bidi="ru-RU"/>
        </w:rPr>
      </w:pPr>
      <w:r w:rsidRPr="00931CE8">
        <w:rPr>
          <w:rFonts w:ascii="Courier New" w:eastAsia="Courier New" w:hAnsi="Courier New" w:cs="Courier New"/>
          <w:b/>
          <w:i/>
          <w:color w:val="000000"/>
          <w:sz w:val="32"/>
          <w:szCs w:val="32"/>
          <w:lang w:eastAsia="ru-RU" w:bidi="ru-RU"/>
        </w:rPr>
        <w:br w:type="page"/>
      </w:r>
    </w:p>
    <w:p w:rsidR="00931CE8" w:rsidRPr="00931CE8" w:rsidRDefault="00931CE8" w:rsidP="00931CE8">
      <w:pPr>
        <w:widowControl w:val="0"/>
        <w:spacing w:after="0" w:line="475" w:lineRule="exact"/>
        <w:jc w:val="center"/>
        <w:rPr>
          <w:rFonts w:ascii="Times New Roman" w:eastAsia="Times New Roman" w:hAnsi="Times New Roman" w:cs="Times New Roman"/>
          <w:bCs/>
          <w:iCs/>
          <w:sz w:val="32"/>
          <w:szCs w:val="32"/>
          <w:lang w:eastAsia="ru-RU"/>
        </w:rPr>
      </w:pPr>
    </w:p>
    <w:tbl>
      <w:tblPr>
        <w:tblW w:w="10173" w:type="dxa"/>
        <w:tblLook w:val="00A0" w:firstRow="1" w:lastRow="0" w:firstColumn="1" w:lastColumn="0" w:noHBand="0" w:noVBand="0"/>
      </w:tblPr>
      <w:tblGrid>
        <w:gridCol w:w="4644"/>
        <w:gridCol w:w="5529"/>
      </w:tblGrid>
      <w:tr w:rsidR="00931CE8" w:rsidRPr="00931CE8" w:rsidTr="00D04027">
        <w:tc>
          <w:tcPr>
            <w:tcW w:w="4644" w:type="dxa"/>
          </w:tcPr>
          <w:p w:rsidR="00931CE8" w:rsidRPr="00931CE8" w:rsidRDefault="00AE3B55" w:rsidP="00931CE8">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ПРИНЯТО</w:t>
            </w:r>
          </w:p>
          <w:p w:rsidR="00931CE8" w:rsidRPr="00931CE8" w:rsidRDefault="00931CE8" w:rsidP="00931CE8">
            <w:pPr>
              <w:widowControl w:val="0"/>
              <w:spacing w:after="0" w:line="360" w:lineRule="auto"/>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Методическим советом</w:t>
            </w:r>
          </w:p>
          <w:p w:rsidR="00931CE8" w:rsidRPr="00931CE8" w:rsidRDefault="00931CE8" w:rsidP="00931CE8">
            <w:pPr>
              <w:widowControl w:val="0"/>
              <w:spacing w:after="0" w:line="360" w:lineRule="auto"/>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МБОУ ДОД «ДХШ» г</w:t>
            </w:r>
            <w:proofErr w:type="gramStart"/>
            <w:r w:rsidRPr="00931CE8">
              <w:rPr>
                <w:rFonts w:ascii="Times New Roman" w:eastAsia="Times New Roman" w:hAnsi="Times New Roman" w:cs="Courier New"/>
                <w:color w:val="000000"/>
                <w:sz w:val="28"/>
                <w:szCs w:val="28"/>
                <w:lang w:eastAsia="ru-RU" w:bidi="ru-RU"/>
              </w:rPr>
              <w:t>.К</w:t>
            </w:r>
            <w:proofErr w:type="gramEnd"/>
            <w:r w:rsidRPr="00931CE8">
              <w:rPr>
                <w:rFonts w:ascii="Times New Roman" w:eastAsia="Times New Roman" w:hAnsi="Times New Roman" w:cs="Courier New"/>
                <w:color w:val="000000"/>
                <w:sz w:val="28"/>
                <w:szCs w:val="28"/>
                <w:lang w:eastAsia="ru-RU" w:bidi="ru-RU"/>
              </w:rPr>
              <w:t>ирова</w:t>
            </w:r>
          </w:p>
          <w:p w:rsidR="00931CE8" w:rsidRPr="00931CE8" w:rsidRDefault="00931CE8" w:rsidP="00931CE8">
            <w:pPr>
              <w:widowControl w:val="0"/>
              <w:spacing w:after="0" w:line="360" w:lineRule="auto"/>
              <w:rPr>
                <w:rFonts w:ascii="Times New Roman" w:eastAsia="Times New Roman" w:hAnsi="Times New Roman" w:cs="Courier New"/>
                <w:color w:val="000000"/>
                <w:sz w:val="36"/>
                <w:szCs w:val="36"/>
                <w:lang w:eastAsia="ru-RU" w:bidi="ru-RU"/>
              </w:rPr>
            </w:pPr>
          </w:p>
          <w:p w:rsidR="00931CE8" w:rsidRPr="00931CE8" w:rsidRDefault="00931CE8" w:rsidP="00931CE8">
            <w:pPr>
              <w:widowControl w:val="0"/>
              <w:spacing w:after="0" w:line="360" w:lineRule="auto"/>
              <w:rPr>
                <w:rFonts w:ascii="Times New Roman" w:eastAsia="Times New Roman" w:hAnsi="Times New Roman" w:cs="Courier New"/>
                <w:color w:val="000000"/>
                <w:sz w:val="28"/>
                <w:szCs w:val="28"/>
                <w:lang w:eastAsia="ru-RU" w:bidi="ru-RU"/>
              </w:rPr>
            </w:pPr>
          </w:p>
          <w:p w:rsidR="00931CE8" w:rsidRPr="00931CE8" w:rsidRDefault="00AE3B55" w:rsidP="00931CE8">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931CE8" w:rsidRPr="00931CE8">
              <w:rPr>
                <w:rFonts w:ascii="Times New Roman" w:eastAsia="Times New Roman" w:hAnsi="Times New Roman" w:cs="Courier New"/>
                <w:color w:val="000000"/>
                <w:sz w:val="28"/>
                <w:szCs w:val="28"/>
                <w:lang w:eastAsia="ru-RU" w:bidi="ru-RU"/>
              </w:rPr>
              <w:t xml:space="preserve"> г.</w:t>
            </w:r>
          </w:p>
        </w:tc>
        <w:tc>
          <w:tcPr>
            <w:tcW w:w="5529" w:type="dxa"/>
          </w:tcPr>
          <w:p w:rsidR="00931CE8" w:rsidRPr="00931CE8" w:rsidRDefault="00931CE8" w:rsidP="00931CE8">
            <w:pPr>
              <w:widowControl w:val="0"/>
              <w:spacing w:after="0" w:line="360" w:lineRule="auto"/>
              <w:ind w:left="2124"/>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«УТВЕРЖДАЮ»</w:t>
            </w:r>
          </w:p>
          <w:p w:rsidR="00931CE8" w:rsidRPr="00931CE8" w:rsidRDefault="00931CE8" w:rsidP="00931CE8">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 xml:space="preserve">Директор МБОУ ДОД </w:t>
            </w:r>
          </w:p>
          <w:p w:rsidR="00931CE8" w:rsidRPr="00931CE8" w:rsidRDefault="00931CE8" w:rsidP="00931CE8">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«ДХШ» г. Кирова</w:t>
            </w:r>
          </w:p>
          <w:p w:rsidR="00931CE8" w:rsidRPr="00931CE8" w:rsidRDefault="00931CE8" w:rsidP="00931CE8">
            <w:pPr>
              <w:widowControl w:val="0"/>
              <w:spacing w:after="0" w:line="240" w:lineRule="auto"/>
              <w:jc w:val="right"/>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 xml:space="preserve">______________ </w:t>
            </w:r>
          </w:p>
          <w:p w:rsidR="00931CE8" w:rsidRPr="00931CE8" w:rsidRDefault="00931CE8" w:rsidP="00931CE8">
            <w:pPr>
              <w:widowControl w:val="0"/>
              <w:spacing w:after="0" w:line="240" w:lineRule="auto"/>
              <w:jc w:val="right"/>
              <w:rPr>
                <w:rFonts w:ascii="Times New Roman" w:eastAsia="Times New Roman" w:hAnsi="Times New Roman" w:cs="Courier New"/>
                <w:color w:val="FF0000"/>
                <w:sz w:val="24"/>
                <w:szCs w:val="24"/>
                <w:lang w:eastAsia="ru-RU" w:bidi="ru-RU"/>
              </w:rPr>
            </w:pPr>
            <w:r w:rsidRPr="00931CE8">
              <w:rPr>
                <w:rFonts w:ascii="Times New Roman" w:eastAsia="Times New Roman" w:hAnsi="Times New Roman" w:cs="Courier New"/>
                <w:color w:val="000000"/>
                <w:sz w:val="24"/>
                <w:szCs w:val="24"/>
                <w:lang w:eastAsia="ru-RU" w:bidi="ru-RU"/>
              </w:rPr>
              <w:t>(подпись)</w:t>
            </w:r>
          </w:p>
          <w:p w:rsidR="00931CE8" w:rsidRPr="00931CE8" w:rsidRDefault="00931CE8" w:rsidP="00931CE8">
            <w:pPr>
              <w:widowControl w:val="0"/>
              <w:spacing w:after="0" w:line="360" w:lineRule="auto"/>
              <w:ind w:left="2124"/>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М.В. Вачевских</w:t>
            </w:r>
          </w:p>
          <w:p w:rsidR="00931CE8" w:rsidRPr="00931CE8" w:rsidRDefault="00AE3B55" w:rsidP="00931CE8">
            <w:pPr>
              <w:widowControl w:val="0"/>
              <w:spacing w:after="0" w:line="360" w:lineRule="auto"/>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931CE8" w:rsidRPr="00931CE8">
              <w:rPr>
                <w:rFonts w:ascii="Times New Roman" w:eastAsia="Times New Roman" w:hAnsi="Times New Roman" w:cs="Courier New"/>
                <w:color w:val="000000"/>
                <w:sz w:val="28"/>
                <w:szCs w:val="28"/>
                <w:lang w:eastAsia="ru-RU" w:bidi="ru-RU"/>
              </w:rPr>
              <w:t xml:space="preserve"> г.</w:t>
            </w:r>
          </w:p>
        </w:tc>
      </w:tr>
    </w:tbl>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240" w:lineRule="auto"/>
        <w:jc w:val="both"/>
        <w:rPr>
          <w:rFonts w:ascii="Times New Roman" w:eastAsia="Lucida Sans Unicode" w:hAnsi="Times New Roman" w:cs="Tahoma"/>
          <w:bCs/>
          <w:kern w:val="2"/>
          <w:sz w:val="28"/>
          <w:szCs w:val="24"/>
          <w:lang w:eastAsia="hi-IN" w:bidi="hi-IN"/>
        </w:rPr>
      </w:pPr>
      <w:r w:rsidRPr="00931CE8">
        <w:rPr>
          <w:rFonts w:ascii="Times New Roman" w:eastAsia="Courier New" w:hAnsi="Times New Roman" w:cs="Courier New"/>
          <w:sz w:val="28"/>
          <w:szCs w:val="28"/>
          <w:lang w:eastAsia="ru-RU" w:bidi="ru-RU"/>
        </w:rPr>
        <w:t>Разработчи</w:t>
      </w:r>
      <w:proofErr w:type="gramStart"/>
      <w:r w:rsidRPr="00931CE8">
        <w:rPr>
          <w:rFonts w:ascii="Times New Roman" w:eastAsia="Courier New" w:hAnsi="Times New Roman" w:cs="Courier New"/>
          <w:sz w:val="28"/>
          <w:szCs w:val="28"/>
          <w:lang w:eastAsia="ru-RU" w:bidi="ru-RU"/>
        </w:rPr>
        <w:t>к(</w:t>
      </w:r>
      <w:proofErr w:type="gramEnd"/>
      <w:r w:rsidRPr="00931CE8">
        <w:rPr>
          <w:rFonts w:ascii="Times New Roman" w:eastAsia="Courier New" w:hAnsi="Times New Roman" w:cs="Courier New"/>
          <w:sz w:val="28"/>
          <w:szCs w:val="28"/>
          <w:lang w:eastAsia="ru-RU" w:bidi="ru-RU"/>
        </w:rPr>
        <w:t>и) –</w:t>
      </w:r>
      <w:r w:rsidRPr="00931CE8">
        <w:rPr>
          <w:rFonts w:ascii="Times New Roman" w:eastAsia="Courier New" w:hAnsi="Times New Roman" w:cs="Courier New"/>
          <w:color w:val="FF0000"/>
          <w:sz w:val="28"/>
          <w:szCs w:val="28"/>
          <w:lang w:eastAsia="ru-RU" w:bidi="ru-RU"/>
        </w:rPr>
        <w:t xml:space="preserve"> </w:t>
      </w:r>
      <w:r w:rsidRPr="00931CE8">
        <w:rPr>
          <w:rFonts w:ascii="Times New Roman" w:eastAsia="Lucida Sans Unicode" w:hAnsi="Times New Roman" w:cs="Tahoma"/>
          <w:bCs/>
          <w:kern w:val="2"/>
          <w:sz w:val="28"/>
          <w:szCs w:val="24"/>
          <w:lang w:eastAsia="hi-IN" w:bidi="hi-IN"/>
        </w:rPr>
        <w:t>Арабаджи Ольга Вячеславовна, преподаватель высшей квалификационной категории дисциплин: рисунок, живопись, композиция ДХШ г. Кирова.</w:t>
      </w:r>
    </w:p>
    <w:p w:rsidR="00931CE8" w:rsidRPr="00931CE8" w:rsidRDefault="00931CE8" w:rsidP="00931CE8">
      <w:pPr>
        <w:widowControl w:val="0"/>
        <w:tabs>
          <w:tab w:val="left" w:pos="7742"/>
        </w:tabs>
        <w:spacing w:after="0" w:line="360" w:lineRule="auto"/>
        <w:ind w:left="720"/>
        <w:jc w:val="both"/>
        <w:rPr>
          <w:rFonts w:ascii="Times New Roman" w:eastAsia="Courier New" w:hAnsi="Times New Roman" w:cs="Courier New"/>
          <w:color w:val="FF0000"/>
          <w:sz w:val="28"/>
          <w:szCs w:val="28"/>
          <w:lang w:eastAsia="ru-RU" w:bidi="ru-RU"/>
        </w:rPr>
      </w:pPr>
    </w:p>
    <w:p w:rsidR="00931CE8" w:rsidRPr="00931CE8" w:rsidRDefault="00931CE8" w:rsidP="00931CE8">
      <w:pPr>
        <w:widowControl w:val="0"/>
        <w:spacing w:after="0" w:line="240" w:lineRule="auto"/>
        <w:jc w:val="both"/>
        <w:rPr>
          <w:rFonts w:ascii="Times New Roman" w:eastAsia="Courier New" w:hAnsi="Times New Roman" w:cs="Times New Roman"/>
          <w:bCs/>
          <w:color w:val="000000"/>
          <w:sz w:val="28"/>
          <w:szCs w:val="24"/>
          <w:lang w:eastAsia="ru-RU" w:bidi="ru-RU"/>
        </w:rPr>
      </w:pPr>
      <w:r w:rsidRPr="00931CE8">
        <w:rPr>
          <w:rFonts w:ascii="Times New Roman" w:eastAsia="Courier New" w:hAnsi="Times New Roman" w:cs="Courier New"/>
          <w:sz w:val="28"/>
          <w:szCs w:val="28"/>
          <w:lang w:eastAsia="ru-RU" w:bidi="ru-RU"/>
        </w:rPr>
        <w:t>Рецензент –</w:t>
      </w:r>
      <w:r w:rsidRPr="00931CE8">
        <w:rPr>
          <w:rFonts w:ascii="Times New Roman" w:eastAsia="Courier New" w:hAnsi="Times New Roman" w:cs="Times New Roman"/>
          <w:color w:val="000000"/>
          <w:sz w:val="28"/>
          <w:szCs w:val="28"/>
          <w:lang w:eastAsia="ru-RU" w:bidi="ru-RU"/>
        </w:rPr>
        <w:t xml:space="preserve"> Головизнина Галина Алексеевна, преподаватель </w:t>
      </w:r>
      <w:r w:rsidRPr="00931CE8">
        <w:rPr>
          <w:rFonts w:ascii="Times New Roman" w:eastAsia="Courier New" w:hAnsi="Times New Roman" w:cs="Times New Roman"/>
          <w:bCs/>
          <w:color w:val="000000"/>
          <w:sz w:val="28"/>
          <w:szCs w:val="24"/>
          <w:lang w:eastAsia="ru-RU" w:bidi="ru-RU"/>
        </w:rPr>
        <w:t>высшей квалификационной категории дисциплин: рисунок, живопись, композиция ДХШ г. Кирова.</w:t>
      </w:r>
    </w:p>
    <w:p w:rsidR="00931CE8" w:rsidRPr="00931CE8" w:rsidRDefault="00931CE8" w:rsidP="00931CE8">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931CE8" w:rsidRPr="00931CE8" w:rsidRDefault="00931CE8" w:rsidP="00931CE8">
      <w:pPr>
        <w:widowControl w:val="0"/>
        <w:spacing w:after="0" w:line="240" w:lineRule="auto"/>
        <w:jc w:val="both"/>
        <w:rPr>
          <w:rFonts w:ascii="Times New Roman" w:eastAsia="Lucida Sans Unicode" w:hAnsi="Times New Roman" w:cs="Times New Roman"/>
          <w:kern w:val="2"/>
          <w:sz w:val="28"/>
          <w:szCs w:val="24"/>
          <w:lang w:eastAsia="hi-IN" w:bidi="hi-IN"/>
        </w:rPr>
      </w:pPr>
      <w:r w:rsidRPr="00931CE8">
        <w:rPr>
          <w:rFonts w:ascii="Times New Roman" w:eastAsia="Courier New" w:hAnsi="Times New Roman" w:cs="Courier New"/>
          <w:sz w:val="28"/>
          <w:szCs w:val="28"/>
          <w:lang w:eastAsia="ru-RU" w:bidi="ru-RU"/>
        </w:rPr>
        <w:t>Рецензент –</w:t>
      </w:r>
      <w:r w:rsidRPr="00931CE8">
        <w:rPr>
          <w:rFonts w:ascii="Times New Roman" w:eastAsia="Courier New" w:hAnsi="Times New Roman" w:cs="Courier New"/>
          <w:color w:val="FF0000"/>
          <w:sz w:val="28"/>
          <w:szCs w:val="28"/>
          <w:lang w:eastAsia="ru-RU" w:bidi="ru-RU"/>
        </w:rPr>
        <w:t xml:space="preserve"> </w:t>
      </w:r>
      <w:r w:rsidRPr="00931CE8">
        <w:rPr>
          <w:rFonts w:ascii="Times New Roman" w:eastAsia="Lucida Sans Unicode" w:hAnsi="Times New Roman" w:cs="Times New Roman"/>
          <w:kern w:val="2"/>
          <w:sz w:val="28"/>
          <w:szCs w:val="24"/>
          <w:lang w:eastAsia="hi-IN" w:bidi="hi-IN"/>
        </w:rPr>
        <w:t xml:space="preserve">Пируева М.Т. преподаватель высшей квалификационной категории, КОГОБУ СПО Кировский технологический колледж. </w:t>
      </w:r>
    </w:p>
    <w:p w:rsidR="00931CE8" w:rsidRPr="00931CE8" w:rsidRDefault="00931CE8" w:rsidP="00931CE8">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center"/>
        <w:rPr>
          <w:rFonts w:ascii="Times New Roman" w:eastAsia="Times New Roman" w:hAnsi="Times New Roman" w:cs="Times New Roman"/>
          <w:sz w:val="24"/>
          <w:szCs w:val="24"/>
          <w:lang w:eastAsia="ru-RU"/>
        </w:rPr>
      </w:pPr>
      <w:r w:rsidRPr="00931CE8">
        <w:rPr>
          <w:rFonts w:ascii="Times New Roman" w:eastAsia="Times New Roman" w:hAnsi="Times New Roman" w:cs="Times New Roman"/>
          <w:sz w:val="26"/>
          <w:szCs w:val="26"/>
          <w:lang w:eastAsia="ru-RU"/>
        </w:rPr>
        <w:br w:type="page"/>
      </w:r>
    </w:p>
    <w:p w:rsidR="00931CE8" w:rsidRPr="00931CE8" w:rsidRDefault="00931CE8" w:rsidP="00931CE8">
      <w:pPr>
        <w:widowControl w:val="0"/>
        <w:shd w:val="clear" w:color="auto" w:fill="FFFFFF"/>
        <w:tabs>
          <w:tab w:val="right" w:pos="5890"/>
          <w:tab w:val="right" w:pos="9432"/>
        </w:tabs>
        <w:spacing w:after="0" w:line="480" w:lineRule="exact"/>
        <w:ind w:right="20" w:firstLine="720"/>
        <w:jc w:val="center"/>
        <w:rPr>
          <w:rFonts w:ascii="Times New Roman" w:eastAsia="Times New Roman" w:hAnsi="Times New Roman" w:cs="Times New Roman"/>
          <w:sz w:val="26"/>
          <w:szCs w:val="26"/>
          <w:lang w:eastAsia="ru-RU"/>
        </w:rPr>
      </w:pPr>
      <w:r w:rsidRPr="00931CE8">
        <w:rPr>
          <w:rFonts w:ascii="Times New Roman" w:eastAsia="Times New Roman" w:hAnsi="Times New Roman" w:cs="Times New Roman"/>
          <w:b/>
          <w:sz w:val="28"/>
          <w:szCs w:val="28"/>
          <w:lang w:eastAsia="ru-RU"/>
        </w:rPr>
        <w:lastRenderedPageBreak/>
        <w:t>СОДЕРЖАНИЕ</w:t>
      </w: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4"/>
        <w:gridCol w:w="7915"/>
        <w:gridCol w:w="1016"/>
      </w:tblGrid>
      <w:tr w:rsidR="00931CE8" w:rsidRPr="00931CE8" w:rsidTr="00D04027">
        <w:trPr>
          <w:trHeight w:hRule="exact" w:val="696"/>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w:t>
            </w:r>
          </w:p>
        </w:tc>
        <w:tc>
          <w:tcPr>
            <w:tcW w:w="7916" w:type="dxa"/>
            <w:tcBorders>
              <w:top w:val="single" w:sz="4" w:space="0" w:color="auto"/>
              <w:left w:val="single" w:sz="4" w:space="0" w:color="auto"/>
              <w:bottom w:val="single" w:sz="4" w:space="0" w:color="auto"/>
              <w:right w:val="single" w:sz="4" w:space="0" w:color="auto"/>
            </w:tcBorders>
            <w:shd w:val="clear" w:color="auto" w:fill="FFFFFF"/>
          </w:tcPr>
          <w:p w:rsidR="00931CE8" w:rsidRPr="00931CE8" w:rsidRDefault="00931CE8" w:rsidP="00931CE8">
            <w:pPr>
              <w:widowControl w:val="0"/>
              <w:spacing w:after="0" w:line="260" w:lineRule="exact"/>
              <w:ind w:left="2840"/>
              <w:rPr>
                <w:rFonts w:ascii="Times New Roman" w:eastAsia="Times New Roman" w:hAnsi="Times New Roman" w:cs="Times New Roman"/>
                <w:color w:val="000000"/>
                <w:sz w:val="28"/>
                <w:szCs w:val="28"/>
                <w:shd w:val="clear" w:color="auto" w:fill="FFFFFF"/>
                <w:lang w:eastAsia="ru-RU" w:bidi="ru-RU"/>
              </w:rPr>
            </w:pPr>
          </w:p>
          <w:p w:rsidR="00931CE8" w:rsidRPr="00931CE8" w:rsidRDefault="00931CE8" w:rsidP="00931CE8">
            <w:pPr>
              <w:widowControl w:val="0"/>
              <w:spacing w:after="0" w:line="260" w:lineRule="exact"/>
              <w:ind w:left="2840"/>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Наименование раздела</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931CE8" w:rsidRPr="00931CE8" w:rsidRDefault="00931CE8" w:rsidP="00931CE8">
            <w:pPr>
              <w:widowControl w:val="0"/>
              <w:spacing w:after="0" w:line="240" w:lineRule="auto"/>
              <w:jc w:val="center"/>
              <w:rPr>
                <w:rFonts w:ascii="Courier New" w:eastAsia="Courier New" w:hAnsi="Courier New" w:cs="Courier New"/>
                <w:color w:val="000000"/>
                <w:sz w:val="28"/>
                <w:szCs w:val="28"/>
                <w:lang w:eastAsia="ru-RU" w:bidi="ru-RU"/>
              </w:rPr>
            </w:pPr>
          </w:p>
          <w:p w:rsidR="00931CE8" w:rsidRPr="00931CE8" w:rsidRDefault="00931CE8" w:rsidP="00931CE8">
            <w:pPr>
              <w:widowControl w:val="0"/>
              <w:spacing w:after="0" w:line="240" w:lineRule="auto"/>
              <w:jc w:val="center"/>
              <w:rPr>
                <w:rFonts w:ascii="Times New Roman" w:eastAsia="Courier New" w:hAnsi="Times New Roman" w:cs="Times New Roman"/>
                <w:color w:val="000000"/>
                <w:sz w:val="28"/>
                <w:szCs w:val="28"/>
                <w:lang w:eastAsia="ru-RU" w:bidi="ru-RU"/>
              </w:rPr>
            </w:pPr>
            <w:proofErr w:type="gramStart"/>
            <w:r w:rsidRPr="00931CE8">
              <w:rPr>
                <w:rFonts w:ascii="Times New Roman" w:eastAsia="Courier New" w:hAnsi="Times New Roman" w:cs="Times New Roman"/>
                <w:color w:val="000000"/>
                <w:sz w:val="28"/>
                <w:szCs w:val="28"/>
                <w:lang w:eastAsia="ru-RU" w:bidi="ru-RU"/>
              </w:rPr>
              <w:t>стр</w:t>
            </w:r>
            <w:proofErr w:type="gramEnd"/>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1.</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ПОЯСНИТЕЛЬНАЯ ЗАПИСКА</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2.</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УЧЕБНО-ТЕМАТИЧЕСКИИ ПЛАН</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56"/>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3.</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СОДЕРЖАНИЕ УЧЕБНОГО ПРЕДМЕТА</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78"/>
        </w:trPr>
        <w:tc>
          <w:tcPr>
            <w:tcW w:w="684"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60" w:lineRule="exact"/>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 xml:space="preserve">   4.</w:t>
            </w:r>
          </w:p>
        </w:tc>
        <w:tc>
          <w:tcPr>
            <w:tcW w:w="79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322" w:lineRule="exact"/>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 xml:space="preserve">ТРЕБОВАНИЯ К УРОВНЮ ПОДГОТОВКИ </w:t>
            </w:r>
            <w:proofErr w:type="gramStart"/>
            <w:r w:rsidRPr="00931CE8">
              <w:rPr>
                <w:rFonts w:ascii="Times New Roman" w:eastAsia="Times New Roman" w:hAnsi="Times New Roman" w:cs="Times New Roman"/>
                <w:color w:val="000000"/>
                <w:sz w:val="28"/>
                <w:szCs w:val="28"/>
                <w:shd w:val="clear" w:color="auto" w:fill="FFFFFF"/>
                <w:lang w:eastAsia="ru-RU" w:bidi="ru-RU"/>
              </w:rPr>
              <w:t>ОБУЧАЮЩИХСЯ</w:t>
            </w:r>
            <w:proofErr w:type="gramEnd"/>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931CE8" w:rsidRPr="00931CE8" w:rsidRDefault="00931CE8" w:rsidP="007E4B4B">
            <w:pPr>
              <w:widowControl w:val="0"/>
              <w:spacing w:after="0" w:line="240" w:lineRule="auto"/>
              <w:jc w:val="center"/>
              <w:rPr>
                <w:rFonts w:ascii="Times New Roman" w:eastAsia="Courier New" w:hAnsi="Times New Roman" w:cs="Times New Roman"/>
                <w:color w:val="FF0000"/>
                <w:sz w:val="28"/>
                <w:szCs w:val="28"/>
                <w:lang w:eastAsia="ru-RU" w:bidi="ru-RU"/>
              </w:rPr>
            </w:pPr>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5.</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ФОРМЫ И МЕТОДЫ КОНТРОЛЯ, СИСТЕМА ОЦЕНОК</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6.</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МЕТОДИЧЕСКОЕ ОБЕСПЕЧЕНИЕ УЧЕБНОГО ПРОЦЕССА</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61"/>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7.</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СПИСОК ЛИТЕРАТУРЫ</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bl>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Default="00931CE8" w:rsidP="00931CE8">
      <w:pPr>
        <w:widowControl w:val="0"/>
        <w:shd w:val="clear" w:color="auto" w:fill="FFFFFF"/>
        <w:tabs>
          <w:tab w:val="right" w:pos="5890"/>
          <w:tab w:val="right" w:pos="9432"/>
        </w:tabs>
        <w:spacing w:after="0" w:line="480" w:lineRule="exact"/>
        <w:ind w:right="20"/>
        <w:jc w:val="both"/>
        <w:rPr>
          <w:rFonts w:ascii="Times New Roman" w:eastAsia="Times New Roman" w:hAnsi="Times New Roman" w:cs="Times New Roman"/>
          <w:sz w:val="24"/>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«Пусть тот, кто не изучал</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 xml:space="preserve"> и не чувствовал эффекта света</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 xml:space="preserve"> и тени в полях, </w:t>
      </w:r>
      <w:proofErr w:type="gramStart"/>
      <w:r w:rsidRPr="00931CE8">
        <w:rPr>
          <w:rFonts w:ascii="Times New Roman" w:eastAsia="Times New Roman" w:hAnsi="Times New Roman" w:cs="Times New Roman"/>
          <w:sz w:val="20"/>
          <w:szCs w:val="26"/>
          <w:lang w:eastAsia="ru-RU"/>
        </w:rPr>
        <w:t>в</w:t>
      </w:r>
      <w:proofErr w:type="gramEnd"/>
      <w:r w:rsidRPr="00931CE8">
        <w:rPr>
          <w:rFonts w:ascii="Times New Roman" w:eastAsia="Times New Roman" w:hAnsi="Times New Roman" w:cs="Times New Roman"/>
          <w:sz w:val="20"/>
          <w:szCs w:val="26"/>
          <w:lang w:eastAsia="ru-RU"/>
        </w:rPr>
        <w:t xml:space="preserve"> чаще лесов,</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на крышах сельских хижин,</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на крышах городских домов</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днём и ночью; - пусть тот</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оставит кисть; особенно пусть</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он не помышляет сделаться пейзажистом».</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val="en-US" w:eastAsia="ru-RU"/>
        </w:rPr>
      </w:pPr>
      <w:r w:rsidRPr="00931CE8">
        <w:rPr>
          <w:rFonts w:ascii="Times New Roman" w:eastAsia="Times New Roman" w:hAnsi="Times New Roman" w:cs="Times New Roman"/>
          <w:sz w:val="20"/>
          <w:szCs w:val="26"/>
          <w:lang w:eastAsia="ru-RU"/>
        </w:rPr>
        <w:t xml:space="preserve">Д. Дидро </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val="en-US" w:eastAsia="ru-RU"/>
        </w:rPr>
      </w:pPr>
    </w:p>
    <w:p w:rsidR="00931CE8" w:rsidRPr="00931CE8" w:rsidRDefault="00931CE8" w:rsidP="00A50785">
      <w:pPr>
        <w:widowControl w:val="0"/>
        <w:numPr>
          <w:ilvl w:val="0"/>
          <w:numId w:val="156"/>
        </w:numPr>
        <w:tabs>
          <w:tab w:val="left" w:pos="2952"/>
        </w:tabs>
        <w:spacing w:after="176" w:line="260" w:lineRule="exact"/>
        <w:ind w:left="2640"/>
        <w:jc w:val="both"/>
        <w:rPr>
          <w:rFonts w:ascii="Times New Roman" w:eastAsia="Times New Roman" w:hAnsi="Times New Roman" w:cs="Times New Roman"/>
          <w:b/>
          <w:color w:val="000000"/>
          <w:sz w:val="28"/>
          <w:szCs w:val="28"/>
          <w:lang w:eastAsia="ru-RU" w:bidi="ru-RU"/>
        </w:rPr>
      </w:pPr>
      <w:r w:rsidRPr="00931CE8">
        <w:rPr>
          <w:rFonts w:ascii="Times New Roman" w:eastAsia="Times New Roman" w:hAnsi="Times New Roman" w:cs="Times New Roman"/>
          <w:b/>
          <w:color w:val="000000"/>
          <w:sz w:val="28"/>
          <w:szCs w:val="28"/>
          <w:lang w:eastAsia="ru-RU" w:bidi="ru-RU"/>
        </w:rPr>
        <w:t>ПОЯСНИТЕЛЬНАЯ ЗАПИСКА</w:t>
      </w:r>
    </w:p>
    <w:p w:rsidR="00931CE8" w:rsidRPr="00931CE8" w:rsidRDefault="00931CE8" w:rsidP="00931CE8">
      <w:pPr>
        <w:widowControl w:val="0"/>
        <w:tabs>
          <w:tab w:val="right" w:pos="5890"/>
          <w:tab w:val="right" w:pos="9432"/>
        </w:tabs>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Программа учебного предмета «Пленэр» разработана на основе </w:t>
      </w:r>
      <w:r w:rsidRPr="00931CE8">
        <w:rPr>
          <w:rFonts w:ascii="Times New Roman" w:eastAsia="Times New Roman" w:hAnsi="Times New Roman" w:cs="Times New Roman"/>
          <w:sz w:val="28"/>
          <w:szCs w:val="26"/>
          <w:lang w:eastAsia="ru-RU"/>
        </w:rPr>
        <w:t>примерной программы учебного предмета «Пленэр», рекомендованной Министерством культуры Российской Федерации (2013)</w:t>
      </w:r>
      <w:r w:rsidRPr="00931CE8">
        <w:rPr>
          <w:rFonts w:ascii="Times New Roman" w:eastAsia="Times New Roman" w:hAnsi="Times New Roman" w:cs="Times New Roman"/>
          <w:sz w:val="28"/>
          <w:szCs w:val="28"/>
          <w:lang w:eastAsia="ru-RU"/>
        </w:rPr>
        <w:t xml:space="preserve">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 Программа имеет художественно-эстетическую направленность.</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Учебные занятия на открытом воздухе (пленэр) - неотъемлемая часть учебного процесса, в котором применяются навыки, формируемые в рамках различных учебных предметов: рисунка, живописи, композиции. Пленэр является школой для дальнейшего развития данных навыков утверждённых приказом Министерства Культуры РФ №156 от 12.03.2012 г.  </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На пленэре </w:t>
      </w:r>
      <w:proofErr w:type="gramStart"/>
      <w:r w:rsidRPr="00931CE8">
        <w:rPr>
          <w:rFonts w:ascii="Times New Roman" w:eastAsia="Times New Roman" w:hAnsi="Times New Roman" w:cs="Times New Roman"/>
          <w:sz w:val="28"/>
          <w:szCs w:val="28"/>
          <w:lang w:eastAsia="ru-RU"/>
        </w:rPr>
        <w:t>обучающиеся</w:t>
      </w:r>
      <w:proofErr w:type="gramEnd"/>
      <w:r w:rsidRPr="00931CE8">
        <w:rPr>
          <w:rFonts w:ascii="Times New Roman" w:eastAsia="Times New Roman" w:hAnsi="Times New Roman" w:cs="Times New Roman"/>
          <w:sz w:val="28"/>
          <w:szCs w:val="28"/>
          <w:lang w:eastAsia="ru-RU"/>
        </w:rPr>
        <w:t xml:space="preserve"> изображают окружающую действительность, предавая при этом световоздушную перспективу и естественную освещённость. Выполнение этих сложных даже для профессионального творчества задач связано с глубоким изучением натуры в естественной природной среде. Здесь необходимы навыки по всем творческим дисциплинам (рисунку, живописи, композиции). Пленэр является хорошей школой для дальнейшего развития этих навыков. Обучающиеся совершенствуют технические приемы работы с различными художественными материалами, продолжают знакомство с луч</w:t>
      </w:r>
      <w:r w:rsidRPr="00931CE8">
        <w:rPr>
          <w:rFonts w:ascii="Times New Roman" w:eastAsia="Times New Roman" w:hAnsi="Times New Roman" w:cs="Times New Roman"/>
          <w:color w:val="000000"/>
          <w:sz w:val="28"/>
          <w:szCs w:val="28"/>
          <w:u w:val="single"/>
          <w:shd w:val="clear" w:color="auto" w:fill="FFFFFF"/>
          <w:lang w:eastAsia="ru-RU" w:bidi="ru-RU"/>
        </w:rPr>
        <w:t>ши</w:t>
      </w:r>
      <w:r w:rsidRPr="00931CE8">
        <w:rPr>
          <w:rFonts w:ascii="Times New Roman" w:eastAsia="Times New Roman" w:hAnsi="Times New Roman" w:cs="Times New Roman"/>
          <w:sz w:val="28"/>
          <w:szCs w:val="28"/>
          <w:lang w:eastAsia="ru-RU"/>
        </w:rPr>
        <w:t>ми работами художников-пейзажистов.</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proofErr w:type="gramStart"/>
      <w:r w:rsidRPr="00931CE8">
        <w:rPr>
          <w:rFonts w:ascii="Times New Roman" w:eastAsia="Times New Roman" w:hAnsi="Times New Roman" w:cs="Times New Roman"/>
          <w:sz w:val="28"/>
          <w:szCs w:val="28"/>
          <w:lang w:eastAsia="ru-RU"/>
        </w:rPr>
        <w:t xml:space="preserve">В заданиях по пленэру используются композиционные правила (передача движения, покоя, золотого сечения), приемы и средства композиции (ритм, </w:t>
      </w:r>
      <w:proofErr w:type="gramEnd"/>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симметрия и асимметрия, выделение сюжетно композиционного центра, </w:t>
      </w:r>
      <w:r w:rsidRPr="00931CE8">
        <w:rPr>
          <w:rFonts w:ascii="Times New Roman" w:eastAsia="Times New Roman" w:hAnsi="Times New Roman" w:cs="Times New Roman"/>
          <w:sz w:val="28"/>
          <w:szCs w:val="28"/>
          <w:lang w:eastAsia="ru-RU"/>
        </w:rPr>
        <w:lastRenderedPageBreak/>
        <w:t xml:space="preserve">контраст, открытость и замкнутость, целостность). </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Во время пленэра обучающиеся собирают материал для работы над композицией, изучают объекты живой природы, особенности работы над пейзажем; познают способы передачи большого пространства, движущейся и постоянно меняющейся натуры, законы линейной перспективы, равновесия, плановости. На пленэре обучающиеся изображают архитектурные мотивы, городские и сельские  пейзажи и т.п. </w:t>
      </w:r>
      <w:proofErr w:type="gramStart"/>
      <w:r w:rsidRPr="00931CE8">
        <w:rPr>
          <w:rFonts w:ascii="Times New Roman" w:eastAsia="Times New Roman" w:hAnsi="Times New Roman" w:cs="Times New Roman"/>
          <w:sz w:val="28"/>
          <w:szCs w:val="28"/>
          <w:lang w:eastAsia="ru-RU"/>
        </w:rPr>
        <w:t>При этом длительные задания чередуются с краткосрочными, живописные работы – с работами по рисунку, используя все его виды от быстрого линейного наброска, кратковременных зарисовок до тонового рисунка.</w:t>
      </w:r>
      <w:proofErr w:type="gramEnd"/>
      <w:r w:rsidRPr="00931CE8">
        <w:rPr>
          <w:rFonts w:ascii="Times New Roman" w:eastAsia="Times New Roman" w:hAnsi="Times New Roman" w:cs="Times New Roman"/>
          <w:sz w:val="28"/>
          <w:szCs w:val="28"/>
          <w:lang w:eastAsia="ru-RU"/>
        </w:rPr>
        <w:t xml:space="preserve"> В рисовании растительных и архитектурных мотивов применяются знания и навыки построения объемных геометрических форм: куба, параллелепипеда, шара, конуса, пирамиды.</w:t>
      </w:r>
    </w:p>
    <w:p w:rsidR="00931CE8" w:rsidRPr="00931CE8" w:rsidRDefault="00931CE8" w:rsidP="00931CE8">
      <w:pPr>
        <w:widowControl w:val="0"/>
        <w:spacing w:after="0" w:line="480" w:lineRule="exact"/>
        <w:ind w:right="1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При выполнении живописных этюдов используются знания основ цветоведения, навыки работы с акварелью, умения грамотно находить тоновые и цветовые отношения.  Данная программа реализуется как в условиях города, так и в условиях сельской местности.</w:t>
      </w:r>
    </w:p>
    <w:p w:rsidR="00931CE8" w:rsidRPr="00931CE8" w:rsidRDefault="00931CE8" w:rsidP="00931CE8">
      <w:pPr>
        <w:widowControl w:val="0"/>
        <w:spacing w:after="0" w:line="480" w:lineRule="exact"/>
        <w:ind w:left="426" w:right="120" w:firstLine="708"/>
        <w:jc w:val="both"/>
        <w:rPr>
          <w:rFonts w:ascii="Times New Roman" w:eastAsia="Times New Roman" w:hAnsi="Times New Roman" w:cs="Times New Roman"/>
          <w:sz w:val="28"/>
          <w:szCs w:val="28"/>
          <w:lang w:eastAsia="ru-RU"/>
        </w:rPr>
      </w:pPr>
    </w:p>
    <w:p w:rsidR="00931CE8" w:rsidRPr="00931CE8" w:rsidRDefault="00931CE8" w:rsidP="00931CE8">
      <w:pPr>
        <w:widowControl w:val="0"/>
        <w:spacing w:after="0" w:line="480" w:lineRule="exact"/>
        <w:ind w:left="709" w:right="120"/>
        <w:jc w:val="center"/>
        <w:rPr>
          <w:rFonts w:ascii="Times New Roman" w:eastAsia="Times New Roman" w:hAnsi="Times New Roman" w:cs="Times New Roman"/>
          <w:b/>
          <w:i/>
          <w:sz w:val="26"/>
          <w:szCs w:val="26"/>
          <w:lang w:eastAsia="ru-RU"/>
        </w:rPr>
      </w:pPr>
      <w:r w:rsidRPr="00931CE8">
        <w:rPr>
          <w:rFonts w:ascii="Times New Roman" w:eastAsia="Times New Roman" w:hAnsi="Times New Roman" w:cs="Times New Roman"/>
          <w:b/>
          <w:i/>
          <w:sz w:val="28"/>
          <w:szCs w:val="28"/>
          <w:lang w:eastAsia="ru-RU"/>
        </w:rPr>
        <w:t>Объем учебного времени и виды учебной работы.</w:t>
      </w:r>
    </w:p>
    <w:p w:rsidR="00931CE8" w:rsidRPr="00931CE8" w:rsidRDefault="00931CE8" w:rsidP="00931CE8">
      <w:pPr>
        <w:widowControl w:val="0"/>
        <w:spacing w:after="84" w:line="480" w:lineRule="exact"/>
        <w:ind w:left="740" w:right="120" w:hanging="31"/>
        <w:jc w:val="center"/>
        <w:rPr>
          <w:rFonts w:ascii="Times New Roman" w:eastAsia="Times New Roman" w:hAnsi="Times New Roman" w:cs="Times New Roman"/>
          <w:b/>
          <w:bCs/>
          <w:i/>
          <w:iCs/>
          <w:color w:val="000000"/>
          <w:sz w:val="28"/>
          <w:szCs w:val="26"/>
          <w:shd w:val="clear" w:color="auto" w:fill="FFFFFF"/>
          <w:lang w:eastAsia="ru-RU" w:bidi="ru-RU"/>
        </w:rPr>
      </w:pPr>
      <w:r w:rsidRPr="00931CE8">
        <w:rPr>
          <w:rFonts w:ascii="Times New Roman" w:eastAsia="Times New Roman" w:hAnsi="Times New Roman" w:cs="Times New Roman"/>
          <w:b/>
          <w:bCs/>
          <w:i/>
          <w:iCs/>
          <w:color w:val="000000"/>
          <w:sz w:val="28"/>
          <w:szCs w:val="26"/>
          <w:shd w:val="clear" w:color="auto" w:fill="FFFFFF"/>
          <w:lang w:eastAsia="ru-RU" w:bidi="ru-RU"/>
        </w:rPr>
        <w:t>Срок реализации учебного предмета</w:t>
      </w:r>
    </w:p>
    <w:p w:rsidR="00931CE8" w:rsidRPr="00931CE8" w:rsidRDefault="00931CE8" w:rsidP="00931CE8">
      <w:pPr>
        <w:widowControl w:val="0"/>
        <w:spacing w:after="0" w:line="240" w:lineRule="auto"/>
        <w:jc w:val="both"/>
        <w:rPr>
          <w:rFonts w:ascii="Courier New" w:eastAsia="Courier New" w:hAnsi="Courier New" w:cs="Courier New"/>
          <w:vanish/>
          <w:color w:val="000000"/>
          <w:sz w:val="24"/>
          <w:szCs w:val="24"/>
          <w:lang w:eastAsia="ru-RU" w:bidi="ru-RU"/>
        </w:rPr>
      </w:pPr>
    </w:p>
    <w:p w:rsidR="00931CE8" w:rsidRPr="00931CE8" w:rsidRDefault="00931CE8" w:rsidP="00931CE8">
      <w:pPr>
        <w:widowControl w:val="0"/>
        <w:spacing w:after="84" w:line="480" w:lineRule="exact"/>
        <w:ind w:right="120" w:firstLine="709"/>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При реализации программ «Живопись» с нормативными сроками обучения 5 лет учебный предмет «Пленэр» осваивается 4 года со второго класса.</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633"/>
        <w:gridCol w:w="831"/>
        <w:gridCol w:w="728"/>
        <w:gridCol w:w="851"/>
        <w:gridCol w:w="778"/>
        <w:gridCol w:w="709"/>
        <w:gridCol w:w="687"/>
        <w:gridCol w:w="730"/>
        <w:gridCol w:w="850"/>
      </w:tblGrid>
      <w:tr w:rsidR="00931CE8" w:rsidRPr="00931CE8" w:rsidTr="00D04027">
        <w:trPr>
          <w:cantSplit/>
          <w:trHeight w:val="1134"/>
        </w:trPr>
        <w:tc>
          <w:tcPr>
            <w:tcW w:w="3161" w:type="dxa"/>
            <w:vMerge w:val="restart"/>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Вид учебной работы, учебной нагрузки, аттестации</w:t>
            </w:r>
          </w:p>
        </w:tc>
        <w:tc>
          <w:tcPr>
            <w:tcW w:w="5947" w:type="dxa"/>
            <w:gridSpan w:val="8"/>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классы</w:t>
            </w:r>
          </w:p>
        </w:tc>
        <w:tc>
          <w:tcPr>
            <w:tcW w:w="850" w:type="dxa"/>
            <w:shd w:val="clear" w:color="auto" w:fill="auto"/>
            <w:textDirection w:val="btLr"/>
          </w:tcPr>
          <w:p w:rsidR="00931CE8" w:rsidRPr="00931CE8" w:rsidRDefault="00931CE8" w:rsidP="00931CE8">
            <w:pPr>
              <w:widowControl w:val="0"/>
              <w:spacing w:after="0" w:line="240" w:lineRule="auto"/>
              <w:ind w:left="113"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Всего часов</w:t>
            </w:r>
          </w:p>
        </w:tc>
      </w:tr>
      <w:tr w:rsidR="00931CE8" w:rsidRPr="00931CE8" w:rsidTr="00D04027">
        <w:tc>
          <w:tcPr>
            <w:tcW w:w="3161" w:type="dxa"/>
            <w:vMerge/>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1464"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w:t>
            </w:r>
          </w:p>
        </w:tc>
        <w:tc>
          <w:tcPr>
            <w:tcW w:w="1579"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3</w:t>
            </w:r>
          </w:p>
        </w:tc>
        <w:tc>
          <w:tcPr>
            <w:tcW w:w="148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w:t>
            </w:r>
          </w:p>
        </w:tc>
        <w:tc>
          <w:tcPr>
            <w:tcW w:w="141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5</w:t>
            </w:r>
          </w:p>
        </w:tc>
        <w:tc>
          <w:tcPr>
            <w:tcW w:w="850"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r>
      <w:tr w:rsidR="00931CE8" w:rsidRPr="00931CE8" w:rsidTr="00D04027">
        <w:tc>
          <w:tcPr>
            <w:tcW w:w="3161" w:type="dxa"/>
            <w:vMerge/>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5947" w:type="dxa"/>
            <w:gridSpan w:val="8"/>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полугодия</w:t>
            </w:r>
          </w:p>
        </w:tc>
        <w:tc>
          <w:tcPr>
            <w:tcW w:w="850"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r>
      <w:tr w:rsidR="00931CE8" w:rsidRPr="00931CE8" w:rsidTr="00D04027">
        <w:tc>
          <w:tcPr>
            <w:tcW w:w="3161" w:type="dxa"/>
            <w:vMerge/>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633"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3</w:t>
            </w:r>
          </w:p>
        </w:tc>
        <w:tc>
          <w:tcPr>
            <w:tcW w:w="83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w:t>
            </w:r>
          </w:p>
        </w:tc>
        <w:tc>
          <w:tcPr>
            <w:tcW w:w="72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5</w:t>
            </w:r>
          </w:p>
        </w:tc>
        <w:tc>
          <w:tcPr>
            <w:tcW w:w="85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6</w:t>
            </w:r>
          </w:p>
        </w:tc>
        <w:tc>
          <w:tcPr>
            <w:tcW w:w="77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7</w:t>
            </w:r>
          </w:p>
        </w:tc>
        <w:tc>
          <w:tcPr>
            <w:tcW w:w="709"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8</w:t>
            </w:r>
          </w:p>
        </w:tc>
        <w:tc>
          <w:tcPr>
            <w:tcW w:w="687"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9</w:t>
            </w:r>
          </w:p>
        </w:tc>
        <w:tc>
          <w:tcPr>
            <w:tcW w:w="73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10</w:t>
            </w:r>
          </w:p>
        </w:tc>
        <w:tc>
          <w:tcPr>
            <w:tcW w:w="850"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r>
      <w:tr w:rsidR="00931CE8" w:rsidRPr="00931CE8" w:rsidTr="00D04027">
        <w:tc>
          <w:tcPr>
            <w:tcW w:w="3161"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Практические занятия</w:t>
            </w:r>
          </w:p>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(кол-во часов в год)</w:t>
            </w:r>
          </w:p>
        </w:tc>
        <w:tc>
          <w:tcPr>
            <w:tcW w:w="1464"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1579"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148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141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112</w:t>
            </w:r>
          </w:p>
        </w:tc>
      </w:tr>
      <w:tr w:rsidR="00931CE8" w:rsidRPr="00931CE8" w:rsidTr="00D04027">
        <w:tc>
          <w:tcPr>
            <w:tcW w:w="316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Самостоятельная работа</w:t>
            </w:r>
          </w:p>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(домашнее задание) – в </w:t>
            </w:r>
            <w:r w:rsidRPr="00931CE8">
              <w:rPr>
                <w:rFonts w:ascii="Times New Roman" w:eastAsia="Times New Roman" w:hAnsi="Times New Roman" w:cs="Times New Roman"/>
                <w:sz w:val="28"/>
                <w:szCs w:val="28"/>
                <w:lang w:eastAsia="ru-RU"/>
              </w:rPr>
              <w:lastRenderedPageBreak/>
              <w:t>часах</w:t>
            </w:r>
          </w:p>
        </w:tc>
        <w:tc>
          <w:tcPr>
            <w:tcW w:w="633"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83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72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85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77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09"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687"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3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84</w:t>
            </w:r>
          </w:p>
        </w:tc>
      </w:tr>
      <w:tr w:rsidR="00931CE8" w:rsidRPr="00931CE8" w:rsidTr="00D04027">
        <w:tc>
          <w:tcPr>
            <w:tcW w:w="316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lastRenderedPageBreak/>
              <w:t>Промежуточная аттестация</w:t>
            </w:r>
          </w:p>
        </w:tc>
        <w:tc>
          <w:tcPr>
            <w:tcW w:w="633"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83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72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85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77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09"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687"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3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r>
      <w:tr w:rsidR="00931CE8" w:rsidRPr="00931CE8" w:rsidTr="00D04027">
        <w:tc>
          <w:tcPr>
            <w:tcW w:w="316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Максимальная учебная нагрузка</w:t>
            </w:r>
          </w:p>
        </w:tc>
        <w:tc>
          <w:tcPr>
            <w:tcW w:w="1464"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1579"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148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141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196</w:t>
            </w:r>
          </w:p>
        </w:tc>
      </w:tr>
    </w:tbl>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Т.п. – творческий просмотр</w:t>
      </w:r>
    </w:p>
    <w:p w:rsidR="00931CE8" w:rsidRPr="00931CE8" w:rsidRDefault="00931CE8" w:rsidP="00931CE8">
      <w:pPr>
        <w:widowControl w:val="0"/>
        <w:spacing w:after="0" w:line="480" w:lineRule="exact"/>
        <w:ind w:right="20" w:firstLine="708"/>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Занятия пленэром могут проводиться рассредоточено в различные периоды учебного года, а также одну неделю в июне месяце. Самостоятельная работа проводится в счет резервного времени.</w:t>
      </w:r>
    </w:p>
    <w:p w:rsidR="00931CE8" w:rsidRPr="00931CE8" w:rsidRDefault="00931CE8" w:rsidP="00931CE8">
      <w:pPr>
        <w:widowControl w:val="0"/>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Объем учебного времени, отводимого на занятия пленэром, составляет по 28 часов в год, самостоятельная работа (домашнее задание) может составлять 21 час в год.</w:t>
      </w:r>
    </w:p>
    <w:p w:rsidR="00931CE8" w:rsidRPr="00931CE8" w:rsidRDefault="00931CE8" w:rsidP="00931CE8">
      <w:pPr>
        <w:widowControl w:val="0"/>
        <w:spacing w:after="0" w:line="480" w:lineRule="exact"/>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Форма проведения учебных занятий</w:t>
      </w:r>
    </w:p>
    <w:p w:rsidR="00931CE8" w:rsidRPr="00931CE8" w:rsidRDefault="00931CE8" w:rsidP="00931CE8">
      <w:pPr>
        <w:widowControl w:val="0"/>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Занятия по предмету «Пленэр» осуществляются в форме групповых практических занятий (численностью от 11 человек) на открытом воздухе. </w:t>
      </w:r>
      <w:proofErr w:type="gramStart"/>
      <w:r w:rsidRPr="00931CE8">
        <w:rPr>
          <w:rFonts w:ascii="Times New Roman" w:eastAsia="Times New Roman" w:hAnsi="Times New Roman" w:cs="Times New Roman"/>
          <w:sz w:val="28"/>
          <w:szCs w:val="26"/>
          <w:lang w:eastAsia="ru-RU"/>
        </w:rPr>
        <w:t xml:space="preserve">В случае плохой погоды уроки можно проводить в краеведческом, зоологическом, литературном и других музеях, где учащиеся знакомятся с этнографическим материалом, делают зарисовки бытовой утвари, наброски чучел птиц и животных. </w:t>
      </w:r>
      <w:proofErr w:type="gramEnd"/>
    </w:p>
    <w:p w:rsidR="00931CE8" w:rsidRPr="00931CE8" w:rsidRDefault="00931CE8" w:rsidP="00931CE8">
      <w:pPr>
        <w:widowControl w:val="0"/>
        <w:spacing w:after="0" w:line="480" w:lineRule="exact"/>
        <w:ind w:right="20" w:firstLine="740"/>
        <w:jc w:val="both"/>
        <w:rPr>
          <w:rFonts w:ascii="Times New Roman" w:eastAsia="Times New Roman" w:hAnsi="Times New Roman" w:cs="Times New Roman"/>
          <w:sz w:val="28"/>
          <w:szCs w:val="26"/>
          <w:lang w:eastAsia="ru-RU"/>
        </w:rPr>
      </w:pPr>
      <w:proofErr w:type="gramStart"/>
      <w:r w:rsidRPr="00931CE8">
        <w:rPr>
          <w:rFonts w:ascii="Times New Roman" w:eastAsia="Times New Roman" w:hAnsi="Times New Roman" w:cs="Times New Roman"/>
          <w:sz w:val="28"/>
          <w:szCs w:val="26"/>
          <w:lang w:eastAsia="ru-RU"/>
        </w:rPr>
        <w:t xml:space="preserve">Программа по пленэру соответствует современным образовательным технологиями: позволяет индивидуально и фронтально работать с обучающимися, задание составлено с учётом доступности, постепенного усложнения в течение 4 лет, исходя из приобретённых знаний, умений и навыков. </w:t>
      </w:r>
      <w:proofErr w:type="gramEnd"/>
    </w:p>
    <w:p w:rsidR="00931CE8" w:rsidRPr="00931CE8" w:rsidRDefault="00931CE8" w:rsidP="00931CE8">
      <w:pPr>
        <w:widowControl w:val="0"/>
        <w:spacing w:after="0" w:line="480" w:lineRule="exact"/>
        <w:ind w:right="20" w:firstLine="740"/>
        <w:jc w:val="center"/>
        <w:rPr>
          <w:rFonts w:ascii="Times New Roman" w:eastAsia="Times New Roman" w:hAnsi="Times New Roman" w:cs="Times New Roman"/>
          <w:b/>
          <w:i/>
          <w:sz w:val="28"/>
          <w:szCs w:val="26"/>
          <w:lang w:eastAsia="ru-RU"/>
        </w:rPr>
      </w:pPr>
      <w:r w:rsidRPr="00931CE8">
        <w:rPr>
          <w:rFonts w:ascii="Times New Roman" w:eastAsia="Times New Roman" w:hAnsi="Times New Roman" w:cs="Times New Roman"/>
          <w:b/>
          <w:i/>
          <w:sz w:val="28"/>
          <w:szCs w:val="26"/>
          <w:lang w:eastAsia="ru-RU"/>
        </w:rPr>
        <w:t>Формы проведения занятий</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Беседы</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Практические занятия</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Экскурсия в музей</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Поход за город, выездной пленэр</w:t>
      </w:r>
    </w:p>
    <w:p w:rsidR="00931CE8" w:rsidRDefault="00931CE8" w:rsidP="00931CE8">
      <w:pPr>
        <w:widowControl w:val="0"/>
        <w:spacing w:after="0" w:line="480" w:lineRule="exact"/>
        <w:ind w:firstLine="740"/>
        <w:jc w:val="center"/>
        <w:rPr>
          <w:rFonts w:ascii="Times New Roman" w:eastAsia="Times New Roman" w:hAnsi="Times New Roman" w:cs="Times New Roman"/>
          <w:bCs/>
          <w:iCs/>
          <w:sz w:val="24"/>
          <w:szCs w:val="26"/>
          <w:lang w:eastAsia="ru-RU"/>
        </w:rPr>
      </w:pPr>
    </w:p>
    <w:p w:rsidR="00931CE8" w:rsidRDefault="00931CE8" w:rsidP="00931CE8">
      <w:pPr>
        <w:widowControl w:val="0"/>
        <w:spacing w:after="0" w:line="480" w:lineRule="exact"/>
        <w:ind w:firstLine="740"/>
        <w:jc w:val="center"/>
        <w:rPr>
          <w:rFonts w:ascii="Times New Roman" w:eastAsia="Times New Roman" w:hAnsi="Times New Roman" w:cs="Times New Roman"/>
          <w:bCs/>
          <w:iCs/>
          <w:sz w:val="24"/>
          <w:szCs w:val="26"/>
          <w:lang w:eastAsia="ru-RU"/>
        </w:rPr>
      </w:pPr>
    </w:p>
    <w:p w:rsidR="00931CE8" w:rsidRPr="00931CE8" w:rsidRDefault="00931CE8" w:rsidP="00931CE8">
      <w:pPr>
        <w:widowControl w:val="0"/>
        <w:spacing w:after="0" w:line="480" w:lineRule="exact"/>
        <w:ind w:firstLine="740"/>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lastRenderedPageBreak/>
        <w:t>Цели учебного предмета:</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w:t>
      </w:r>
    </w:p>
    <w:p w:rsidR="00931CE8" w:rsidRPr="00931CE8" w:rsidRDefault="00931CE8" w:rsidP="00A50785">
      <w:pPr>
        <w:widowControl w:val="0"/>
        <w:numPr>
          <w:ilvl w:val="0"/>
          <w:numId w:val="158"/>
        </w:numPr>
        <w:spacing w:after="0" w:line="480" w:lineRule="exact"/>
        <w:ind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воспитание любви и бережного отношения к родной природе;</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подготовка одаренных детей к поступлению в образовательные учреждения.</w:t>
      </w:r>
    </w:p>
    <w:p w:rsidR="00931CE8" w:rsidRPr="00931CE8" w:rsidRDefault="00931CE8" w:rsidP="00931CE8">
      <w:pPr>
        <w:widowControl w:val="0"/>
        <w:spacing w:after="0" w:line="480" w:lineRule="exact"/>
        <w:ind w:firstLine="740"/>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Задачи учебного предмета:</w:t>
      </w:r>
    </w:p>
    <w:p w:rsidR="00931CE8" w:rsidRPr="00931CE8" w:rsidRDefault="00931CE8" w:rsidP="00931CE8">
      <w:pPr>
        <w:widowControl w:val="0"/>
        <w:spacing w:after="0" w:line="480" w:lineRule="exact"/>
        <w:ind w:firstLine="740"/>
        <w:rPr>
          <w:rFonts w:ascii="Times New Roman" w:eastAsia="Times New Roman" w:hAnsi="Times New Roman" w:cs="Times New Roman"/>
          <w:bCs/>
          <w:iCs/>
          <w:sz w:val="28"/>
          <w:szCs w:val="26"/>
          <w:lang w:eastAsia="ru-RU"/>
        </w:rPr>
      </w:pPr>
      <w:r w:rsidRPr="00931CE8">
        <w:rPr>
          <w:rFonts w:ascii="Times New Roman" w:eastAsia="Times New Roman" w:hAnsi="Times New Roman" w:cs="Times New Roman"/>
          <w:bCs/>
          <w:iCs/>
          <w:sz w:val="28"/>
          <w:szCs w:val="26"/>
          <w:lang w:eastAsia="ru-RU"/>
        </w:rPr>
        <w:t>Образовательные задачи:</w:t>
      </w:r>
    </w:p>
    <w:p w:rsidR="00931CE8" w:rsidRPr="00931CE8" w:rsidRDefault="00931CE8" w:rsidP="00931CE8">
      <w:pPr>
        <w:widowControl w:val="0"/>
        <w:spacing w:after="0" w:line="480" w:lineRule="exact"/>
        <w:ind w:firstLine="740"/>
        <w:rPr>
          <w:rFonts w:ascii="Times New Roman" w:eastAsia="Times New Roman" w:hAnsi="Times New Roman" w:cs="Times New Roman"/>
          <w:bCs/>
          <w:iCs/>
          <w:sz w:val="28"/>
          <w:szCs w:val="26"/>
          <w:lang w:eastAsia="ru-RU"/>
        </w:rPr>
      </w:pPr>
      <w:r w:rsidRPr="00931CE8">
        <w:rPr>
          <w:rFonts w:ascii="Times New Roman" w:eastAsia="Times New Roman" w:hAnsi="Times New Roman" w:cs="Times New Roman"/>
          <w:bCs/>
          <w:iCs/>
          <w:sz w:val="28"/>
          <w:szCs w:val="26"/>
          <w:lang w:eastAsia="ru-RU"/>
        </w:rPr>
        <w:t>-</w:t>
      </w:r>
      <w:r w:rsidRPr="00931CE8">
        <w:rPr>
          <w:rFonts w:ascii="Times New Roman" w:eastAsia="Times New Roman" w:hAnsi="Times New Roman" w:cs="Times New Roman"/>
          <w:bCs/>
          <w:iCs/>
          <w:sz w:val="28"/>
          <w:szCs w:val="26"/>
          <w:lang w:eastAsia="ru-RU"/>
        </w:rPr>
        <w:tab/>
        <w:t>формирование у обучающихся профессиональных знаний, умений и навыков по рисунку, живописи, композиции через усвоение программного материала по пленэру;</w:t>
      </w:r>
    </w:p>
    <w:p w:rsidR="00931CE8" w:rsidRPr="00931CE8" w:rsidRDefault="00931CE8" w:rsidP="00A50785">
      <w:pPr>
        <w:widowControl w:val="0"/>
        <w:numPr>
          <w:ilvl w:val="0"/>
          <w:numId w:val="158"/>
        </w:numPr>
        <w:spacing w:after="0" w:line="480" w:lineRule="exact"/>
        <w:ind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приобретение знаний об особенностях пленэрного освещения;</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развитие навыков построения линейной и возду</w:t>
      </w:r>
      <w:r w:rsidRPr="00931CE8">
        <w:rPr>
          <w:rFonts w:ascii="Times New Roman" w:eastAsia="Times New Roman" w:hAnsi="Times New Roman" w:cs="Times New Roman"/>
          <w:color w:val="000000"/>
          <w:sz w:val="28"/>
          <w:szCs w:val="26"/>
          <w:u w:val="single"/>
          <w:shd w:val="clear" w:color="auto" w:fill="FFFFFF"/>
          <w:lang w:eastAsia="ru-RU" w:bidi="ru-RU"/>
        </w:rPr>
        <w:t>шн</w:t>
      </w:r>
      <w:r w:rsidRPr="00931CE8">
        <w:rPr>
          <w:rFonts w:ascii="Times New Roman" w:eastAsia="Times New Roman" w:hAnsi="Times New Roman" w:cs="Times New Roman"/>
          <w:sz w:val="28"/>
          <w:szCs w:val="26"/>
          <w:lang w:eastAsia="ru-RU"/>
        </w:rPr>
        <w:t>ой перспективы в пейзаже с натуры;</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приобретение навыков работы над этюдом (с натуры растительных и архитектурных мотивов), фигуры человека на пленэре;</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формирование умений находить необходимый выразительный метод (графический или живописный подход в рисунках) в передаче натуры;</w:t>
      </w:r>
    </w:p>
    <w:p w:rsidR="00931CE8" w:rsidRPr="00931CE8" w:rsidRDefault="00931CE8" w:rsidP="00931CE8">
      <w:pPr>
        <w:widowControl w:val="0"/>
        <w:spacing w:after="0" w:line="480" w:lineRule="exact"/>
        <w:ind w:left="20" w:right="20" w:firstLine="547"/>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r>
      <w:r w:rsidRPr="00931CE8">
        <w:rPr>
          <w:rFonts w:ascii="Times New Roman" w:eastAsia="Times New Roman" w:hAnsi="Times New Roman" w:cs="Times New Roman"/>
          <w:sz w:val="28"/>
          <w:szCs w:val="26"/>
          <w:lang w:eastAsia="ru-RU"/>
        </w:rPr>
        <w:tab/>
        <w:t>умение высказывать оценочные суждения о произведениях изобразительного искусства, о своих работах и работах одноклассников;</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расширение и уточнение словарного запаса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 xml:space="preserve"> за счёт специальной лексики;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знакомство с лучшими произведениями живописи и графики мировой художественной культуры в музеях города.</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Развивающие задачи: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развитие мотивации личности к познанию и творчеству;</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развитие у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 xml:space="preserve"> эстетического вкуса;</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развитие творческих способностей обучающихся;</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развитие видения и понимания прекрасного </w:t>
      </w:r>
      <w:proofErr w:type="gramStart"/>
      <w:r w:rsidRPr="00931CE8">
        <w:rPr>
          <w:rFonts w:ascii="Times New Roman" w:eastAsia="Times New Roman" w:hAnsi="Times New Roman" w:cs="Times New Roman"/>
          <w:sz w:val="28"/>
          <w:szCs w:val="26"/>
          <w:lang w:eastAsia="ru-RU"/>
        </w:rPr>
        <w:t>обучающимися</w:t>
      </w:r>
      <w:proofErr w:type="gramEnd"/>
      <w:r w:rsidRPr="00931CE8">
        <w:rPr>
          <w:rFonts w:ascii="Times New Roman" w:eastAsia="Times New Roman" w:hAnsi="Times New Roman" w:cs="Times New Roman"/>
          <w:sz w:val="28"/>
          <w:szCs w:val="26"/>
          <w:lang w:eastAsia="ru-RU"/>
        </w:rPr>
        <w:t>;</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lastRenderedPageBreak/>
        <w:t>-</w:t>
      </w:r>
      <w:r w:rsidRPr="00931CE8">
        <w:rPr>
          <w:rFonts w:ascii="Times New Roman" w:eastAsia="Times New Roman" w:hAnsi="Times New Roman" w:cs="Times New Roman"/>
          <w:sz w:val="28"/>
          <w:szCs w:val="26"/>
          <w:lang w:eastAsia="ru-RU"/>
        </w:rPr>
        <w:tab/>
        <w:t xml:space="preserve">развитие аккуратности, настойчивости, самостоятельности в работе. </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Воспитательные задачи: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воспитание патриотизма, любви к своей малой Родине;</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обеспечение эмоционального благополучия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формирование культуры человеческих отношений в процессе сотворчества;</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воспитание личностных качеств обучающихся;</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воспитание активного эмоционально-эстетического отношения к произведениям художников прошлых лет и современности;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приобщение к совместной творческой деятельности преподавателя и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 xml:space="preserve">. </w:t>
      </w:r>
    </w:p>
    <w:p w:rsidR="00931CE8" w:rsidRPr="00931CE8" w:rsidRDefault="00931CE8" w:rsidP="00931CE8">
      <w:pPr>
        <w:widowControl w:val="0"/>
        <w:spacing w:after="0" w:line="480" w:lineRule="exact"/>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Методы обучения</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Для достижения поставленной цели и реализации задач предмета используются следующие методы обучения:</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-словесный (объяснение, беседа, рассказ);</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-наглядный (показ, наблюдение, демонстрация приемов работы);</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-практический;</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-эмоциональный (подбор ассоциаций, образов, создание художественных впечатлений).</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931CE8" w:rsidRPr="00931CE8" w:rsidRDefault="00931CE8" w:rsidP="00931CE8">
      <w:pPr>
        <w:widowControl w:val="0"/>
        <w:spacing w:after="0" w:line="480" w:lineRule="exact"/>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Обоснование структуры программы учебного предмета</w:t>
      </w:r>
    </w:p>
    <w:p w:rsidR="00931CE8" w:rsidRPr="00931CE8" w:rsidRDefault="00931CE8" w:rsidP="00931CE8">
      <w:pPr>
        <w:widowControl w:val="0"/>
        <w:spacing w:after="0" w:line="480" w:lineRule="exact"/>
        <w:ind w:left="20" w:righ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Обоснованием структуры программы являются ФГТ, отражающие все аспекты работы преподавателя с учеником.</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Программа содержит следующие разделы:</w:t>
      </w:r>
    </w:p>
    <w:p w:rsidR="00931CE8" w:rsidRPr="00931CE8" w:rsidRDefault="00931CE8" w:rsidP="00A50785">
      <w:pPr>
        <w:widowControl w:val="0"/>
        <w:numPr>
          <w:ilvl w:val="0"/>
          <w:numId w:val="158"/>
        </w:numPr>
        <w:spacing w:after="0" w:line="480" w:lineRule="exact"/>
        <w:ind w:left="20" w:righ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сведения о затратах учебного времени, предусмотренного на освоение учебного предмета;</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lastRenderedPageBreak/>
        <w:t xml:space="preserve"> распределение учебного материала по годам обучения;</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описание дидактических единиц;</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требования к уровню подготовки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формы и методы контроля, система оценок;</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методическое обеспечение учебного процесса.</w:t>
      </w:r>
    </w:p>
    <w:p w:rsidR="00931CE8" w:rsidRPr="00931CE8" w:rsidRDefault="00931CE8" w:rsidP="00931CE8">
      <w:pPr>
        <w:widowControl w:val="0"/>
        <w:spacing w:after="0" w:line="360" w:lineRule="auto"/>
        <w:ind w:left="23" w:right="23"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В соответствии с данными направлениями строится основной раздел программы «Содержание учебного предмета».</w:t>
      </w:r>
    </w:p>
    <w:p w:rsidR="00931CE8" w:rsidRPr="00931CE8" w:rsidRDefault="00931CE8" w:rsidP="00931CE8">
      <w:pPr>
        <w:widowControl w:val="0"/>
        <w:spacing w:after="0" w:line="360" w:lineRule="auto"/>
        <w:ind w:left="23" w:right="23" w:firstLine="720"/>
        <w:jc w:val="both"/>
        <w:rPr>
          <w:rFonts w:ascii="Times New Roman" w:eastAsia="Times New Roman" w:hAnsi="Times New Roman" w:cs="Times New Roman"/>
          <w:sz w:val="28"/>
          <w:szCs w:val="26"/>
          <w:lang w:eastAsia="ru-RU"/>
        </w:rPr>
      </w:pPr>
    </w:p>
    <w:p w:rsidR="00931CE8" w:rsidRPr="00931CE8" w:rsidRDefault="00931CE8" w:rsidP="00A50785">
      <w:pPr>
        <w:widowControl w:val="0"/>
        <w:numPr>
          <w:ilvl w:val="0"/>
          <w:numId w:val="156"/>
        </w:numPr>
        <w:spacing w:after="0" w:line="360" w:lineRule="auto"/>
        <w:ind w:left="23" w:right="23" w:firstLine="720"/>
        <w:jc w:val="center"/>
        <w:rPr>
          <w:rFonts w:ascii="Times New Roman" w:eastAsia="Times New Roman" w:hAnsi="Times New Roman" w:cs="Times New Roman"/>
          <w:b/>
          <w:sz w:val="28"/>
          <w:szCs w:val="26"/>
          <w:lang w:eastAsia="ru-RU"/>
        </w:rPr>
      </w:pPr>
      <w:r w:rsidRPr="00931CE8">
        <w:rPr>
          <w:rFonts w:ascii="Times New Roman" w:eastAsia="Times New Roman" w:hAnsi="Times New Roman" w:cs="Times New Roman"/>
          <w:b/>
          <w:sz w:val="28"/>
          <w:szCs w:val="26"/>
          <w:lang w:eastAsia="ru-RU"/>
        </w:rPr>
        <w:t>УЧЕБНО – ТЕМАТИЧЕСКИЙ ПЛАН</w:t>
      </w:r>
    </w:p>
    <w:p w:rsidR="00931CE8" w:rsidRPr="00931CE8" w:rsidRDefault="00931CE8" w:rsidP="00931CE8">
      <w:pPr>
        <w:widowControl w:val="0"/>
        <w:spacing w:after="0" w:line="360" w:lineRule="auto"/>
        <w:ind w:left="23" w:right="23" w:firstLine="720"/>
        <w:jc w:val="center"/>
        <w:rPr>
          <w:rFonts w:ascii="Times New Roman" w:eastAsia="Times New Roman" w:hAnsi="Times New Roman" w:cs="Times New Roman"/>
          <w:b/>
          <w:i/>
          <w:sz w:val="28"/>
          <w:szCs w:val="26"/>
          <w:lang w:eastAsia="ru-RU"/>
        </w:rPr>
      </w:pPr>
      <w:r w:rsidRPr="00931CE8">
        <w:rPr>
          <w:rFonts w:ascii="Times New Roman" w:eastAsia="Times New Roman" w:hAnsi="Times New Roman" w:cs="Times New Roman"/>
          <w:b/>
          <w:i/>
          <w:sz w:val="28"/>
          <w:szCs w:val="26"/>
          <w:lang w:eastAsia="ru-RU"/>
        </w:rPr>
        <w:t>1 год обучения</w:t>
      </w:r>
      <w:r w:rsidRPr="00931CE8">
        <w:rPr>
          <w:rFonts w:ascii="Times New Roman" w:eastAsia="Times New Roman" w:hAnsi="Times New Roman" w:cs="Times New Roman"/>
          <w:b/>
          <w:i/>
          <w:sz w:val="28"/>
          <w:szCs w:val="26"/>
          <w:lang w:val="en-US" w:eastAsia="ru-RU"/>
        </w:rPr>
        <w:t xml:space="preserve"> (2 </w:t>
      </w:r>
      <w:r w:rsidRPr="00931CE8">
        <w:rPr>
          <w:rFonts w:ascii="Times New Roman" w:eastAsia="Times New Roman" w:hAnsi="Times New Roman" w:cs="Times New Roman"/>
          <w:b/>
          <w:i/>
          <w:sz w:val="28"/>
          <w:szCs w:val="26"/>
          <w:lang w:eastAsia="ru-RU"/>
        </w:rPr>
        <w:t>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4959"/>
        <w:gridCol w:w="1134"/>
        <w:gridCol w:w="1134"/>
        <w:gridCol w:w="1134"/>
        <w:gridCol w:w="780"/>
      </w:tblGrid>
      <w:tr w:rsidR="00931CE8" w:rsidRPr="00931CE8" w:rsidTr="00D04027">
        <w:trPr>
          <w:cantSplit/>
          <w:trHeight w:val="316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val="en-US"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Вид учебного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 xml:space="preserve">Самостоятельная работа (домашняя работа) </w:t>
            </w:r>
          </w:p>
        </w:tc>
        <w:tc>
          <w:tcPr>
            <w:tcW w:w="7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Практические занятия</w:t>
            </w:r>
          </w:p>
        </w:tc>
      </w:tr>
      <w:tr w:rsidR="00931CE8" w:rsidRPr="00931CE8" w:rsidTr="00D04027">
        <w:trPr>
          <w:cantSplit/>
          <w:trHeight w:val="196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Знакомство с предметом «Пленэр»:</w:t>
            </w:r>
            <w:r w:rsidRPr="00931CE8">
              <w:rPr>
                <w:rFonts w:ascii="Times New Roman" w:eastAsia="Times New Roman" w:hAnsi="Times New Roman" w:cs="Times New Roman"/>
                <w:sz w:val="24"/>
                <w:szCs w:val="24"/>
                <w:lang w:eastAsia="ru-RU"/>
              </w:rPr>
              <w:t xml:space="preserve"> зарисовки и этюды мелких и крупных растений, отдельных веток, частей цветущих растений</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2053"/>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 xml:space="preserve">Зарисовка и этюд пня, сломанного дерева. </w:t>
            </w:r>
            <w:r w:rsidRPr="00931CE8">
              <w:rPr>
                <w:rFonts w:ascii="Times New Roman" w:eastAsia="Times New Roman" w:hAnsi="Times New Roman" w:cs="Times New Roman"/>
                <w:sz w:val="24"/>
                <w:szCs w:val="24"/>
                <w:lang w:eastAsia="ru-RU"/>
              </w:rPr>
              <w:t>Зарисовка и этюд различных отдельно стоящих деревьев различных пород (берёзы, яблони и т.п.)</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54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color w:val="000000"/>
                <w:sz w:val="24"/>
                <w:szCs w:val="24"/>
                <w:shd w:val="clear" w:color="auto" w:fill="FFFFFF"/>
                <w:lang w:eastAsia="ru-RU" w:bidi="ru-RU"/>
              </w:rPr>
              <w:t>Наброски, зарисовки птиц, этюды домашних животных, фигуры человека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4</w:t>
            </w:r>
          </w:p>
        </w:tc>
      </w:tr>
      <w:tr w:rsidR="00931CE8" w:rsidRPr="00931CE8" w:rsidTr="00D04027">
        <w:trPr>
          <w:cantSplit/>
          <w:trHeight w:val="310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lastRenderedPageBreak/>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Архитектурные мотивы (малые архитектурные формы):</w:t>
            </w:r>
            <w:r w:rsidRPr="00931CE8">
              <w:rPr>
                <w:rFonts w:ascii="Times New Roman" w:eastAsia="Times New Roman" w:hAnsi="Times New Roman" w:cs="Times New Roman"/>
                <w:sz w:val="24"/>
                <w:szCs w:val="24"/>
                <w:lang w:eastAsia="ru-RU"/>
              </w:rPr>
              <w:t xml:space="preserve"> кратковременные рисунки и этюды несложных архитектурных деталей: различные наличники, крыльцо с кованой решёткой, каменный декор</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671"/>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rPr>
            </w:pPr>
            <w:r w:rsidRPr="00931CE8">
              <w:rPr>
                <w:rFonts w:ascii="Times New Roman" w:eastAsia="Times New Roman" w:hAnsi="Times New Roman" w:cs="Times New Roman"/>
                <w:sz w:val="24"/>
                <w:szCs w:val="24"/>
                <w:lang w:eastAsia="ru-RU"/>
              </w:rPr>
              <w:t>Натюрморт на пленэре</w:t>
            </w:r>
          </w:p>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 xml:space="preserve">Линейная перспектива ограниченного пространства: </w:t>
            </w:r>
            <w:r w:rsidRPr="00931CE8">
              <w:rPr>
                <w:rFonts w:ascii="Times New Roman" w:eastAsia="Times New Roman" w:hAnsi="Times New Roman" w:cs="Times New Roman"/>
                <w:sz w:val="24"/>
                <w:szCs w:val="24"/>
                <w:lang w:eastAsia="ru-RU"/>
              </w:rPr>
              <w:t>этюд пейзажа (в 2 плана), с ярко выраженным первым планом; этюд пейзажа с несложной деревянной постройкой (дом, сарай)</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Световоздушная перспектива</w:t>
            </w:r>
            <w:r w:rsidRPr="00931CE8">
              <w:rPr>
                <w:rFonts w:ascii="Times New Roman" w:eastAsia="Times New Roman" w:hAnsi="Times New Roman" w:cs="Times New Roman"/>
                <w:sz w:val="24"/>
                <w:szCs w:val="24"/>
                <w:u w:val="single"/>
                <w:lang w:eastAsia="ru-RU"/>
              </w:rPr>
              <w:t>:</w:t>
            </w:r>
            <w:r w:rsidRPr="00931CE8">
              <w:rPr>
                <w:rFonts w:ascii="Times New Roman" w:eastAsia="Times New Roman" w:hAnsi="Times New Roman" w:cs="Times New Roman"/>
                <w:sz w:val="24"/>
                <w:szCs w:val="24"/>
                <w:lang w:eastAsia="ru-RU"/>
              </w:rPr>
              <w:t xml:space="preserve"> этюд пространственного пейзажа (пейзаж должен иметь чётко выраженные планы)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28</w:t>
            </w:r>
          </w:p>
        </w:tc>
      </w:tr>
    </w:tbl>
    <w:p w:rsidR="00931CE8" w:rsidRPr="00931CE8" w:rsidRDefault="00931CE8" w:rsidP="00931CE8">
      <w:pPr>
        <w:widowControl w:val="0"/>
        <w:spacing w:after="0" w:line="360" w:lineRule="auto"/>
        <w:ind w:left="23" w:right="23" w:firstLine="720"/>
        <w:jc w:val="center"/>
        <w:rPr>
          <w:rFonts w:ascii="Times New Roman" w:eastAsia="Times New Roman" w:hAnsi="Times New Roman" w:cs="Times New Roman"/>
          <w:b/>
          <w:i/>
          <w:sz w:val="28"/>
          <w:szCs w:val="26"/>
          <w:lang w:eastAsia="ru-RU" w:bidi="ru-RU"/>
        </w:rPr>
      </w:pPr>
    </w:p>
    <w:p w:rsidR="00931CE8" w:rsidRPr="00931CE8" w:rsidRDefault="00931CE8" w:rsidP="00931CE8">
      <w:pPr>
        <w:widowControl w:val="0"/>
        <w:spacing w:after="0" w:line="360" w:lineRule="auto"/>
        <w:ind w:left="23" w:right="23" w:hanging="23"/>
        <w:jc w:val="center"/>
        <w:rPr>
          <w:rFonts w:ascii="Times New Roman" w:eastAsia="Times New Roman" w:hAnsi="Times New Roman" w:cs="Times New Roman"/>
          <w:sz w:val="24"/>
          <w:szCs w:val="26"/>
          <w:lang w:eastAsia="ru-RU" w:bidi="ru-RU"/>
        </w:rPr>
      </w:pPr>
      <w:r w:rsidRPr="00931CE8">
        <w:rPr>
          <w:rFonts w:ascii="Times New Roman" w:eastAsia="Times New Roman" w:hAnsi="Times New Roman" w:cs="Times New Roman"/>
          <w:b/>
          <w:i/>
          <w:sz w:val="28"/>
          <w:szCs w:val="26"/>
          <w:lang w:eastAsia="ru-RU" w:bidi="ru-RU"/>
        </w:rPr>
        <w:br w:type="page"/>
      </w:r>
    </w:p>
    <w:p w:rsidR="00931CE8" w:rsidRPr="00931CE8" w:rsidRDefault="00931CE8" w:rsidP="00931CE8">
      <w:pPr>
        <w:widowControl w:val="0"/>
        <w:spacing w:after="0" w:line="360" w:lineRule="auto"/>
        <w:ind w:left="23" w:right="23" w:hanging="23"/>
        <w:jc w:val="center"/>
        <w:rPr>
          <w:rFonts w:ascii="Times New Roman" w:eastAsia="Times New Roman" w:hAnsi="Times New Roman" w:cs="Times New Roman"/>
          <w:b/>
          <w:i/>
          <w:sz w:val="28"/>
          <w:szCs w:val="26"/>
          <w:lang w:eastAsia="ru-RU" w:bidi="ru-RU"/>
        </w:rPr>
      </w:pPr>
      <w:r w:rsidRPr="00931CE8">
        <w:rPr>
          <w:rFonts w:ascii="Times New Roman" w:eastAsia="Times New Roman" w:hAnsi="Times New Roman" w:cs="Times New Roman"/>
          <w:b/>
          <w:i/>
          <w:sz w:val="28"/>
          <w:szCs w:val="26"/>
          <w:lang w:eastAsia="ru-RU" w:bidi="ru-RU"/>
        </w:rPr>
        <w:lastRenderedPageBreak/>
        <w:t>2 год обучения</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3</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958"/>
        <w:gridCol w:w="1133"/>
        <w:gridCol w:w="1133"/>
        <w:gridCol w:w="1133"/>
        <w:gridCol w:w="780"/>
      </w:tblGrid>
      <w:tr w:rsidR="00931CE8" w:rsidRPr="00931CE8" w:rsidTr="00D04027">
        <w:trPr>
          <w:cantSplit/>
          <w:trHeight w:val="3169"/>
        </w:trPr>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val="en-US"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Вид учебного занятия</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Максимальная учебная нагрузка</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 xml:space="preserve">Самостоятельная работа (домашняя работа) </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Практические занятия</w:t>
            </w:r>
          </w:p>
        </w:tc>
      </w:tr>
      <w:tr w:rsidR="00931CE8" w:rsidRPr="00931CE8" w:rsidTr="00D04027">
        <w:trPr>
          <w:cantSplit/>
          <w:trHeight w:val="3003"/>
        </w:trPr>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1</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первоплановых элементов пейзажа.</w:t>
            </w:r>
            <w:r w:rsidRPr="00931CE8">
              <w:rPr>
                <w:rFonts w:ascii="Times New Roman" w:eastAsia="Times New Roman" w:hAnsi="Times New Roman" w:cs="Times New Roman"/>
                <w:sz w:val="24"/>
                <w:szCs w:val="24"/>
                <w:lang w:eastAsia="ru-RU" w:bidi="ru-RU"/>
              </w:rPr>
              <w:t xml:space="preserve"> Этюды и зарисовки деревьев со сложным характером ветвей (ива, сосна), ствола дерева с ярко выраженным характером ствола и фактурой коры</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 xml:space="preserve">         Практич. работа</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Кратковременные этюды пейзажа на большие отношения неба к земле</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зарисовка и этюд водоёма (речка, пруд) лодок на воде</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88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color w:val="000000"/>
                <w:sz w:val="24"/>
                <w:szCs w:val="24"/>
                <w:shd w:val="clear" w:color="auto" w:fill="FFFFFF"/>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Архитектурные мотивы:</w:t>
            </w:r>
            <w:r w:rsidRPr="00931CE8">
              <w:rPr>
                <w:rFonts w:ascii="Times New Roman" w:eastAsia="Times New Roman" w:hAnsi="Times New Roman" w:cs="Times New Roman"/>
                <w:color w:val="000000"/>
                <w:sz w:val="24"/>
                <w:szCs w:val="24"/>
                <w:shd w:val="clear" w:color="auto" w:fill="FFFFFF"/>
                <w:lang w:eastAsia="ru-RU" w:bidi="ru-RU"/>
              </w:rPr>
              <w:t xml:space="preserve"> зарисовка и этюд архитектурных деталей и частей здания (арки, окна, фронтоны)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Натюрморт на пленэре, с фоном:</w:t>
            </w:r>
            <w:r w:rsidRPr="00931CE8">
              <w:rPr>
                <w:rFonts w:ascii="Times New Roman" w:eastAsia="Times New Roman" w:hAnsi="Times New Roman" w:cs="Times New Roman"/>
                <w:sz w:val="24"/>
                <w:szCs w:val="24"/>
                <w:lang w:eastAsia="ru-RU" w:bidi="ru-RU"/>
              </w:rPr>
              <w:t xml:space="preserve"> цветущего куста сирени, цветущего куста шиповника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5</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Наброски, зарисовки и этюды птиц, животных и человека в окружении природы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Линейная перспектива глубокого пространства:</w:t>
            </w:r>
            <w:r w:rsidRPr="00931CE8">
              <w:rPr>
                <w:rFonts w:ascii="Times New Roman" w:eastAsia="Times New Roman" w:hAnsi="Times New Roman" w:cs="Times New Roman"/>
                <w:sz w:val="24"/>
                <w:szCs w:val="24"/>
                <w:lang w:eastAsia="ru-RU" w:bidi="ru-RU"/>
              </w:rPr>
              <w:t xml:space="preserve"> краткосрочные этюды несложного пейзажа с уходящей вглубь аллеей; зарисовка старого дворика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Световоздушная перспектива</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этюд многопланового пейзажа. Рисунок архитектуры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28</w:t>
            </w:r>
          </w:p>
        </w:tc>
      </w:tr>
    </w:tbl>
    <w:p w:rsidR="00931CE8" w:rsidRPr="00931CE8" w:rsidRDefault="00931CE8" w:rsidP="00931CE8">
      <w:pPr>
        <w:widowControl w:val="0"/>
        <w:spacing w:after="0" w:line="360" w:lineRule="auto"/>
        <w:ind w:right="23"/>
        <w:rPr>
          <w:rFonts w:ascii="Times New Roman" w:eastAsia="Times New Roman" w:hAnsi="Times New Roman" w:cs="Times New Roman"/>
          <w:sz w:val="28"/>
          <w:szCs w:val="26"/>
          <w:lang w:eastAsia="ru-RU" w:bidi="ru-RU"/>
        </w:rPr>
      </w:pPr>
    </w:p>
    <w:p w:rsidR="00931CE8" w:rsidRPr="00931CE8" w:rsidRDefault="00931CE8" w:rsidP="00931CE8">
      <w:pPr>
        <w:widowControl w:val="0"/>
        <w:spacing w:after="0" w:line="360" w:lineRule="auto"/>
        <w:ind w:left="20" w:right="23" w:firstLine="720"/>
        <w:jc w:val="center"/>
        <w:rPr>
          <w:rFonts w:ascii="Times New Roman" w:eastAsia="Times New Roman" w:hAnsi="Times New Roman" w:cs="Times New Roman"/>
          <w:b/>
          <w:i/>
          <w:sz w:val="28"/>
          <w:szCs w:val="26"/>
          <w:lang w:eastAsia="ru-RU" w:bidi="ru-RU"/>
        </w:rPr>
      </w:pPr>
      <w:r w:rsidRPr="00931CE8">
        <w:rPr>
          <w:rFonts w:ascii="Times New Roman" w:eastAsia="Times New Roman" w:hAnsi="Times New Roman" w:cs="Times New Roman"/>
          <w:b/>
          <w:i/>
          <w:sz w:val="28"/>
          <w:szCs w:val="26"/>
          <w:lang w:eastAsia="ru-RU" w:bidi="ru-RU"/>
        </w:rPr>
        <w:t>3 год обучения (4 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4959"/>
        <w:gridCol w:w="1134"/>
        <w:gridCol w:w="1134"/>
        <w:gridCol w:w="1134"/>
        <w:gridCol w:w="780"/>
      </w:tblGrid>
      <w:tr w:rsidR="00931CE8" w:rsidRPr="00931CE8" w:rsidTr="00D04027">
        <w:trPr>
          <w:cantSplit/>
          <w:trHeight w:val="316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Вид учебного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 xml:space="preserve">Самостоятельная работа (домашняя работа) </w:t>
            </w:r>
          </w:p>
        </w:tc>
        <w:tc>
          <w:tcPr>
            <w:tcW w:w="7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Практические занятия</w:t>
            </w:r>
          </w:p>
        </w:tc>
      </w:tr>
      <w:tr w:rsidR="00931CE8" w:rsidRPr="00931CE8" w:rsidTr="00D04027">
        <w:trPr>
          <w:cantSplit/>
          <w:trHeight w:val="2257"/>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1</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первоплановых элементов пейзажа</w:t>
            </w:r>
            <w:r w:rsidRPr="00931CE8">
              <w:rPr>
                <w:rFonts w:ascii="Times New Roman" w:eastAsia="Times New Roman" w:hAnsi="Times New Roman" w:cs="Times New Roman"/>
                <w:sz w:val="24"/>
                <w:szCs w:val="24"/>
                <w:u w:val="single"/>
                <w:lang w:eastAsia="ru-RU" w:bidi="ru-RU"/>
              </w:rPr>
              <w:t xml:space="preserve">: </w:t>
            </w:r>
            <w:r w:rsidRPr="00931CE8">
              <w:rPr>
                <w:rFonts w:ascii="Times New Roman" w:eastAsia="Times New Roman" w:hAnsi="Times New Roman" w:cs="Times New Roman"/>
                <w:sz w:val="24"/>
                <w:szCs w:val="24"/>
                <w:lang w:eastAsia="ru-RU" w:bidi="ru-RU"/>
              </w:rPr>
              <w:t>детальная зарисовка группы деревьев различных пород (дуб, ива, сосна, ель, берёза)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Архитектурные мотивы</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рисунок и этюд несложного городского пейзажа, включающего современные архитектурные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88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Кратковременные этюды и зарисовки пейзажа на большие отношения:</w:t>
            </w:r>
            <w:r w:rsidRPr="00931CE8">
              <w:rPr>
                <w:rFonts w:ascii="Times New Roman" w:eastAsia="Times New Roman" w:hAnsi="Times New Roman" w:cs="Times New Roman"/>
                <w:color w:val="000000"/>
                <w:sz w:val="24"/>
                <w:szCs w:val="24"/>
                <w:u w:val="single"/>
                <w:shd w:val="clear" w:color="auto" w:fill="FFFFFF"/>
                <w:lang w:eastAsia="ru-RU" w:bidi="ru-RU"/>
              </w:rPr>
              <w:t xml:space="preserve"> </w:t>
            </w:r>
            <w:r w:rsidRPr="00931CE8">
              <w:rPr>
                <w:rFonts w:ascii="Times New Roman" w:eastAsia="Times New Roman" w:hAnsi="Times New Roman" w:cs="Times New Roman"/>
                <w:color w:val="000000"/>
                <w:sz w:val="24"/>
                <w:szCs w:val="24"/>
                <w:shd w:val="clear" w:color="auto" w:fill="FFFFFF"/>
                <w:lang w:eastAsia="ru-RU" w:bidi="ru-RU"/>
              </w:rPr>
              <w:t>этюд группы деревьев расположенных рядом с водоёмом; этюд пейзажа с отражением в воде; зарисовка городского пейзажа с фигурами (улица, площадь, бульвар)</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Натюрморт на пленэре в составе жанровой сценки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5</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Зарисовка и этюды птиц, животных и фигуры человека в движении:</w:t>
            </w:r>
            <w:r w:rsidRPr="00931CE8">
              <w:rPr>
                <w:rFonts w:ascii="Times New Roman" w:eastAsia="Times New Roman" w:hAnsi="Times New Roman" w:cs="Times New Roman"/>
                <w:sz w:val="24"/>
                <w:szCs w:val="24"/>
                <w:lang w:eastAsia="ru-RU" w:bidi="ru-RU"/>
              </w:rPr>
              <w:t xml:space="preserve"> рисунок и этюд несложного сельского пейзажа, включающего домашних животных, человека в процессе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Линейная перспектива глубокого пространства:</w:t>
            </w:r>
            <w:r w:rsidRPr="00931CE8">
              <w:rPr>
                <w:rFonts w:ascii="Times New Roman" w:eastAsia="Times New Roman" w:hAnsi="Times New Roman" w:cs="Times New Roman"/>
                <w:sz w:val="24"/>
                <w:szCs w:val="24"/>
                <w:lang w:eastAsia="ru-RU" w:bidi="ru-RU"/>
              </w:rPr>
              <w:t xml:space="preserve"> этюд строящегося дома или индустриального пейзажа; зарисовка предметов техники (строительный кран, машина, трактор); этюд городского пейзажа с фигурами (улица, площадь, бульвар)</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Световоздушная перспектива:</w:t>
            </w:r>
            <w:r w:rsidRPr="00931CE8">
              <w:rPr>
                <w:rFonts w:ascii="Times New Roman" w:eastAsia="Times New Roman" w:hAnsi="Times New Roman" w:cs="Times New Roman"/>
                <w:sz w:val="24"/>
                <w:szCs w:val="24"/>
                <w:lang w:eastAsia="ru-RU" w:bidi="ru-RU"/>
              </w:rPr>
              <w:t xml:space="preserve"> пейзаж – панорама (передача переднего и дальнего планов)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28</w:t>
            </w:r>
          </w:p>
        </w:tc>
      </w:tr>
    </w:tbl>
    <w:p w:rsidR="00931CE8" w:rsidRPr="00931CE8" w:rsidRDefault="00931CE8" w:rsidP="00931CE8">
      <w:pPr>
        <w:widowControl w:val="0"/>
        <w:spacing w:after="0" w:line="360" w:lineRule="auto"/>
        <w:ind w:right="23"/>
        <w:rPr>
          <w:rFonts w:ascii="Times New Roman" w:eastAsia="Times New Roman" w:hAnsi="Times New Roman" w:cs="Times New Roman"/>
          <w:sz w:val="28"/>
          <w:szCs w:val="26"/>
          <w:lang w:eastAsia="ru-RU" w:bidi="ru-RU"/>
        </w:rPr>
      </w:pPr>
    </w:p>
    <w:p w:rsidR="00931CE8" w:rsidRPr="00931CE8" w:rsidRDefault="00931CE8" w:rsidP="00931CE8">
      <w:pPr>
        <w:widowControl w:val="0"/>
        <w:spacing w:after="0" w:line="360" w:lineRule="auto"/>
        <w:ind w:left="20" w:right="23" w:firstLine="720"/>
        <w:jc w:val="center"/>
        <w:rPr>
          <w:rFonts w:ascii="Times New Roman" w:eastAsia="Times New Roman" w:hAnsi="Times New Roman" w:cs="Times New Roman"/>
          <w:b/>
          <w:i/>
          <w:sz w:val="28"/>
          <w:szCs w:val="26"/>
          <w:lang w:eastAsia="ru-RU" w:bidi="ru-RU"/>
        </w:rPr>
      </w:pPr>
      <w:r w:rsidRPr="00931CE8">
        <w:rPr>
          <w:rFonts w:ascii="Times New Roman" w:eastAsia="Times New Roman" w:hAnsi="Times New Roman" w:cs="Times New Roman"/>
          <w:b/>
          <w:i/>
          <w:sz w:val="28"/>
          <w:szCs w:val="26"/>
          <w:lang w:eastAsia="ru-RU" w:bidi="ru-RU"/>
        </w:rPr>
        <w:t>4 год обучения</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5</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4959"/>
        <w:gridCol w:w="1134"/>
        <w:gridCol w:w="1134"/>
        <w:gridCol w:w="1134"/>
        <w:gridCol w:w="780"/>
      </w:tblGrid>
      <w:tr w:rsidR="00931CE8" w:rsidRPr="00931CE8" w:rsidTr="00D04027">
        <w:trPr>
          <w:cantSplit/>
          <w:trHeight w:val="316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val="en-US"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Вид учебного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 xml:space="preserve">Самостоятельная работа (домашняя работа) </w:t>
            </w:r>
          </w:p>
        </w:tc>
        <w:tc>
          <w:tcPr>
            <w:tcW w:w="7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Практические занятия</w:t>
            </w:r>
          </w:p>
        </w:tc>
      </w:tr>
      <w:tr w:rsidR="00931CE8" w:rsidRPr="00931CE8" w:rsidTr="00D04027">
        <w:trPr>
          <w:cantSplit/>
          <w:trHeight w:val="2138"/>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1</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первоплановых элементов пейзажа</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отдельных выразительных деревьев, крупных цветов (ирисы, пионы), скамеечки, фонтаны, заборы и т</w:t>
            </w:r>
            <w:proofErr w:type="gramStart"/>
            <w:r w:rsidRPr="00931CE8">
              <w:rPr>
                <w:rFonts w:ascii="Times New Roman" w:eastAsia="Times New Roman" w:hAnsi="Times New Roman" w:cs="Times New Roman"/>
                <w:sz w:val="24"/>
                <w:szCs w:val="24"/>
                <w:lang w:eastAsia="ru-RU" w:bidi="ru-RU"/>
              </w:rPr>
              <w:t>.д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пейзажей:</w:t>
            </w:r>
            <w:r w:rsidRPr="00931CE8">
              <w:rPr>
                <w:rFonts w:ascii="Times New Roman" w:eastAsia="Times New Roman" w:hAnsi="Times New Roman" w:cs="Times New Roman"/>
                <w:sz w:val="24"/>
                <w:szCs w:val="24"/>
                <w:lang w:eastAsia="ru-RU" w:bidi="ru-RU"/>
              </w:rPr>
              <w:t xml:space="preserve"> пейзаж с индустриальным мотивом, сельский пейзаж</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88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Архитектурные мотивы:</w:t>
            </w:r>
            <w:r w:rsidRPr="00931CE8">
              <w:rPr>
                <w:rFonts w:ascii="Times New Roman" w:eastAsia="Times New Roman" w:hAnsi="Times New Roman" w:cs="Times New Roman"/>
                <w:color w:val="000000"/>
                <w:sz w:val="24"/>
                <w:szCs w:val="24"/>
                <w:shd w:val="clear" w:color="auto" w:fill="FFFFFF"/>
                <w:lang w:eastAsia="ru-RU" w:bidi="ru-RU"/>
              </w:rPr>
              <w:t xml:space="preserve"> работа реставраторов; историческая часть города; дыхание времени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Натюрморт на пленэре</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деревенский завтрак; завтрак на траве; тематический натюрморт; уголок дачник, столяр, плотник и т</w:t>
            </w:r>
            <w:proofErr w:type="gramStart"/>
            <w:r w:rsidRPr="00931CE8">
              <w:rPr>
                <w:rFonts w:ascii="Times New Roman" w:eastAsia="Times New Roman" w:hAnsi="Times New Roman" w:cs="Times New Roman"/>
                <w:sz w:val="24"/>
                <w:szCs w:val="24"/>
                <w:lang w:eastAsia="ru-RU" w:bidi="ru-RU"/>
              </w:rPr>
              <w:t>.д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5</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птиц, животных и фигуры человека:</w:t>
            </w:r>
            <w:r w:rsidRPr="00931CE8">
              <w:rPr>
                <w:rFonts w:ascii="Times New Roman" w:eastAsia="Times New Roman" w:hAnsi="Times New Roman" w:cs="Times New Roman"/>
                <w:sz w:val="24"/>
                <w:szCs w:val="24"/>
                <w:lang w:eastAsia="ru-RU" w:bidi="ru-RU"/>
              </w:rPr>
              <w:t xml:space="preserve"> передвижной зоопарк; птичий двор в деревне; ипподром</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Линейная перспектива</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город строится; отдых в парке им. С.М. Кирова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Световоздушная перспектива</w:t>
            </w:r>
            <w:r w:rsidRPr="00931CE8">
              <w:rPr>
                <w:rFonts w:ascii="Times New Roman" w:eastAsia="Times New Roman" w:hAnsi="Times New Roman" w:cs="Times New Roman"/>
                <w:sz w:val="24"/>
                <w:szCs w:val="24"/>
                <w:lang w:eastAsia="ru-RU" w:bidi="ru-RU"/>
              </w:rPr>
              <w:t>: жизнь речного вокзала; панорама города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28</w:t>
            </w:r>
          </w:p>
        </w:tc>
      </w:tr>
    </w:tbl>
    <w:p w:rsidR="00931CE8" w:rsidRPr="00931CE8" w:rsidRDefault="00931CE8" w:rsidP="00931CE8">
      <w:pPr>
        <w:keepNext/>
        <w:keepLines/>
        <w:widowControl w:val="0"/>
        <w:tabs>
          <w:tab w:val="left" w:pos="3006"/>
        </w:tabs>
        <w:spacing w:after="0" w:line="260" w:lineRule="exact"/>
        <w:jc w:val="both"/>
        <w:outlineLvl w:val="0"/>
        <w:rPr>
          <w:rFonts w:ascii="Times New Roman" w:eastAsia="Times New Roman" w:hAnsi="Times New Roman" w:cs="Times New Roman"/>
          <w:sz w:val="24"/>
          <w:szCs w:val="24"/>
          <w:lang w:eastAsia="ru-RU" w:bidi="ru-RU"/>
        </w:rPr>
      </w:pPr>
    </w:p>
    <w:p w:rsidR="00931CE8" w:rsidRPr="00931CE8" w:rsidRDefault="00931CE8" w:rsidP="00931CE8">
      <w:pPr>
        <w:keepNext/>
        <w:keepLines/>
        <w:widowControl w:val="0"/>
        <w:tabs>
          <w:tab w:val="left" w:pos="3006"/>
        </w:tabs>
        <w:spacing w:after="0" w:line="260" w:lineRule="exact"/>
        <w:jc w:val="both"/>
        <w:outlineLvl w:val="0"/>
        <w:rPr>
          <w:rFonts w:ascii="Times New Roman" w:eastAsia="Times New Roman" w:hAnsi="Times New Roman" w:cs="Times New Roman"/>
          <w:sz w:val="24"/>
          <w:szCs w:val="24"/>
          <w:lang w:eastAsia="ru-RU"/>
        </w:rPr>
      </w:pPr>
    </w:p>
    <w:p w:rsidR="00931CE8" w:rsidRPr="00931CE8" w:rsidRDefault="00931CE8" w:rsidP="00A50785">
      <w:pPr>
        <w:keepNext/>
        <w:keepLines/>
        <w:widowControl w:val="0"/>
        <w:numPr>
          <w:ilvl w:val="0"/>
          <w:numId w:val="156"/>
        </w:numPr>
        <w:tabs>
          <w:tab w:val="left" w:pos="3006"/>
        </w:tabs>
        <w:spacing w:after="0" w:line="260" w:lineRule="exact"/>
        <w:ind w:left="2440"/>
        <w:outlineLvl w:val="0"/>
        <w:rPr>
          <w:rFonts w:ascii="Times New Roman" w:eastAsia="Times New Roman" w:hAnsi="Times New Roman" w:cs="Times New Roman"/>
          <w:b/>
          <w:sz w:val="24"/>
          <w:szCs w:val="24"/>
          <w:lang w:eastAsia="ru-RU"/>
        </w:rPr>
      </w:pPr>
      <w:r w:rsidRPr="00931CE8">
        <w:rPr>
          <w:rFonts w:ascii="Times New Roman" w:eastAsia="Times New Roman" w:hAnsi="Times New Roman" w:cs="Times New Roman"/>
          <w:b/>
          <w:sz w:val="24"/>
          <w:szCs w:val="24"/>
          <w:lang w:eastAsia="ru-RU"/>
        </w:rPr>
        <w:t>СОДЕРЖАНИЕ УЧЕБНОГО ПРЕДМЕТА</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8"/>
          <w:lang w:eastAsia="ru-RU"/>
        </w:rPr>
        <w:t xml:space="preserve">При рисовании с натуры в условиях пленэра </w:t>
      </w:r>
      <w:proofErr w:type="gramStart"/>
      <w:r w:rsidRPr="00931CE8">
        <w:rPr>
          <w:rFonts w:ascii="Times New Roman" w:eastAsia="Times New Roman" w:hAnsi="Times New Roman" w:cs="Times New Roman"/>
          <w:sz w:val="28"/>
          <w:szCs w:val="28"/>
          <w:lang w:eastAsia="ru-RU"/>
        </w:rPr>
        <w:t>обучающимися</w:t>
      </w:r>
      <w:proofErr w:type="gramEnd"/>
      <w:r w:rsidRPr="00931CE8">
        <w:rPr>
          <w:rFonts w:ascii="Times New Roman" w:eastAsia="Times New Roman" w:hAnsi="Times New Roman" w:cs="Times New Roman"/>
          <w:sz w:val="28"/>
          <w:szCs w:val="26"/>
          <w:lang w:eastAsia="ru-RU"/>
        </w:rPr>
        <w:t xml:space="preserve"> осуществляется активная исследовательская деятельность, изучается окружающий мир, отрабатываются навыки работы с материалом, закладываются основы профессионального ремесла.</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Обучение происходит, главным образом, как решение задач по композиции, рисунку и живописи. Вид учебной деятельности должен быть разнообразным: </w:t>
      </w:r>
      <w:proofErr w:type="gramStart"/>
      <w:r w:rsidRPr="00931CE8">
        <w:rPr>
          <w:rFonts w:ascii="Times New Roman" w:eastAsia="Times New Roman" w:hAnsi="Times New Roman" w:cs="Times New Roman"/>
          <w:sz w:val="28"/>
          <w:szCs w:val="26"/>
          <w:lang w:eastAsia="ru-RU"/>
        </w:rPr>
        <w:t>обучение по</w:t>
      </w:r>
      <w:proofErr w:type="gramEnd"/>
      <w:r w:rsidRPr="00931CE8">
        <w:rPr>
          <w:rFonts w:ascii="Times New Roman" w:eastAsia="Times New Roman" w:hAnsi="Times New Roman" w:cs="Times New Roman"/>
          <w:sz w:val="28"/>
          <w:szCs w:val="26"/>
          <w:lang w:eastAsia="ru-RU"/>
        </w:rPr>
        <w:t xml:space="preserve"> наглядным образцам и практическая работа с натуры, в которой половина времени отводится на графику, половина - на живопись. Техника исполнения и формат работ обсуждаются с преподавателем.</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Темы в программе повторяются с постепенным усложнением целей и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lastRenderedPageBreak/>
        <w:t>задач на каждом году обучения.</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proofErr w:type="gramStart"/>
      <w:r w:rsidRPr="00931CE8">
        <w:rPr>
          <w:rFonts w:ascii="Times New Roman" w:eastAsia="Times New Roman" w:hAnsi="Times New Roman" w:cs="Times New Roman"/>
          <w:sz w:val="28"/>
          <w:szCs w:val="26"/>
          <w:lang w:eastAsia="ru-RU"/>
        </w:rPr>
        <w:t>Обучающиеся первого года (2-й класс) обучения по учебному предмету «Пленэр» приобретают первоначальные навыки передачи солнечного освещения, изменения локального цвета, учатся последовательно вести зарисовки и этюды деревьев, неба, животных, птиц, человека, знакомятся с линейной и воздушной перспективой, изучают произведения художников на выставках, в музеях, картинных галереях, по видеофильмам и учебной литературе в библиотеке школы.</w:t>
      </w:r>
      <w:proofErr w:type="gramEnd"/>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Обучающиеся второго года (3-й класс) обучения решают задачи на цветовые и тональные отношения в пейзаже, развивают навыки передачи пленэрного освещения, плановости в глубоком пространстве, знакомятся с различными художественными материалами при выполнении рисунков животных, птиц, фигуры человека, архитектурных мотивов.</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Обучающиеся третьего года (4-й класс) обучения развивают навыки и умения в выполнении пейзажей на состояние с решением различных композиционных приемов, рисуют более сложные архитектурные фрагменты и сооружения в линейной и воздушной перспективе, пишут натюрморты, используя широкий спектр цветовых оттенков, совершенствуют технические приемы работы с различными художественными материалами.</w:t>
      </w:r>
    </w:p>
    <w:p w:rsidR="00931CE8" w:rsidRPr="00931CE8" w:rsidRDefault="00931CE8" w:rsidP="00931CE8">
      <w:pPr>
        <w:widowControl w:val="0"/>
        <w:spacing w:after="0" w:line="480" w:lineRule="exact"/>
        <w:ind w:left="14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Обучающиеся четвертого года (5-й класс) обучения решают более сложные задачи на создание образа, развивают умения и навыки в выполнении пейзажа в определенном колорите, передаче точных тональных и цветовых отношений в натюрмортах на пленэре, самостоятельно выбирают выразительные приемы исполнения.</w:t>
      </w:r>
    </w:p>
    <w:p w:rsidR="00931CE8" w:rsidRPr="00931CE8" w:rsidRDefault="00931CE8" w:rsidP="00931CE8">
      <w:pPr>
        <w:framePr w:w="9048" w:wrap="notBeside" w:vAnchor="text" w:hAnchor="text" w:xAlign="center" w:y="1"/>
        <w:widowControl w:val="0"/>
        <w:spacing w:after="0" w:line="260" w:lineRule="exact"/>
        <w:rPr>
          <w:rFonts w:ascii="Courier New" w:eastAsia="Courier New" w:hAnsi="Courier New" w:cs="Courier New"/>
          <w:color w:val="000000"/>
          <w:sz w:val="24"/>
          <w:szCs w:val="24"/>
          <w:lang w:eastAsia="ru-RU" w:bidi="ru-RU"/>
        </w:rPr>
      </w:pPr>
    </w:p>
    <w:p w:rsidR="00931CE8" w:rsidRPr="00931CE8" w:rsidRDefault="00931CE8" w:rsidP="00931CE8">
      <w:pPr>
        <w:widowControl w:val="0"/>
        <w:spacing w:after="0" w:line="480" w:lineRule="exact"/>
        <w:ind w:right="20"/>
        <w:jc w:val="center"/>
        <w:rPr>
          <w:rFonts w:ascii="Times New Roman" w:eastAsia="Times New Roman" w:hAnsi="Times New Roman" w:cs="Times New Roman"/>
          <w:b/>
          <w:bCs/>
          <w:i/>
          <w:iCs/>
          <w:color w:val="000000"/>
          <w:sz w:val="28"/>
          <w:szCs w:val="28"/>
          <w:shd w:val="clear" w:color="auto" w:fill="FFFFFF"/>
          <w:lang w:eastAsia="ru-RU" w:bidi="ru-RU"/>
        </w:rPr>
      </w:pPr>
      <w:r w:rsidRPr="00931CE8">
        <w:rPr>
          <w:rFonts w:ascii="Times New Roman" w:eastAsia="Times New Roman" w:hAnsi="Times New Roman" w:cs="Times New Roman"/>
          <w:b/>
          <w:bCs/>
          <w:i/>
          <w:iCs/>
          <w:color w:val="000000"/>
          <w:sz w:val="28"/>
          <w:szCs w:val="28"/>
          <w:shd w:val="clear" w:color="auto" w:fill="FFFFFF"/>
          <w:lang w:eastAsia="ru-RU" w:bidi="ru-RU"/>
        </w:rPr>
        <w:t xml:space="preserve">Первый год обучения </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b/>
          <w:sz w:val="26"/>
          <w:szCs w:val="26"/>
          <w:lang w:eastAsia="ru-RU"/>
        </w:rPr>
      </w:pPr>
      <w:r w:rsidRPr="00931CE8">
        <w:rPr>
          <w:rFonts w:ascii="Times New Roman" w:eastAsia="Times New Roman" w:hAnsi="Times New Roman" w:cs="Times New Roman"/>
          <w:b/>
          <w:sz w:val="28"/>
          <w:szCs w:val="28"/>
          <w:lang w:eastAsia="ru-RU"/>
        </w:rPr>
        <w:t xml:space="preserve">Тема 1. Знакомство с предметом «Пленэр». </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Ознакомление с основными отличиями пленэрной практики от работы в помещении. Решение организационных задач по месту и времени сбора,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оснащению и основным правилам работы. Зарисовки и этюды первоплановых </w:t>
      </w:r>
      <w:r w:rsidRPr="00931CE8">
        <w:rPr>
          <w:rFonts w:ascii="Times New Roman" w:eastAsia="Times New Roman" w:hAnsi="Times New Roman" w:cs="Times New Roman"/>
          <w:sz w:val="28"/>
          <w:szCs w:val="28"/>
          <w:lang w:eastAsia="ru-RU"/>
        </w:rPr>
        <w:lastRenderedPageBreak/>
        <w:t>элементов пейзажа (мелкие и крупные растения).</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чтение учебной литературы.</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Зарисовка и этюд пня. </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Зарисовка ствола дерева. Передача тоновых и цветовых отношений неба к земле. Зарисовка стволов берез (на светлом фоне неба и на темном фоне зелени).</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 учебных видеофильмов.</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3. Наброски, зарисовки птиц, этюды животных, фигуры человека.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Передача особенностей пропорций, характерных поз, движений. Развитие наблюдательности. Работа одним цветом с использованием силуэта.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зарисовки, этюды домашних животных.</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тушь,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Архитектурные мотивы (малые архитектурные формы).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Передача тональных отношений с четко выраженным контрастом. Работа тенями. Этюд калитки с частью забора. Рисунок фрагмента чугунной решетки с частью сквера.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посещение художественных выставок в музеях и картинных галереях.</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тушь, маркер,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5. Натюрморт на пленэре.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Выразительная передача образа растительного мотива. Умение находить гармоничные цветовые отношения. Использование различных приемов работы карандашом и приемов работы с акварелью. Рисунок ветки дерева в банке, вазе. Этюд цветка в стакане.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Самостоятельная работа: </w:t>
      </w:r>
      <w:r w:rsidRPr="00931CE8">
        <w:rPr>
          <w:rFonts w:ascii="Times New Roman" w:eastAsia="Times New Roman" w:hAnsi="Times New Roman" w:cs="Times New Roman"/>
          <w:sz w:val="28"/>
          <w:szCs w:val="28"/>
          <w:lang w:eastAsia="ru-RU"/>
        </w:rPr>
        <w:t>этюды и зарисовки комнатных цветов.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6. Линейная перспектива ограниченного пространства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Знакомство с визуальным изменением размера предметов в пространстве на </w:t>
      </w:r>
      <w:r w:rsidRPr="00931CE8">
        <w:rPr>
          <w:rFonts w:ascii="Times New Roman" w:eastAsia="Times New Roman" w:hAnsi="Times New Roman" w:cs="Times New Roman"/>
          <w:sz w:val="28"/>
          <w:szCs w:val="28"/>
          <w:lang w:eastAsia="ru-RU"/>
        </w:rPr>
        <w:lastRenderedPageBreak/>
        <w:t xml:space="preserve">примере городского дворика. Определение горизонта, изучение закономерности визуальных сокращений пространственных планов. Зарисовка крыльца с порожками. Этюд угла дома с окном, части крыши с чердачным окном.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просмотры учебных кинофильмов.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гелиевая ручка, маркер, акварель.</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7. Световоздушная перспектива.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Определение правильных цветотональных отношений пространственных планов. Изменение цвета зелени под воздействием воздуха на свету и в тени. Этюд пейзажа с постройкой на среднем плане. Зарисовка дома с пейзажем.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u w:val="single"/>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кратковременные этюды и зарисовки домашнего двора.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jc w:val="both"/>
        <w:rPr>
          <w:rFonts w:ascii="Times New Roman" w:eastAsia="Times New Roman" w:hAnsi="Times New Roman" w:cs="Times New Roman"/>
          <w:sz w:val="28"/>
          <w:szCs w:val="28"/>
          <w:lang w:eastAsia="ru-RU"/>
        </w:rPr>
      </w:pPr>
    </w:p>
    <w:p w:rsidR="00931CE8" w:rsidRPr="00931CE8" w:rsidRDefault="00931CE8" w:rsidP="00931CE8">
      <w:pPr>
        <w:widowControl w:val="0"/>
        <w:spacing w:after="0" w:line="480" w:lineRule="exact"/>
        <w:jc w:val="center"/>
        <w:rPr>
          <w:rFonts w:ascii="Times New Roman" w:eastAsia="Times New Roman" w:hAnsi="Times New Roman" w:cs="Times New Roman"/>
          <w:b/>
          <w:bCs/>
          <w:i/>
          <w:iCs/>
          <w:color w:val="000000"/>
          <w:sz w:val="28"/>
          <w:szCs w:val="28"/>
          <w:shd w:val="clear" w:color="auto" w:fill="FFFFFF"/>
          <w:lang w:eastAsia="ru-RU" w:bidi="ru-RU"/>
        </w:rPr>
      </w:pPr>
      <w:r w:rsidRPr="00931CE8">
        <w:rPr>
          <w:rFonts w:ascii="Times New Roman" w:eastAsia="Times New Roman" w:hAnsi="Times New Roman" w:cs="Times New Roman"/>
          <w:b/>
          <w:bCs/>
          <w:i/>
          <w:iCs/>
          <w:color w:val="000000"/>
          <w:sz w:val="28"/>
          <w:szCs w:val="28"/>
          <w:shd w:val="clear" w:color="auto" w:fill="FFFFFF"/>
          <w:lang w:eastAsia="ru-RU" w:bidi="ru-RU"/>
        </w:rPr>
        <w:t>Второй год обучения</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b/>
          <w:sz w:val="26"/>
          <w:szCs w:val="26"/>
          <w:lang w:eastAsia="ru-RU"/>
        </w:rPr>
      </w:pPr>
      <w:r w:rsidRPr="00931CE8">
        <w:rPr>
          <w:rFonts w:ascii="Times New Roman" w:eastAsia="Times New Roman" w:hAnsi="Times New Roman" w:cs="Times New Roman"/>
          <w:b/>
          <w:sz w:val="28"/>
          <w:szCs w:val="28"/>
          <w:lang w:eastAsia="ru-RU"/>
        </w:rPr>
        <w:t>Тема 1. Зарисовки первоплановых элементов пейзажа. Этюды и зарисовки деревьев.</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Образное восприятие природных форм. Рисование тенями: живописный или графический подход к рисунку в зависимости от характера пластики натуры. Зарисовки крупных камней, пней интересной формы. Этюды деревьев (монохром). Фактура.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просмотры художественных журналов в школьной библиотеке.</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Кратковременные этюды пейзажа на большие отношения неба к земле.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Зарисовки цветов и растений. Развитие пленэрного цветоощущения, </w:t>
      </w:r>
    </w:p>
    <w:p w:rsidR="00931CE8" w:rsidRPr="00931CE8" w:rsidRDefault="00931CE8" w:rsidP="00931CE8">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передача общего тона и тонально цветовых отношений в пейзаже. Выявление возможностей акварельных красок в передаче различного состояния природы, этюды водоёмов, отражение. Использование различных приемов работы </w:t>
      </w:r>
      <w:r w:rsidRPr="00931CE8">
        <w:rPr>
          <w:rFonts w:ascii="Times New Roman" w:eastAsia="Times New Roman" w:hAnsi="Times New Roman" w:cs="Times New Roman"/>
          <w:sz w:val="28"/>
          <w:szCs w:val="28"/>
          <w:lang w:eastAsia="ru-RU"/>
        </w:rPr>
        <w:lastRenderedPageBreak/>
        <w:t xml:space="preserve">карандашом. Этюды на большие отношения неба к земле приемом </w:t>
      </w:r>
      <w:r w:rsidRPr="00931CE8">
        <w:rPr>
          <w:rFonts w:ascii="Times New Roman" w:eastAsia="Times New Roman" w:hAnsi="Times New Roman" w:cs="Times New Roman"/>
          <w:sz w:val="28"/>
          <w:szCs w:val="28"/>
          <w:lang w:val="en-US" w:bidi="en-US"/>
        </w:rPr>
        <w:t>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la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prima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eastAsia="ru-RU"/>
        </w:rPr>
        <w:t>при разном освещении. Зарисовки разных по форме цветов и растений.</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неба и земли из окна квартиры.</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3. Архитектурные мотивы.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Выявление характерных цветовых и тоновых контрастов натуры и колористическая связь их с окружением. Совершенствование навыков работы в технике </w:t>
      </w:r>
      <w:r w:rsidRPr="00931CE8">
        <w:rPr>
          <w:rFonts w:ascii="Times New Roman" w:eastAsia="Times New Roman" w:hAnsi="Times New Roman" w:cs="Times New Roman"/>
          <w:sz w:val="28"/>
          <w:szCs w:val="28"/>
          <w:lang w:val="en-US" w:bidi="en-US"/>
        </w:rPr>
        <w:t>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la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prima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eastAsia="ru-RU"/>
        </w:rPr>
        <w:t>дальнейшее обогащение живописной палитры. Этюд дома с деревьями и частью забора. Зарисовки несложных архитектурных сооружений и частей здания (арки, окна, фронтоны).</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 учебной литературы.</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тушь.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Натюрморт на пленэре с фоном.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Определение правильных цветотональных отношений. Развитие навыков в передаче пленэрного освещения, решения тонально-цветовых отношений, градации теплохолодности. Два этюда цветущих кустов (сирень и шиповник, на светлом и на тёмном фоне). Зарисовки корней деревьев с нижней частью ствола.</w:t>
      </w:r>
    </w:p>
    <w:p w:rsidR="00931CE8" w:rsidRPr="00931CE8" w:rsidRDefault="00931CE8" w:rsidP="00931CE8">
      <w:pPr>
        <w:widowControl w:val="0"/>
        <w:spacing w:after="0" w:line="480" w:lineRule="exact"/>
        <w:ind w:left="426"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цветов на даче, за городом. </w:t>
      </w: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5. Наброски, зарисовки и этюды птиц, животных и человека среди природы.</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Овладение приемами быстрого, линейного, линейно-цветового, линейно </w:t>
      </w:r>
      <w:r w:rsidRPr="00931CE8">
        <w:rPr>
          <w:rFonts w:ascii="Times New Roman" w:eastAsia="Times New Roman" w:hAnsi="Times New Roman" w:cs="Times New Roman"/>
          <w:sz w:val="28"/>
          <w:szCs w:val="28"/>
          <w:lang w:eastAsia="ru-RU"/>
        </w:rPr>
        <w:softHyphen/>
        <w:t xml:space="preserve">тонального изображения животных и птиц. Выявление в набросках и этюдах характерных движений. Грамотная компоновка нескольких изображений.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копии этюдов и зарисовок животных и птиц </w:t>
      </w:r>
      <w:proofErr w:type="gramStart"/>
      <w:r w:rsidRPr="00931CE8">
        <w:rPr>
          <w:rFonts w:ascii="Times New Roman" w:eastAsia="Times New Roman" w:hAnsi="Times New Roman" w:cs="Times New Roman"/>
          <w:sz w:val="28"/>
          <w:szCs w:val="28"/>
          <w:lang w:eastAsia="ru-RU"/>
        </w:rPr>
        <w:t>из</w:t>
      </w:r>
      <w:proofErr w:type="gramEnd"/>
      <w:r w:rsidRPr="00931CE8">
        <w:rPr>
          <w:rFonts w:ascii="Times New Roman" w:eastAsia="Times New Roman" w:hAnsi="Times New Roman" w:cs="Times New Roman"/>
          <w:sz w:val="28"/>
          <w:szCs w:val="28"/>
          <w:lang w:eastAsia="ru-RU"/>
        </w:rPr>
        <w:t xml:space="preserve">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журналов.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маркер, гелиевая ручка,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6. Линейная перспектива глубокого пространства.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Практическое знакомство с передачей перспективы на конкретном примере. </w:t>
      </w:r>
      <w:r w:rsidRPr="00931CE8">
        <w:rPr>
          <w:rFonts w:ascii="Times New Roman" w:eastAsia="Times New Roman" w:hAnsi="Times New Roman" w:cs="Times New Roman"/>
          <w:sz w:val="28"/>
          <w:szCs w:val="28"/>
          <w:lang w:eastAsia="ru-RU"/>
        </w:rPr>
        <w:lastRenderedPageBreak/>
        <w:t>Грамотная передача тональных и цветовых отношений с учетом перспективы. Рисунок дома с частью улицы, уходящей в глубину аллеей. Этюд части дома с окном или крылечком и части улицы. Зарисовка старого дворика.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просмотр учебных видеофильмов.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tabs>
          <w:tab w:val="right" w:pos="9442"/>
        </w:tabs>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7. Световоздушная перспектива.</w:t>
      </w:r>
      <w:r w:rsidRPr="00931CE8">
        <w:rPr>
          <w:rFonts w:ascii="Times New Roman" w:eastAsia="Times New Roman" w:hAnsi="Times New Roman" w:cs="Times New Roman"/>
          <w:b/>
          <w:sz w:val="28"/>
          <w:szCs w:val="28"/>
          <w:lang w:eastAsia="ru-RU"/>
        </w:rPr>
        <w:tab/>
      </w:r>
    </w:p>
    <w:p w:rsidR="00931CE8" w:rsidRPr="00931CE8" w:rsidRDefault="00931CE8" w:rsidP="00931CE8">
      <w:pPr>
        <w:widowControl w:val="0"/>
        <w:tabs>
          <w:tab w:val="right" w:pos="9442"/>
        </w:tabs>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Объемно-пространственное восприятие пейзажа. Красивое ритмическое расположение в листе пятен и линий. Изменение цвета в пространстве. Этюд Многопланового пейзажа и рисунок архитектуры. </w:t>
      </w:r>
    </w:p>
    <w:p w:rsidR="00931CE8" w:rsidRPr="00931CE8" w:rsidRDefault="00931CE8" w:rsidP="00931CE8">
      <w:pPr>
        <w:widowControl w:val="0"/>
        <w:tabs>
          <w:tab w:val="right" w:pos="9442"/>
        </w:tabs>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Самостоятельная работа: </w:t>
      </w:r>
      <w:r w:rsidRPr="00931CE8">
        <w:rPr>
          <w:rFonts w:ascii="Times New Roman" w:eastAsia="Times New Roman" w:hAnsi="Times New Roman" w:cs="Times New Roman"/>
          <w:sz w:val="28"/>
          <w:szCs w:val="28"/>
          <w:lang w:eastAsia="ru-RU"/>
        </w:rPr>
        <w:t>этюд одного и того же пейзажного мотива в разное время суток</w:t>
      </w:r>
    </w:p>
    <w:p w:rsidR="00931CE8" w:rsidRPr="00931CE8" w:rsidRDefault="00931CE8" w:rsidP="00931CE8">
      <w:pPr>
        <w:widowControl w:val="0"/>
        <w:spacing w:after="42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xml:space="preserve"> карандаш, акварель.</w:t>
      </w:r>
    </w:p>
    <w:p w:rsidR="00931CE8" w:rsidRPr="00931CE8" w:rsidRDefault="00931CE8" w:rsidP="00931CE8">
      <w:pPr>
        <w:widowControl w:val="0"/>
        <w:spacing w:after="0" w:line="480" w:lineRule="exact"/>
        <w:jc w:val="center"/>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Третий год обучения</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1. Зарисовки и этюды первоплановых элементов пейзажа.</w:t>
      </w:r>
    </w:p>
    <w:p w:rsidR="00931CE8" w:rsidRPr="00931CE8" w:rsidRDefault="00931CE8" w:rsidP="00931CE8">
      <w:pPr>
        <w:widowControl w:val="0"/>
        <w:spacing w:after="0" w:line="480" w:lineRule="exact"/>
        <w:ind w:left="20"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Интересное композиционное решение. Использование различных приемов работы акварелью и карандашом. Тропинки, аллеи, крутые склоны, деревья, кустарники. Детальная зарисовка группы деревьев различных пород (дуб, сосна, ива, ель, берёза).</w:t>
      </w:r>
    </w:p>
    <w:p w:rsidR="00931CE8" w:rsidRPr="00931CE8" w:rsidRDefault="00931CE8" w:rsidP="00931CE8">
      <w:pPr>
        <w:widowControl w:val="0"/>
        <w:spacing w:after="0" w:line="480" w:lineRule="exact"/>
        <w:ind w:left="20" w:right="20" w:firstLine="547"/>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 учебной литературы и учебных работ из методического фонда.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фломастер.</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Архитектурные мотивы.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Передача пропорций архитектурных частей здания. Деталировка отдельных фрагментов. Выявление характерных тоновых и цветовых контрастов. Рисунок </w:t>
      </w:r>
    </w:p>
    <w:p w:rsidR="00931CE8" w:rsidRPr="00931CE8" w:rsidRDefault="00931CE8" w:rsidP="00931CE8">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и этюд несложного городского пейзажа, с современными архитектурными постройками.</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и зарисовки ближайших архитектурных сооружений.</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гелиевая ручка.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lastRenderedPageBreak/>
        <w:t xml:space="preserve">Тема 3. Кратковременные этюды и зарисовки пейзажа на большие отношения.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Целостность восприятия натуры и цельность ее изображения. Изучение характера освещения. Этюды и зарисовки на различные состояния с разными композиционными задачами. </w:t>
      </w:r>
      <w:r w:rsidRPr="00931CE8">
        <w:rPr>
          <w:rFonts w:ascii="Times New Roman" w:eastAsia="Times New Roman" w:hAnsi="Times New Roman" w:cs="Times New Roman"/>
          <w:sz w:val="28"/>
          <w:szCs w:val="26"/>
          <w:shd w:val="clear" w:color="auto" w:fill="FFFFFF"/>
          <w:lang w:eastAsia="ru-RU"/>
        </w:rPr>
        <w:t xml:space="preserve">Этюд группы деревьев расположенных рядом с водоёмом; этюд пейзажа с отражением в воде; зарисовка городского пейзажа с фигурами (улица, площадь, бульвар).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посещение художественных выставок.</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Натюрморт на пленэре в составе жанровой сценки.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Совершенствование навыков работы с акварелью в условиях пленэрного освещения. Разнообразие рефлексов. Умение находить гармоничные цветовые и тоновые отношения. Зарисовки и этюды букета цветов в вазе на солнце и в тени.</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и зарисовки различных цветов.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фломастер.</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5. Зарисовки и этюды птиц, животных и фигуры человека в движении.</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Совершенствование навыков передачи характера движений и поз домашних и диких животных. Пластика фигуры человека. Несложный сельский пейзаж, включающий в себя домашних животных и человека в процессе труда. </w:t>
      </w:r>
    </w:p>
    <w:p w:rsidR="00931CE8" w:rsidRPr="00931CE8" w:rsidRDefault="00931CE8" w:rsidP="00931CE8">
      <w:pPr>
        <w:widowControl w:val="0"/>
        <w:spacing w:after="0" w:line="480" w:lineRule="exact"/>
        <w:ind w:left="20" w:right="7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и зарисовки своих близких и знакомых.</w:t>
      </w:r>
    </w:p>
    <w:p w:rsidR="00931CE8" w:rsidRPr="00931CE8" w:rsidRDefault="00931CE8" w:rsidP="00931CE8">
      <w:pPr>
        <w:widowControl w:val="0"/>
        <w:spacing w:after="0" w:line="480" w:lineRule="exact"/>
        <w:ind w:left="20" w:right="7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маркер, фломастер, тушь.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6. Линейная перспектива глубокого пространства.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Дальнейшее изучение линейной и воздушной перспективы. Развитие навыков работы с различными материалами. </w:t>
      </w:r>
      <w:r w:rsidRPr="00931CE8">
        <w:rPr>
          <w:rFonts w:ascii="Times New Roman" w:eastAsia="Times New Roman" w:hAnsi="Times New Roman" w:cs="Times New Roman"/>
          <w:sz w:val="28"/>
          <w:szCs w:val="26"/>
          <w:lang w:eastAsia="ru-RU"/>
        </w:rPr>
        <w:t>Этюд строящегося дома или индустриального пейзажа; зарисовка предметов техники (строительный кран, машина, трактор); этюд городского пейзажа с фигурами (улица, площадь, бульвар).</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lastRenderedPageBreak/>
        <w:t>Самостоятельная работа:</w:t>
      </w:r>
      <w:r w:rsidRPr="00931CE8">
        <w:rPr>
          <w:rFonts w:ascii="Times New Roman" w:eastAsia="Times New Roman" w:hAnsi="Times New Roman" w:cs="Times New Roman"/>
          <w:sz w:val="28"/>
          <w:szCs w:val="28"/>
          <w:lang w:eastAsia="ru-RU"/>
        </w:rPr>
        <w:t xml:space="preserve"> этюды и наброски транспорта.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 тушь.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7. Световоздушная перспектива.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Передача плановости в пейзаже. Цельность восприятия. Выделение композиционного центра. Этюд и зарисовка холмистого или разнопланового пейзажа с постройками. Пейзаж – панорама.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характерных пейзажей по памяти.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 тушь.</w:t>
      </w:r>
    </w:p>
    <w:p w:rsidR="00931CE8" w:rsidRPr="00931CE8" w:rsidRDefault="00931CE8" w:rsidP="00931CE8">
      <w:pPr>
        <w:keepNext/>
        <w:keepLines/>
        <w:widowControl w:val="0"/>
        <w:spacing w:after="0" w:line="360" w:lineRule="auto"/>
        <w:jc w:val="center"/>
        <w:outlineLvl w:val="0"/>
        <w:rPr>
          <w:rFonts w:ascii="Times New Roman" w:eastAsia="Times New Roman" w:hAnsi="Times New Roman" w:cs="Times New Roman"/>
          <w:b/>
          <w:bCs/>
          <w:i/>
          <w:iCs/>
          <w:color w:val="000000"/>
          <w:sz w:val="28"/>
          <w:szCs w:val="28"/>
          <w:shd w:val="clear" w:color="auto" w:fill="FFFFFF"/>
          <w:lang w:eastAsia="ru-RU" w:bidi="ru-RU"/>
        </w:rPr>
      </w:pPr>
    </w:p>
    <w:p w:rsidR="00931CE8" w:rsidRPr="00931CE8" w:rsidRDefault="00931CE8" w:rsidP="00931CE8">
      <w:pPr>
        <w:keepNext/>
        <w:keepLines/>
        <w:widowControl w:val="0"/>
        <w:spacing w:after="0" w:line="360" w:lineRule="auto"/>
        <w:jc w:val="center"/>
        <w:outlineLvl w:val="0"/>
        <w:rPr>
          <w:rFonts w:ascii="Times New Roman" w:eastAsia="Times New Roman" w:hAnsi="Times New Roman" w:cs="Times New Roman"/>
          <w:b/>
          <w:bCs/>
          <w:i/>
          <w:iCs/>
          <w:color w:val="000000"/>
          <w:sz w:val="28"/>
          <w:szCs w:val="28"/>
          <w:shd w:val="clear" w:color="auto" w:fill="FFFFFF"/>
          <w:lang w:eastAsia="ru-RU" w:bidi="ru-RU"/>
        </w:rPr>
      </w:pPr>
      <w:r w:rsidRPr="00931CE8">
        <w:rPr>
          <w:rFonts w:ascii="Times New Roman" w:eastAsia="Times New Roman" w:hAnsi="Times New Roman" w:cs="Times New Roman"/>
          <w:b/>
          <w:bCs/>
          <w:i/>
          <w:iCs/>
          <w:color w:val="000000"/>
          <w:sz w:val="28"/>
          <w:szCs w:val="28"/>
          <w:shd w:val="clear" w:color="auto" w:fill="FFFFFF"/>
          <w:lang w:eastAsia="ru-RU" w:bidi="ru-RU"/>
        </w:rPr>
        <w:t>Четвертый год обучения</w:t>
      </w:r>
    </w:p>
    <w:p w:rsidR="00931CE8" w:rsidRPr="00931CE8" w:rsidRDefault="00931CE8" w:rsidP="00931CE8">
      <w:pPr>
        <w:keepNext/>
        <w:keepLines/>
        <w:widowControl w:val="0"/>
        <w:spacing w:after="0" w:line="480" w:lineRule="exact"/>
        <w:ind w:firstLine="426"/>
        <w:jc w:val="both"/>
        <w:outlineLvl w:val="0"/>
        <w:rPr>
          <w:rFonts w:ascii="Times New Roman" w:eastAsia="Times New Roman" w:hAnsi="Times New Roman" w:cs="Times New Roman"/>
          <w:b/>
          <w:sz w:val="26"/>
          <w:szCs w:val="26"/>
          <w:lang w:eastAsia="ru-RU"/>
        </w:rPr>
      </w:pPr>
      <w:r w:rsidRPr="00931CE8">
        <w:rPr>
          <w:rFonts w:ascii="Times New Roman" w:eastAsia="Times New Roman" w:hAnsi="Times New Roman" w:cs="Times New Roman"/>
          <w:b/>
          <w:sz w:val="28"/>
          <w:szCs w:val="28"/>
          <w:lang w:eastAsia="ru-RU"/>
        </w:rPr>
        <w:t>Тема 1. Зарисовки и этюды первоплановых элементов пейзажа.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Самостоятельный подход к выбору интересного сюжета. Использование подходящих технических возможностей для создания определенного образа. </w:t>
      </w:r>
      <w:proofErr w:type="gramStart"/>
      <w:r w:rsidRPr="00931CE8">
        <w:rPr>
          <w:rFonts w:ascii="Times New Roman" w:eastAsia="Times New Roman" w:hAnsi="Times New Roman" w:cs="Times New Roman"/>
          <w:sz w:val="28"/>
          <w:szCs w:val="28"/>
          <w:lang w:eastAsia="ru-RU"/>
        </w:rPr>
        <w:t xml:space="preserve">Этюды </w:t>
      </w:r>
      <w:r w:rsidRPr="00931CE8">
        <w:rPr>
          <w:rFonts w:ascii="Times New Roman" w:eastAsia="Times New Roman" w:hAnsi="Times New Roman" w:cs="Times New Roman"/>
          <w:sz w:val="28"/>
          <w:szCs w:val="26"/>
          <w:lang w:eastAsia="ru-RU"/>
        </w:rPr>
        <w:t>отдельных выразительных деревьев, крупных цветов (ирисы, пионы), скамеечек, фонтанов, заборов и т.д.</w:t>
      </w:r>
      <w:proofErr w:type="gramEnd"/>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группы деревьев в городском парке.</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гелиевая ручка, маркер, акварель, соус.</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Этюды и зарисовки пейзажей.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Решение композиционного центра. Грамотное построение пространства. Плановость. Закрепление навыков работы различными художественными материалами. Пейзаж городских окраин и индустриальных мотивов.</w:t>
      </w:r>
    </w:p>
    <w:p w:rsidR="00931CE8" w:rsidRPr="00931CE8" w:rsidRDefault="00931CE8" w:rsidP="00931CE8">
      <w:pPr>
        <w:widowControl w:val="0"/>
        <w:spacing w:after="0" w:line="480" w:lineRule="exact"/>
        <w:ind w:left="426"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панорамных пейзажей. </w:t>
      </w: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тушь, соус.</w:t>
      </w:r>
    </w:p>
    <w:p w:rsidR="00931CE8" w:rsidRPr="00931CE8" w:rsidRDefault="00931CE8" w:rsidP="00931CE8">
      <w:pPr>
        <w:widowControl w:val="0"/>
        <w:tabs>
          <w:tab w:val="left" w:pos="3702"/>
          <w:tab w:val="right" w:pos="9447"/>
        </w:tabs>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3. Архитектурные мотивы. </w:t>
      </w:r>
    </w:p>
    <w:p w:rsidR="00931CE8" w:rsidRPr="00931CE8" w:rsidRDefault="00931CE8" w:rsidP="00931CE8">
      <w:pPr>
        <w:widowControl w:val="0"/>
        <w:tabs>
          <w:tab w:val="left" w:pos="3702"/>
          <w:tab w:val="right" w:pos="9447"/>
        </w:tabs>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Выявление эстетических качеств архитектурного мотива. Образное </w:t>
      </w:r>
    </w:p>
    <w:p w:rsidR="00931CE8" w:rsidRPr="00931CE8" w:rsidRDefault="00931CE8" w:rsidP="00931CE8">
      <w:pPr>
        <w:widowControl w:val="0"/>
        <w:tabs>
          <w:tab w:val="left" w:pos="3702"/>
          <w:tab w:val="right" w:pos="9447"/>
        </w:tabs>
        <w:spacing w:after="0" w:line="480" w:lineRule="exact"/>
        <w:ind w:left="20" w:righ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решение здания. Грамотная последовательность в работе. Зарисовки и этюды пейзажных мотивов с храмом (историческая часть города) или другим крупным сооружением. Дыхание времени.</w:t>
      </w:r>
    </w:p>
    <w:p w:rsidR="00931CE8" w:rsidRPr="00931CE8" w:rsidRDefault="00931CE8" w:rsidP="00931CE8">
      <w:pPr>
        <w:widowControl w:val="0"/>
        <w:spacing w:after="0" w:line="480" w:lineRule="exact"/>
        <w:ind w:left="20" w:firstLine="68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lastRenderedPageBreak/>
        <w:t>Самостоятельная работа</w:t>
      </w:r>
      <w:r w:rsidRPr="00931CE8">
        <w:rPr>
          <w:rFonts w:ascii="Times New Roman" w:eastAsia="Times New Roman" w:hAnsi="Times New Roman" w:cs="Times New Roman"/>
          <w:sz w:val="28"/>
          <w:szCs w:val="28"/>
          <w:lang w:eastAsia="ru-RU"/>
        </w:rPr>
        <w:t>: этюды и наброски церквей.</w:t>
      </w:r>
    </w:p>
    <w:p w:rsidR="00931CE8" w:rsidRPr="00931CE8" w:rsidRDefault="00931CE8" w:rsidP="00931CE8">
      <w:pPr>
        <w:widowControl w:val="0"/>
        <w:spacing w:after="0" w:line="480" w:lineRule="exact"/>
        <w:ind w:left="20" w:firstLine="68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тушь, гелиевая ручка.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Натюрморт на пленэре.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Передача цветовых и тональных отношений. Образное решение тематического  натюрморта. Передача материальности и фактуры предметов. Рисунок натюрморта из предметов дачного быта. Этюд натюрморта из подобных предметов</w:t>
      </w:r>
      <w:proofErr w:type="gramStart"/>
      <w:r w:rsidRPr="00931CE8">
        <w:rPr>
          <w:rFonts w:ascii="Times New Roman" w:eastAsia="Times New Roman" w:hAnsi="Times New Roman" w:cs="Times New Roman"/>
          <w:sz w:val="28"/>
          <w:szCs w:val="28"/>
          <w:lang w:eastAsia="ru-RU"/>
        </w:rPr>
        <w:t>.(</w:t>
      </w:r>
      <w:proofErr w:type="gramEnd"/>
      <w:r w:rsidRPr="00931CE8">
        <w:rPr>
          <w:rFonts w:ascii="Times New Roman" w:eastAsia="Times New Roman" w:hAnsi="Times New Roman" w:cs="Times New Roman"/>
          <w:sz w:val="28"/>
          <w:szCs w:val="28"/>
          <w:lang w:eastAsia="ru-RU"/>
        </w:rPr>
        <w:t>деревенский завтрак; завтрак на траве).</w:t>
      </w:r>
    </w:p>
    <w:p w:rsidR="00931CE8" w:rsidRPr="00931CE8" w:rsidRDefault="00931CE8" w:rsidP="00931CE8">
      <w:pPr>
        <w:widowControl w:val="0"/>
        <w:spacing w:after="0" w:line="480" w:lineRule="exact"/>
        <w:ind w:left="20" w:right="96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Самостоятельная работа: тематический натюрморт по представлению. </w:t>
      </w:r>
    </w:p>
    <w:p w:rsidR="00931CE8" w:rsidRPr="00931CE8" w:rsidRDefault="00931CE8" w:rsidP="00931CE8">
      <w:pPr>
        <w:widowControl w:val="0"/>
        <w:spacing w:after="0" w:line="480" w:lineRule="exact"/>
        <w:ind w:left="20" w:right="96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Материал: карандаш, акварель, гелиевая ручка, уголь, сангина.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5. Зарисовки и этюды птиц, животных и фигуры человека.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Связь со станковой композицией. Поиск живописно-пластического решения. Закрепление технических приемов работы с различными материалами. Этюды сюжетов в передвижном зоопарке, в городском саду, на рынке, ипподроме. Зарисовка в пейзаже отдельной фигуры человека, групп людей в движении (труд, отдых, игра).</w:t>
      </w:r>
    </w:p>
    <w:p w:rsidR="00931CE8" w:rsidRPr="00931CE8" w:rsidRDefault="00931CE8" w:rsidP="00931CE8">
      <w:pPr>
        <w:widowControl w:val="0"/>
        <w:spacing w:after="0" w:line="480" w:lineRule="exact"/>
        <w:ind w:left="20" w:right="30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своих друзей или автопортрет. </w:t>
      </w:r>
    </w:p>
    <w:p w:rsidR="00931CE8" w:rsidRPr="00931CE8" w:rsidRDefault="00931CE8" w:rsidP="00931CE8">
      <w:pPr>
        <w:widowControl w:val="0"/>
        <w:spacing w:before="240" w:after="0" w:line="360" w:lineRule="auto"/>
        <w:ind w:left="23" w:right="300" w:firstLine="40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xml:space="preserve"> карандаш, акварель, маркер, фломастер, тушь.</w:t>
      </w:r>
    </w:p>
    <w:p w:rsidR="00931CE8" w:rsidRPr="00931CE8" w:rsidRDefault="00931CE8" w:rsidP="00931CE8">
      <w:pPr>
        <w:widowControl w:val="0"/>
        <w:spacing w:after="0" w:line="360" w:lineRule="auto"/>
        <w:ind w:left="23" w:firstLine="408"/>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6. Линейная перспектива.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Творческий подход в выборе приемов и средств композиции. Выразительность линейного рисунка. Цельность колористического решения.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Подробная детализация переднего плана. Город строится. Отдых в парке им. С.М. Кирова.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посещение музеев.</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xml:space="preserve"> карандаш, акварель, соус, гелевая ручка.</w:t>
      </w:r>
    </w:p>
    <w:p w:rsidR="00931CE8" w:rsidRPr="00931CE8" w:rsidRDefault="00931CE8" w:rsidP="00931CE8">
      <w:pPr>
        <w:widowControl w:val="0"/>
        <w:spacing w:after="0" w:line="360" w:lineRule="auto"/>
        <w:ind w:left="23" w:firstLine="408"/>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7. Световоздушная перспектива. </w:t>
      </w:r>
    </w:p>
    <w:p w:rsidR="00931CE8" w:rsidRPr="00931CE8" w:rsidRDefault="00931CE8" w:rsidP="00931CE8">
      <w:pPr>
        <w:widowControl w:val="0"/>
        <w:spacing w:after="0" w:line="360" w:lineRule="auto"/>
        <w:ind w:left="23" w:firstLine="40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Плановость в пейзаже. Изменение цвета в зависимости от расстояния. Совершенствование методов работы с акварелью и другими материалами. Зарисовка и этюды озера, реки или иного водоема со стеной леса или с городскими постройками на дальнем берегу (жизнь речного вокзала). Панорама </w:t>
      </w:r>
      <w:r w:rsidRPr="00931CE8">
        <w:rPr>
          <w:rFonts w:ascii="Times New Roman" w:eastAsia="Times New Roman" w:hAnsi="Times New Roman" w:cs="Times New Roman"/>
          <w:sz w:val="28"/>
          <w:szCs w:val="28"/>
          <w:lang w:eastAsia="ru-RU"/>
        </w:rPr>
        <w:lastRenderedPageBreak/>
        <w:t xml:space="preserve">города.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наброски и зарисовки подобных пейзажей по памяти.</w:t>
      </w:r>
    </w:p>
    <w:p w:rsidR="00931CE8" w:rsidRPr="00931CE8" w:rsidRDefault="00931CE8" w:rsidP="00931CE8">
      <w:pPr>
        <w:widowControl w:val="0"/>
        <w:spacing w:after="0" w:line="360" w:lineRule="auto"/>
        <w:ind w:left="23"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 тушь.</w:t>
      </w:r>
    </w:p>
    <w:p w:rsidR="00931CE8" w:rsidRPr="00931CE8" w:rsidRDefault="00931CE8" w:rsidP="00931CE8">
      <w:pPr>
        <w:widowControl w:val="0"/>
        <w:spacing w:after="0" w:line="360" w:lineRule="auto"/>
        <w:ind w:left="23"/>
        <w:jc w:val="both"/>
        <w:rPr>
          <w:rFonts w:ascii="Times New Roman" w:eastAsia="Times New Roman" w:hAnsi="Times New Roman" w:cs="Times New Roman"/>
          <w:sz w:val="28"/>
          <w:szCs w:val="28"/>
          <w:lang w:eastAsia="ru-RU"/>
        </w:rPr>
      </w:pPr>
    </w:p>
    <w:p w:rsidR="00931CE8" w:rsidRPr="00931CE8" w:rsidRDefault="00931CE8" w:rsidP="00A50785">
      <w:pPr>
        <w:widowControl w:val="0"/>
        <w:numPr>
          <w:ilvl w:val="0"/>
          <w:numId w:val="156"/>
        </w:numPr>
        <w:spacing w:after="0" w:line="360" w:lineRule="auto"/>
        <w:ind w:left="23"/>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ТРЕБОВАНИЯ К УРОВНЮ ПОДГОТОВКИ </w:t>
      </w:r>
      <w:proofErr w:type="gramStart"/>
      <w:r w:rsidRPr="00931CE8">
        <w:rPr>
          <w:rFonts w:ascii="Times New Roman" w:eastAsia="Times New Roman" w:hAnsi="Times New Roman" w:cs="Times New Roman"/>
          <w:b/>
          <w:sz w:val="28"/>
          <w:szCs w:val="28"/>
          <w:lang w:eastAsia="ru-RU"/>
        </w:rPr>
        <w:t>ОБУЧАЮЩИХСЯ</w:t>
      </w:r>
      <w:proofErr w:type="gramEnd"/>
    </w:p>
    <w:p w:rsidR="00931CE8" w:rsidRPr="00931CE8" w:rsidRDefault="00931CE8" w:rsidP="00931CE8">
      <w:pPr>
        <w:widowControl w:val="0"/>
        <w:spacing w:after="0" w:line="360" w:lineRule="auto"/>
        <w:ind w:left="23"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В результате освоения программного материала 1 года обучения </w:t>
      </w:r>
      <w:proofErr w:type="gramStart"/>
      <w:r w:rsidRPr="00931CE8">
        <w:rPr>
          <w:rFonts w:ascii="Times New Roman" w:eastAsia="Times New Roman" w:hAnsi="Times New Roman" w:cs="Times New Roman"/>
          <w:b/>
          <w:i/>
          <w:sz w:val="28"/>
          <w:szCs w:val="28"/>
          <w:lang w:eastAsia="ru-RU"/>
        </w:rPr>
        <w:t xml:space="preserve">( </w:t>
      </w:r>
      <w:proofErr w:type="gramEnd"/>
      <w:r w:rsidRPr="00931CE8">
        <w:rPr>
          <w:rFonts w:ascii="Times New Roman" w:eastAsia="Times New Roman" w:hAnsi="Times New Roman" w:cs="Times New Roman"/>
          <w:b/>
          <w:i/>
          <w:sz w:val="28"/>
          <w:szCs w:val="28"/>
          <w:lang w:eastAsia="ru-RU"/>
        </w:rPr>
        <w:t>2 класс) по пленэру обучающиеся должны:</w:t>
      </w:r>
    </w:p>
    <w:p w:rsidR="00931CE8" w:rsidRPr="00931CE8" w:rsidRDefault="00931CE8" w:rsidP="00931CE8">
      <w:pPr>
        <w:widowControl w:val="0"/>
        <w:spacing w:after="0" w:line="360" w:lineRule="auto"/>
        <w:ind w:left="23" w:firstLine="406"/>
        <w:jc w:val="both"/>
        <w:rPr>
          <w:rFonts w:ascii="Times New Roman" w:eastAsia="Times New Roman" w:hAnsi="Times New Roman" w:cs="Times New Roman"/>
          <w:i/>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представления:  </w:t>
      </w:r>
      <w:r w:rsidRPr="00931CE8">
        <w:rPr>
          <w:rFonts w:ascii="Times New Roman" w:eastAsia="Times New Roman" w:hAnsi="Times New Roman" w:cs="Times New Roman"/>
          <w:sz w:val="28"/>
          <w:szCs w:val="28"/>
          <w:lang w:eastAsia="ru-RU"/>
        </w:rPr>
        <w:t xml:space="preserve">- о пленэре, как неотъемлемой части обучения рисунку, живописи, композиции в ДХШ; - об основных средствах создания графического, живописного образа; - о выдающихся мастерах пленэрной живописи России и мирового художественного наследия в целом.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i/>
          <w:sz w:val="28"/>
          <w:szCs w:val="28"/>
          <w:lang w:eastAsia="ru-RU"/>
        </w:rPr>
      </w:pPr>
      <w:proofErr w:type="gramStart"/>
      <w:r w:rsidRPr="00931CE8">
        <w:rPr>
          <w:rFonts w:ascii="Times New Roman" w:eastAsia="Times New Roman" w:hAnsi="Times New Roman" w:cs="Times New Roman"/>
          <w:i/>
          <w:sz w:val="28"/>
          <w:szCs w:val="28"/>
          <w:lang w:eastAsia="ru-RU"/>
        </w:rPr>
        <w:t xml:space="preserve">Иметь опыт:  </w:t>
      </w:r>
      <w:r w:rsidRPr="00931CE8">
        <w:rPr>
          <w:rFonts w:ascii="Times New Roman" w:eastAsia="Times New Roman" w:hAnsi="Times New Roman" w:cs="Times New Roman"/>
          <w:sz w:val="28"/>
          <w:szCs w:val="28"/>
          <w:lang w:eastAsia="ru-RU"/>
        </w:rPr>
        <w:t>- использования линии, силуэта, пятна для создания образа; - использования оттенков цвета красок для передачи ощущений, эмоциональных состояний, настроения в работах; - передачи ощущения пространства с помощью линейной и воздушной перспективы; - создания изображения с помощью света и тени; - сопоставления общей формы с деталями предмета, уметь находить верные пропорциональные соотношения при изображении предметов, животных и птиц.</w:t>
      </w:r>
      <w:proofErr w:type="gramEnd"/>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Использовать: </w:t>
      </w:r>
      <w:r w:rsidRPr="00931CE8">
        <w:rPr>
          <w:rFonts w:ascii="Times New Roman" w:eastAsia="Times New Roman" w:hAnsi="Times New Roman" w:cs="Times New Roman"/>
          <w:sz w:val="28"/>
          <w:szCs w:val="28"/>
          <w:lang w:eastAsia="ru-RU"/>
        </w:rPr>
        <w:t xml:space="preserve">- знания законов композиции для её построения; - </w:t>
      </w:r>
    </w:p>
    <w:p w:rsidR="00931CE8" w:rsidRPr="00931CE8" w:rsidRDefault="00931CE8" w:rsidP="00931CE8">
      <w:pPr>
        <w:widowControl w:val="0"/>
        <w:spacing w:after="0" w:line="360" w:lineRule="auto"/>
        <w:ind w:left="20" w:hanging="20"/>
        <w:jc w:val="both"/>
        <w:rPr>
          <w:rFonts w:ascii="Times New Roman" w:eastAsia="Times New Roman" w:hAnsi="Times New Roman" w:cs="Times New Roman"/>
          <w:i/>
          <w:sz w:val="28"/>
          <w:szCs w:val="28"/>
          <w:lang w:eastAsia="ru-RU"/>
        </w:rPr>
      </w:pPr>
      <w:r w:rsidRPr="00931CE8">
        <w:rPr>
          <w:rFonts w:ascii="Times New Roman" w:eastAsia="Times New Roman" w:hAnsi="Times New Roman" w:cs="Times New Roman"/>
          <w:sz w:val="28"/>
          <w:szCs w:val="28"/>
          <w:lang w:eastAsia="ru-RU"/>
        </w:rPr>
        <w:t xml:space="preserve">собственное наблюдение, зарисовки, этюды с натуры растений, животных, птиц для воплощения образа в композиции;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Приводить примеры:</w:t>
      </w:r>
      <w:r w:rsidRPr="00931CE8">
        <w:rPr>
          <w:rFonts w:ascii="Times New Roman" w:eastAsia="Times New Roman" w:hAnsi="Times New Roman" w:cs="Times New Roman"/>
          <w:sz w:val="28"/>
          <w:szCs w:val="28"/>
          <w:lang w:eastAsia="ru-RU"/>
        </w:rPr>
        <w:t xml:space="preserve"> произведений русских и зарубежных художников, в которых использованы пленэрные этюды и зарисовки.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Высказывать: </w:t>
      </w:r>
      <w:r w:rsidRPr="00931CE8">
        <w:rPr>
          <w:rFonts w:ascii="Times New Roman" w:eastAsia="Times New Roman" w:hAnsi="Times New Roman" w:cs="Times New Roman"/>
          <w:sz w:val="28"/>
          <w:szCs w:val="28"/>
          <w:lang w:eastAsia="ru-RU"/>
        </w:rPr>
        <w:t>оценочные суждения о шедеврах русского и зарубежного изобразительного искусства.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Развитие </w:t>
      </w:r>
      <w:r w:rsidRPr="00931CE8">
        <w:rPr>
          <w:rFonts w:ascii="Times New Roman" w:eastAsia="Times New Roman" w:hAnsi="Times New Roman" w:cs="Times New Roman"/>
          <w:sz w:val="28"/>
          <w:szCs w:val="28"/>
          <w:lang w:eastAsia="ru-RU"/>
        </w:rPr>
        <w:t>у обучающихся</w:t>
      </w:r>
      <w:r w:rsidRPr="00931CE8">
        <w:rPr>
          <w:rFonts w:ascii="Times New Roman" w:eastAsia="Times New Roman" w:hAnsi="Times New Roman" w:cs="Times New Roman"/>
          <w:i/>
          <w:sz w:val="28"/>
          <w:szCs w:val="28"/>
          <w:lang w:eastAsia="ru-RU"/>
        </w:rPr>
        <w:t xml:space="preserve"> </w:t>
      </w:r>
      <w:r w:rsidRPr="00931CE8">
        <w:rPr>
          <w:rFonts w:ascii="Times New Roman" w:eastAsia="Times New Roman" w:hAnsi="Times New Roman" w:cs="Times New Roman"/>
          <w:sz w:val="28"/>
          <w:szCs w:val="28"/>
          <w:lang w:eastAsia="ru-RU"/>
        </w:rPr>
        <w:t>интереса к изображению объектов природы, умения выбрать интересный фрагмент окружающего мира.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proofErr w:type="gramStart"/>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 xml:space="preserve">позитивных личностных качеств обучающихся в общении со </w:t>
      </w:r>
      <w:r w:rsidRPr="00931CE8">
        <w:rPr>
          <w:rFonts w:ascii="Times New Roman" w:eastAsia="Times New Roman" w:hAnsi="Times New Roman" w:cs="Times New Roman"/>
          <w:sz w:val="28"/>
          <w:szCs w:val="28"/>
          <w:lang w:eastAsia="ru-RU"/>
        </w:rPr>
        <w:lastRenderedPageBreak/>
        <w:t>сверстниками во внеклассной обстановке, возникновение эмоциональных привязанностей между обучающимися одной группы.</w:t>
      </w:r>
      <w:proofErr w:type="gramEnd"/>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В результате освоения программного материала 2 года обучения (3 класс) по пленэру учащиеся должны: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представление:  - </w:t>
      </w:r>
      <w:r w:rsidRPr="00931CE8">
        <w:rPr>
          <w:rFonts w:ascii="Times New Roman" w:eastAsia="Times New Roman" w:hAnsi="Times New Roman" w:cs="Times New Roman"/>
          <w:sz w:val="28"/>
          <w:szCs w:val="28"/>
          <w:lang w:eastAsia="ru-RU"/>
        </w:rPr>
        <w:t>об основных способах передачи определённых состояний освещённости природы, воздушной среды, пространства.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Иметь опыт:</w:t>
      </w:r>
      <w:r w:rsidRPr="00931CE8">
        <w:rPr>
          <w:rFonts w:ascii="Times New Roman" w:eastAsia="Times New Roman" w:hAnsi="Times New Roman" w:cs="Times New Roman"/>
          <w:sz w:val="28"/>
          <w:szCs w:val="28"/>
          <w:lang w:eastAsia="ru-RU"/>
        </w:rPr>
        <w:t xml:space="preserve"> - получения цвето - тоновых оттенков, осознанного их использования в построении художественных образов; - подбора цвета для изображения реальных объёмных предметов; - создания выразительного силуэта дерева, архитектурного сооружения в случае доминирования его в композиции.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Использовать:</w:t>
      </w:r>
      <w:r w:rsidRPr="00931CE8">
        <w:rPr>
          <w:rFonts w:ascii="Times New Roman" w:eastAsia="Times New Roman" w:hAnsi="Times New Roman" w:cs="Times New Roman"/>
          <w:sz w:val="28"/>
          <w:szCs w:val="28"/>
          <w:lang w:eastAsia="ru-RU"/>
        </w:rPr>
        <w:t xml:space="preserve"> - линии разного характера для выполнения тех или иных задач;  -  оттенки цвета для передачи пространства, водных поверхностей; - собственные наблюдения, зарисовки, этюды для передачи в 2-х плановых композициях ближних и дальних планов.</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Применять:</w:t>
      </w:r>
      <w:r w:rsidRPr="00931CE8">
        <w:rPr>
          <w:rFonts w:ascii="Times New Roman" w:eastAsia="Times New Roman" w:hAnsi="Times New Roman" w:cs="Times New Roman"/>
          <w:sz w:val="28"/>
          <w:szCs w:val="28"/>
          <w:lang w:eastAsia="ru-RU"/>
        </w:rPr>
        <w:t xml:space="preserve"> полученные в ходе пленэра навыки в работе над композицией в мастерской.</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Развитие</w:t>
      </w:r>
      <w:r w:rsidRPr="00931CE8">
        <w:rPr>
          <w:rFonts w:ascii="Times New Roman" w:eastAsia="Times New Roman" w:hAnsi="Times New Roman" w:cs="Times New Roman"/>
          <w:sz w:val="28"/>
          <w:szCs w:val="28"/>
          <w:lang w:eastAsia="ru-RU"/>
        </w:rPr>
        <w:t xml:space="preserve"> у обучающихся интереса к детальному изображению растений, деревьев, фрагментов архитектуры. Ориентация </w:t>
      </w:r>
      <w:proofErr w:type="gramStart"/>
      <w:r w:rsidRPr="00931CE8">
        <w:rPr>
          <w:rFonts w:ascii="Times New Roman" w:eastAsia="Times New Roman" w:hAnsi="Times New Roman" w:cs="Times New Roman"/>
          <w:sz w:val="28"/>
          <w:szCs w:val="28"/>
          <w:lang w:eastAsia="ru-RU"/>
        </w:rPr>
        <w:t>обучающихся</w:t>
      </w:r>
      <w:proofErr w:type="gramEnd"/>
      <w:r w:rsidRPr="00931CE8">
        <w:rPr>
          <w:rFonts w:ascii="Times New Roman" w:eastAsia="Times New Roman" w:hAnsi="Times New Roman" w:cs="Times New Roman"/>
          <w:sz w:val="28"/>
          <w:szCs w:val="28"/>
          <w:lang w:eastAsia="ru-RU"/>
        </w:rPr>
        <w:t xml:space="preserve"> на высокие результаты в учёбе, уважительное отношение к людям с развитым интеллектом.</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у обучающихся потребности позитивно проявлять себя, установление в группе нравственных отношений, когда не унижается достоинство преподавателя и обучающегося, а происходит совместная творческая деятельность, ценится доброта и отзывчивость.</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lastRenderedPageBreak/>
        <w:t>В результате освоения программного материала 3 года обучения (4 класс) по пленэру учащиеся должны: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представление: </w:t>
      </w:r>
      <w:r w:rsidRPr="00931CE8">
        <w:rPr>
          <w:rFonts w:ascii="Times New Roman" w:eastAsia="Times New Roman" w:hAnsi="Times New Roman" w:cs="Times New Roman"/>
          <w:sz w:val="28"/>
          <w:szCs w:val="28"/>
          <w:lang w:eastAsia="ru-RU"/>
        </w:rPr>
        <w:t>- о понятии «колорит» в живописи; - о способах ассоциативной передачи различных состояний природы цветом; - о проведении сравнительного анализа особенностей природных форм с последующей передачей характера; - о взаимосвязи между линейной и воздушной перспективой при изображении архитектурных объектов.</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Иметь опыт:</w:t>
      </w:r>
      <w:r w:rsidRPr="00931CE8">
        <w:rPr>
          <w:rFonts w:ascii="Times New Roman" w:eastAsia="Times New Roman" w:hAnsi="Times New Roman" w:cs="Times New Roman"/>
          <w:sz w:val="28"/>
          <w:szCs w:val="28"/>
          <w:lang w:eastAsia="ru-RU"/>
        </w:rPr>
        <w:t xml:space="preserve"> </w:t>
      </w:r>
      <w:proofErr w:type="gramStart"/>
      <w:r w:rsidRPr="00931CE8">
        <w:rPr>
          <w:rFonts w:ascii="Times New Roman" w:eastAsia="Times New Roman" w:hAnsi="Times New Roman" w:cs="Times New Roman"/>
          <w:sz w:val="28"/>
          <w:szCs w:val="28"/>
          <w:lang w:eastAsia="ru-RU"/>
        </w:rPr>
        <w:t>-и</w:t>
      </w:r>
      <w:proofErr w:type="gramEnd"/>
      <w:r w:rsidRPr="00931CE8">
        <w:rPr>
          <w:rFonts w:ascii="Times New Roman" w:eastAsia="Times New Roman" w:hAnsi="Times New Roman" w:cs="Times New Roman"/>
          <w:sz w:val="28"/>
          <w:szCs w:val="28"/>
          <w:lang w:eastAsia="ru-RU"/>
        </w:rPr>
        <w:t>спользования линии, как самостоятельного выразительного средства для передачи движения человека и животных; - выполнения графических и живописных работ различными художественными материалами.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Использовать:</w:t>
      </w:r>
      <w:r w:rsidRPr="00931CE8">
        <w:rPr>
          <w:rFonts w:ascii="Times New Roman" w:eastAsia="Times New Roman" w:hAnsi="Times New Roman" w:cs="Times New Roman"/>
          <w:sz w:val="28"/>
          <w:szCs w:val="28"/>
          <w:lang w:eastAsia="ru-RU"/>
        </w:rPr>
        <w:t xml:space="preserve"> - знания о пропорциях фигуры человека; - знания о пропорциях животных; - ритм, силуэт для построения композиции.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Применять:</w:t>
      </w:r>
      <w:r w:rsidRPr="00931CE8">
        <w:rPr>
          <w:rFonts w:ascii="Times New Roman" w:eastAsia="Times New Roman" w:hAnsi="Times New Roman" w:cs="Times New Roman"/>
          <w:sz w:val="28"/>
          <w:szCs w:val="28"/>
          <w:lang w:eastAsia="ru-RU"/>
        </w:rPr>
        <w:t xml:space="preserve"> полученные практические знания в построении фигуры человека в текущих и итоговых композициях.</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Определять:</w:t>
      </w:r>
      <w:r w:rsidRPr="00931CE8">
        <w:rPr>
          <w:rFonts w:ascii="Times New Roman" w:eastAsia="Times New Roman" w:hAnsi="Times New Roman" w:cs="Times New Roman"/>
          <w:sz w:val="28"/>
          <w:szCs w:val="28"/>
          <w:lang w:eastAsia="ru-RU"/>
        </w:rPr>
        <w:t xml:space="preserve"> способы построения динамичной композиции, способы выделения композиционного центра.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Развитие </w:t>
      </w:r>
      <w:r w:rsidRPr="00931CE8">
        <w:rPr>
          <w:rFonts w:ascii="Times New Roman" w:eastAsia="Times New Roman" w:hAnsi="Times New Roman" w:cs="Times New Roman"/>
          <w:sz w:val="28"/>
          <w:szCs w:val="28"/>
          <w:lang w:eastAsia="ru-RU"/>
        </w:rPr>
        <w:t xml:space="preserve">творческих способностей обучающихся через приобщение к красоте родного города в процессе эмоционального восприятия и </w:t>
      </w:r>
    </w:p>
    <w:p w:rsidR="00931CE8" w:rsidRPr="00931CE8" w:rsidRDefault="00931CE8" w:rsidP="00931CE8">
      <w:pPr>
        <w:widowControl w:val="0"/>
        <w:spacing w:after="0" w:line="360" w:lineRule="auto"/>
        <w:ind w:lef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воспроизведения в различных техниках и материалах.</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патриотизма, любви к своему городу через более близкое знакомство с его улочками, двориками, обитателями.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В результате освоения программного материала 4 года обучения (5 класс) по пленэру учащиеся должны: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представление: </w:t>
      </w:r>
      <w:r w:rsidRPr="00931CE8">
        <w:rPr>
          <w:rFonts w:ascii="Times New Roman" w:eastAsia="Times New Roman" w:hAnsi="Times New Roman" w:cs="Times New Roman"/>
          <w:sz w:val="28"/>
          <w:szCs w:val="28"/>
          <w:lang w:eastAsia="ru-RU"/>
        </w:rPr>
        <w:t>- об использовании цвета для усиления выразительного образа; - о способах передачи света цветом.</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Иметь опыт:</w:t>
      </w:r>
      <w:r w:rsidRPr="00931CE8">
        <w:rPr>
          <w:rFonts w:ascii="Times New Roman" w:eastAsia="Times New Roman" w:hAnsi="Times New Roman" w:cs="Times New Roman"/>
          <w:sz w:val="28"/>
          <w:szCs w:val="28"/>
          <w:lang w:eastAsia="ru-RU"/>
        </w:rPr>
        <w:t xml:space="preserve"> передавать цветом большое пространство, сочетая в нём объёмно-пластические массы природы и объекты современной техники; - передачи динамики трудовых процессов с помощью законов композиции; - </w:t>
      </w:r>
      <w:r w:rsidRPr="00931CE8">
        <w:rPr>
          <w:rFonts w:ascii="Times New Roman" w:eastAsia="Times New Roman" w:hAnsi="Times New Roman" w:cs="Times New Roman"/>
          <w:sz w:val="28"/>
          <w:szCs w:val="28"/>
          <w:lang w:eastAsia="ru-RU"/>
        </w:rPr>
        <w:lastRenderedPageBreak/>
        <w:t>передачи особенностей архитектурных памятников города светом, цветом; - анализа сложных архитектурных форм, разбирая их на простые геометрические формы.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Использовать:</w:t>
      </w:r>
      <w:r w:rsidRPr="00931CE8">
        <w:rPr>
          <w:rFonts w:ascii="Times New Roman" w:eastAsia="Times New Roman" w:hAnsi="Times New Roman" w:cs="Times New Roman"/>
          <w:sz w:val="28"/>
          <w:szCs w:val="28"/>
          <w:lang w:eastAsia="ru-RU"/>
        </w:rPr>
        <w:t xml:space="preserve"> - изображение тени, как средства передачи освещения; - изображение падающей тени в композиции для большей выразительности образа; - знания линейной и воздушной перспективы на практике.</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Применять:</w:t>
      </w:r>
      <w:r w:rsidRPr="00931CE8">
        <w:rPr>
          <w:rFonts w:ascii="Times New Roman" w:eastAsia="Times New Roman" w:hAnsi="Times New Roman" w:cs="Times New Roman"/>
          <w:sz w:val="28"/>
          <w:szCs w:val="28"/>
          <w:lang w:eastAsia="ru-RU"/>
        </w:rPr>
        <w:t xml:space="preserve"> - основные законы и средства композиции; - этюдный и графический материал для лучшего выражения замысла автора.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Высказывать оценочные суждения </w:t>
      </w:r>
      <w:r w:rsidRPr="00931CE8">
        <w:rPr>
          <w:rFonts w:ascii="Times New Roman" w:eastAsia="Times New Roman" w:hAnsi="Times New Roman" w:cs="Times New Roman"/>
          <w:sz w:val="28"/>
          <w:szCs w:val="28"/>
          <w:lang w:eastAsia="ru-RU"/>
        </w:rPr>
        <w:t>о работах своих товарищей, картинах известных русских и зарубежных художников, уметь их анализировать.</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Дальнейшее развитие </w:t>
      </w:r>
      <w:r w:rsidRPr="00931CE8">
        <w:rPr>
          <w:rFonts w:ascii="Times New Roman" w:eastAsia="Times New Roman" w:hAnsi="Times New Roman" w:cs="Times New Roman"/>
          <w:sz w:val="28"/>
          <w:szCs w:val="28"/>
          <w:lang w:eastAsia="ru-RU"/>
        </w:rPr>
        <w:t>гуманистических отношений в коллективе, где складывается атмосфера доброжелательности, оптимизма, для наиболее полного раскрытия творческого потенциала каждого учащегося.</w:t>
      </w:r>
    </w:p>
    <w:p w:rsid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неравнодушного отношения к красоте окружающего мира, к произведениям художников, отражающих этот мир.</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p>
    <w:p w:rsidR="00931CE8" w:rsidRPr="00931CE8" w:rsidRDefault="00931CE8" w:rsidP="00A50785">
      <w:pPr>
        <w:keepNext/>
        <w:keepLines/>
        <w:widowControl w:val="0"/>
        <w:numPr>
          <w:ilvl w:val="0"/>
          <w:numId w:val="156"/>
        </w:numPr>
        <w:spacing w:after="0" w:line="480" w:lineRule="exact"/>
        <w:ind w:firstLine="284"/>
        <w:jc w:val="center"/>
        <w:outlineLvl w:val="0"/>
        <w:rPr>
          <w:rFonts w:ascii="Times New Roman" w:eastAsia="Times New Roman" w:hAnsi="Times New Roman" w:cs="Times New Roman"/>
          <w:b/>
          <w:sz w:val="28"/>
          <w:szCs w:val="26"/>
          <w:lang w:eastAsia="ru-RU"/>
        </w:rPr>
      </w:pPr>
      <w:r w:rsidRPr="00931CE8">
        <w:rPr>
          <w:rFonts w:ascii="Times New Roman" w:eastAsia="Times New Roman" w:hAnsi="Times New Roman" w:cs="Times New Roman"/>
          <w:b/>
          <w:sz w:val="28"/>
          <w:szCs w:val="26"/>
          <w:lang w:eastAsia="ru-RU"/>
        </w:rPr>
        <w:t>ФОРМЫ И МЕТОДЫ КОНТРОЛЯ, СИСТЕМА ОЦЕНОК</w:t>
      </w:r>
    </w:p>
    <w:p w:rsidR="00931CE8" w:rsidRPr="00931CE8" w:rsidRDefault="00931CE8" w:rsidP="00931CE8">
      <w:pPr>
        <w:widowControl w:val="0"/>
        <w:spacing w:after="0" w:line="480" w:lineRule="exact"/>
        <w:ind w:left="20" w:right="20" w:firstLine="70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Программа предусматривает текущий контроль успеваемости и промежуточную аттестацию.</w:t>
      </w:r>
    </w:p>
    <w:p w:rsidR="00931CE8" w:rsidRPr="00931CE8" w:rsidRDefault="00931CE8" w:rsidP="00931CE8">
      <w:pPr>
        <w:widowControl w:val="0"/>
        <w:tabs>
          <w:tab w:val="right" w:pos="4354"/>
          <w:tab w:val="center" w:pos="5530"/>
          <w:tab w:val="right" w:pos="9438"/>
        </w:tabs>
        <w:spacing w:after="0" w:line="480" w:lineRule="exact"/>
        <w:ind w:left="20" w:right="20" w:firstLine="700"/>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iCs/>
          <w:color w:val="000000"/>
          <w:sz w:val="28"/>
          <w:szCs w:val="28"/>
          <w:shd w:val="clear" w:color="auto" w:fill="FFFFFF"/>
          <w:lang w:eastAsia="ru-RU" w:bidi="ru-RU"/>
        </w:rPr>
        <w:t>Текущий контроль</w:t>
      </w:r>
      <w:r w:rsidRPr="00931CE8">
        <w:rPr>
          <w:rFonts w:ascii="Times New Roman" w:eastAsia="Times New Roman" w:hAnsi="Times New Roman" w:cs="Times New Roman"/>
          <w:sz w:val="28"/>
          <w:szCs w:val="28"/>
          <w:lang w:eastAsia="ru-RU"/>
        </w:rPr>
        <w:t xml:space="preserve"> успеваемости подразумевает выставление оценок за каждое задание («отлично»,</w:t>
      </w:r>
      <w:r w:rsidRPr="00931CE8">
        <w:rPr>
          <w:rFonts w:ascii="Times New Roman" w:eastAsia="Times New Roman" w:hAnsi="Times New Roman" w:cs="Times New Roman"/>
          <w:sz w:val="28"/>
          <w:szCs w:val="28"/>
          <w:lang w:eastAsia="ru-RU"/>
        </w:rPr>
        <w:tab/>
        <w:t>«хорошо»,</w:t>
      </w:r>
      <w:r w:rsidRPr="00931CE8">
        <w:rPr>
          <w:rFonts w:ascii="Times New Roman" w:eastAsia="Times New Roman" w:hAnsi="Times New Roman" w:cs="Times New Roman"/>
          <w:sz w:val="28"/>
          <w:szCs w:val="28"/>
          <w:lang w:eastAsia="ru-RU"/>
        </w:rPr>
        <w:tab/>
        <w:t xml:space="preserve"> «удовлетворительно»).</w:t>
      </w:r>
    </w:p>
    <w:p w:rsidR="00931CE8" w:rsidRPr="00931CE8" w:rsidRDefault="00931CE8" w:rsidP="00931CE8">
      <w:pPr>
        <w:widowControl w:val="0"/>
        <w:spacing w:after="0" w:line="480" w:lineRule="exact"/>
        <w:ind w:left="20"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iCs/>
          <w:color w:val="000000"/>
          <w:sz w:val="28"/>
          <w:szCs w:val="28"/>
          <w:shd w:val="clear" w:color="auto" w:fill="FFFFFF"/>
          <w:lang w:eastAsia="ru-RU" w:bidi="ru-RU"/>
        </w:rPr>
        <w:t>Промежуточная аттестация</w:t>
      </w:r>
      <w:r w:rsidRPr="00931CE8">
        <w:rPr>
          <w:rFonts w:ascii="Times New Roman" w:eastAsia="Times New Roman" w:hAnsi="Times New Roman" w:cs="Times New Roman"/>
          <w:sz w:val="28"/>
          <w:szCs w:val="28"/>
          <w:lang w:eastAsia="ru-RU"/>
        </w:rPr>
        <w:t xml:space="preserve"> проводится в форме просмотров учебных работ учащихся в конце пленэра с выставлением оценок. Просмотры проводятся за счет аудиторного времени.</w:t>
      </w:r>
    </w:p>
    <w:p w:rsidR="00931CE8" w:rsidRPr="00931CE8" w:rsidRDefault="00931CE8" w:rsidP="00931CE8">
      <w:pPr>
        <w:widowControl w:val="0"/>
        <w:spacing w:after="0" w:line="480" w:lineRule="exact"/>
        <w:ind w:left="20" w:right="5000" w:firstLine="700"/>
        <w:rPr>
          <w:rFonts w:ascii="Times New Roman" w:eastAsia="Times New Roman" w:hAnsi="Times New Roman" w:cs="Times New Roman"/>
          <w:b/>
          <w:bCs/>
          <w:i/>
          <w:iCs/>
          <w:sz w:val="28"/>
          <w:szCs w:val="28"/>
          <w:lang w:eastAsia="ru-RU"/>
        </w:rPr>
      </w:pPr>
      <w:r w:rsidRPr="00931CE8">
        <w:rPr>
          <w:rFonts w:ascii="Times New Roman" w:eastAsia="Times New Roman" w:hAnsi="Times New Roman" w:cs="Times New Roman"/>
          <w:b/>
          <w:bCs/>
          <w:i/>
          <w:iCs/>
          <w:sz w:val="28"/>
          <w:szCs w:val="28"/>
          <w:lang w:eastAsia="ru-RU"/>
        </w:rPr>
        <w:t xml:space="preserve">Критерии оценок: </w:t>
      </w:r>
    </w:p>
    <w:p w:rsidR="00931CE8" w:rsidRPr="00931CE8" w:rsidRDefault="00931CE8" w:rsidP="00931CE8">
      <w:pPr>
        <w:widowControl w:val="0"/>
        <w:spacing w:after="0" w:line="480" w:lineRule="exact"/>
        <w:ind w:left="20" w:right="3543" w:firstLine="700"/>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Оценка </w:t>
      </w:r>
      <w:r w:rsidRPr="00931CE8">
        <w:rPr>
          <w:rFonts w:ascii="Times New Roman" w:eastAsia="Times New Roman" w:hAnsi="Times New Roman" w:cs="Times New Roman"/>
          <w:b/>
          <w:bCs/>
          <w:i/>
          <w:iCs/>
          <w:sz w:val="28"/>
          <w:szCs w:val="28"/>
          <w:lang w:eastAsia="ru-RU"/>
        </w:rPr>
        <w:t>5 («отлично»)</w:t>
      </w:r>
      <w:r w:rsidRPr="00931CE8">
        <w:rPr>
          <w:rFonts w:ascii="Times New Roman" w:eastAsia="Times New Roman" w:hAnsi="Times New Roman" w:cs="Times New Roman"/>
          <w:bCs/>
          <w:iCs/>
          <w:sz w:val="28"/>
          <w:szCs w:val="28"/>
          <w:lang w:eastAsia="ru-RU"/>
        </w:rPr>
        <w:t xml:space="preserve"> предполагает:</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грамотную компоновку в листе;</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точный и аккуратно выполненный подготовительный рисунок (при работе с цветом);</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lastRenderedPageBreak/>
        <w:t>-  соблюдение правильной последовательности ведения работы;</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свободное владение линией, штрихом, тоном, передачей цвета;</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свободное владение передачей тональных и цветовых отношений с учетом световоздушной среды;</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грамотная передача пропорций и объемов предметов в пространстве;</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грамотное использование выразительных особенностей применяемых материалов и техник;</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цельность восприятия изображаемого, умение обобщать работу;</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самостоятельное выявление и устранение недочетов в работе.</w:t>
      </w:r>
    </w:p>
    <w:p w:rsidR="00931CE8" w:rsidRPr="00931CE8" w:rsidRDefault="00931CE8" w:rsidP="00931CE8">
      <w:pPr>
        <w:widowControl w:val="0"/>
        <w:spacing w:after="0" w:line="480" w:lineRule="exact"/>
        <w:ind w:right="20" w:firstLine="426"/>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Оценка </w:t>
      </w:r>
      <w:r w:rsidRPr="00931CE8">
        <w:rPr>
          <w:rFonts w:ascii="Times New Roman" w:eastAsia="Times New Roman" w:hAnsi="Times New Roman" w:cs="Times New Roman"/>
          <w:b/>
          <w:bCs/>
          <w:i/>
          <w:iCs/>
          <w:color w:val="000000"/>
          <w:sz w:val="28"/>
          <w:szCs w:val="28"/>
          <w:shd w:val="clear" w:color="auto" w:fill="FFFFFF"/>
          <w:lang w:eastAsia="ru-RU" w:bidi="ru-RU"/>
        </w:rPr>
        <w:t>4 («хорошо»)</w:t>
      </w:r>
      <w:r w:rsidRPr="00931CE8">
        <w:rPr>
          <w:rFonts w:ascii="Times New Roman" w:eastAsia="Times New Roman" w:hAnsi="Times New Roman" w:cs="Times New Roman"/>
          <w:color w:val="000000"/>
          <w:sz w:val="28"/>
          <w:szCs w:val="28"/>
          <w:shd w:val="clear" w:color="auto" w:fill="FFFFFF"/>
          <w:lang w:eastAsia="ru-RU" w:bidi="ru-RU"/>
        </w:rPr>
        <w:t xml:space="preserve"> </w:t>
      </w:r>
      <w:r w:rsidRPr="00931CE8">
        <w:rPr>
          <w:rFonts w:ascii="Times New Roman" w:eastAsia="Times New Roman" w:hAnsi="Times New Roman" w:cs="Times New Roman"/>
          <w:sz w:val="28"/>
          <w:szCs w:val="28"/>
          <w:lang w:eastAsia="ru-RU"/>
        </w:rPr>
        <w:t>предполагает:</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небольшие неточности в компоновке и подготовительном рисунке;</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неумение самостоятельно выявлять недочеты в работе, но самостоятельно исправлять ошибки при указании на них;</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незначительные недочеты в тональном и цветовом решении;</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недостаточная моделировка объемной формы;</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незначительные ошибки в передаче пространственных планов.</w:t>
      </w:r>
    </w:p>
    <w:p w:rsidR="00931CE8" w:rsidRPr="00931CE8" w:rsidRDefault="00931CE8" w:rsidP="00931CE8">
      <w:pPr>
        <w:widowControl w:val="0"/>
        <w:spacing w:after="0" w:line="480" w:lineRule="exact"/>
        <w:ind w:right="20"/>
        <w:rPr>
          <w:rFonts w:ascii="Times New Roman" w:eastAsia="Times New Roman" w:hAnsi="Times New Roman" w:cs="Times New Roman"/>
          <w:b/>
          <w:bCs/>
          <w:i/>
          <w:iCs/>
          <w:sz w:val="28"/>
          <w:szCs w:val="28"/>
          <w:lang w:eastAsia="ru-RU"/>
        </w:rPr>
      </w:pPr>
      <w:r w:rsidRPr="00931CE8">
        <w:rPr>
          <w:rFonts w:ascii="Times New Roman" w:eastAsia="Times New Roman" w:hAnsi="Times New Roman" w:cs="Times New Roman"/>
          <w:color w:val="000000"/>
          <w:sz w:val="28"/>
          <w:szCs w:val="28"/>
          <w:shd w:val="clear" w:color="auto" w:fill="FFFFFF"/>
          <w:lang w:eastAsia="ru-RU" w:bidi="ru-RU"/>
        </w:rPr>
        <w:t xml:space="preserve">Оценка </w:t>
      </w:r>
      <w:r w:rsidRPr="00931CE8">
        <w:rPr>
          <w:rFonts w:ascii="Times New Roman" w:eastAsia="Times New Roman" w:hAnsi="Times New Roman" w:cs="Times New Roman"/>
          <w:b/>
          <w:bCs/>
          <w:i/>
          <w:iCs/>
          <w:sz w:val="28"/>
          <w:szCs w:val="28"/>
          <w:lang w:eastAsia="ru-RU"/>
        </w:rPr>
        <w:t>3 («удовлетворительно»)</w:t>
      </w:r>
      <w:r w:rsidRPr="00931CE8">
        <w:rPr>
          <w:rFonts w:ascii="Times New Roman" w:eastAsia="Times New Roman" w:hAnsi="Times New Roman" w:cs="Times New Roman"/>
          <w:color w:val="000000"/>
          <w:sz w:val="28"/>
          <w:szCs w:val="28"/>
          <w:shd w:val="clear" w:color="auto" w:fill="FFFFFF"/>
          <w:lang w:eastAsia="ru-RU" w:bidi="ru-RU"/>
        </w:rPr>
        <w:t xml:space="preserve"> предполагает:</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существенные ошибки, допущенные при компоновке;</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грубые нарушения пропорций, перспективы при выполнении рисунка;</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грубые ошибки в тональных отношениях;</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серьезные ошибки в колористическом и цветовом решении;</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-небрежность, неаккуратность в работе, неумение довести работу до завершенности;</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неумение самостоятельно выявлять и исправлять недочеты в работе.</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p>
    <w:p w:rsidR="00931CE8" w:rsidRPr="00931CE8" w:rsidRDefault="00931CE8" w:rsidP="00A50785">
      <w:pPr>
        <w:widowControl w:val="0"/>
        <w:numPr>
          <w:ilvl w:val="0"/>
          <w:numId w:val="156"/>
        </w:numPr>
        <w:spacing w:after="0" w:line="480" w:lineRule="exact"/>
        <w:ind w:right="20"/>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МЕТОДИЧЕСКОЕ ОБЕСПЕЧЕНИЕ УЧЕБНОГО ПРОЦЕССА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val="en-US" w:eastAsia="ru-RU"/>
        </w:rPr>
      </w:pPr>
      <w:r w:rsidRPr="00931CE8">
        <w:rPr>
          <w:rFonts w:ascii="Times New Roman" w:eastAsia="Times New Roman" w:hAnsi="Times New Roman" w:cs="Times New Roman"/>
          <w:sz w:val="28"/>
          <w:szCs w:val="28"/>
          <w:lang w:eastAsia="ru-RU"/>
        </w:rPr>
        <w:t xml:space="preserve">Для успешного выполнения заданий программы необходимо исходить из конкретных условий работы с натуры. В ходе планирования учебных задач обязательным условием является чёткое определение целей задания в соответствии с возрастными особенностями обучающихся и уровнем </w:t>
      </w:r>
      <w:r w:rsidRPr="00931CE8">
        <w:rPr>
          <w:rFonts w:ascii="Times New Roman" w:eastAsia="Times New Roman" w:hAnsi="Times New Roman" w:cs="Times New Roman"/>
          <w:sz w:val="28"/>
          <w:szCs w:val="28"/>
          <w:lang w:eastAsia="ru-RU"/>
        </w:rPr>
        <w:lastRenderedPageBreak/>
        <w:t xml:space="preserve">подготовки. Необходимо создать психологический и эмоциональный настрой </w:t>
      </w:r>
      <w:proofErr w:type="gramStart"/>
      <w:r w:rsidRPr="00931CE8">
        <w:rPr>
          <w:rFonts w:ascii="Times New Roman" w:eastAsia="Times New Roman" w:hAnsi="Times New Roman" w:cs="Times New Roman"/>
          <w:sz w:val="28"/>
          <w:szCs w:val="28"/>
          <w:lang w:eastAsia="ru-RU"/>
        </w:rPr>
        <w:t>обучающихся</w:t>
      </w:r>
      <w:proofErr w:type="gramEnd"/>
      <w:r w:rsidRPr="00931CE8">
        <w:rPr>
          <w:rFonts w:ascii="Times New Roman" w:eastAsia="Times New Roman" w:hAnsi="Times New Roman" w:cs="Times New Roman"/>
          <w:sz w:val="28"/>
          <w:szCs w:val="28"/>
          <w:lang w:eastAsia="ru-RU"/>
        </w:rPr>
        <w:t xml:space="preserve"> для достижения наилучшего результата. Этому способствует следующая схема этапов выполнения задания. </w:t>
      </w:r>
    </w:p>
    <w:p w:rsidR="00931CE8" w:rsidRPr="00931CE8" w:rsidRDefault="00931CE8" w:rsidP="00A50785">
      <w:pPr>
        <w:widowControl w:val="0"/>
        <w:numPr>
          <w:ilvl w:val="0"/>
          <w:numId w:val="159"/>
        </w:numPr>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Анализ решения подобных тем и сюжетов в произведениях художников-классиков и в работах учащихся (из методического фонда). Привлечение литературных произведений для создания необходимого эмоционального настроя.</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Выбор точки зрения.</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Выбор формата изображения.</w:t>
      </w:r>
    </w:p>
    <w:p w:rsidR="00931CE8" w:rsidRPr="00931CE8" w:rsidRDefault="00931CE8" w:rsidP="00A50785">
      <w:pPr>
        <w:widowControl w:val="0"/>
        <w:numPr>
          <w:ilvl w:val="0"/>
          <w:numId w:val="159"/>
        </w:numPr>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Определение пропорций, движения и характера пространственных планов. (Преподаватель показывает наглядно приёмы выполнения работы необходимыми материалами.) </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Проработка деталей композиционного центра.</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Передача больших тоновых и цветовых отношений.</w:t>
      </w:r>
    </w:p>
    <w:p w:rsidR="00931CE8" w:rsidRPr="00931CE8" w:rsidRDefault="00931CE8" w:rsidP="00A50785">
      <w:pPr>
        <w:widowControl w:val="0"/>
        <w:numPr>
          <w:ilvl w:val="0"/>
          <w:numId w:val="159"/>
        </w:numPr>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Обобщенная моделировка объемной формы, выявление градаций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светотени с учетом воздушной перспективы (при корректировке преподавателя).</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Подчинение всех частей изображения целому.</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Важнейшим условием успешного выполнения задания является личный пример преподавателя.</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Преподавателю рекомендуется как можно чаще проводить «мастер- классы» для учащихся. Для успешного изучения нового учебного материала желательно в конце занятий проводить обсуждение успехов и неудач в группе, в ходе текущих просмотров.</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Прежде чем отправиться на пленэр, обучающиеся проходят инструктаж по технике безопасности, повторяют правила дорожного движения, обговариваются правила экипировки для занятий на пленэре.</w:t>
      </w:r>
    </w:p>
    <w:p w:rsidR="00931CE8" w:rsidRPr="00931CE8" w:rsidRDefault="00931CE8" w:rsidP="00931CE8">
      <w:pPr>
        <w:widowControl w:val="0"/>
        <w:spacing w:after="0" w:line="480" w:lineRule="exact"/>
        <w:ind w:right="20" w:firstLine="720"/>
        <w:jc w:val="center"/>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480" w:lineRule="exact"/>
        <w:ind w:right="20" w:firstLine="720"/>
        <w:jc w:val="center"/>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Форма одежды для участников пленэра.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Для того</w:t>
      </w:r>
      <w:proofErr w:type="gramStart"/>
      <w:r w:rsidRPr="00931CE8">
        <w:rPr>
          <w:rFonts w:ascii="Times New Roman" w:eastAsia="Times New Roman" w:hAnsi="Times New Roman" w:cs="Times New Roman"/>
          <w:sz w:val="28"/>
          <w:szCs w:val="28"/>
          <w:lang w:eastAsia="ru-RU"/>
        </w:rPr>
        <w:t>,</w:t>
      </w:r>
      <w:proofErr w:type="gramEnd"/>
      <w:r w:rsidRPr="00931CE8">
        <w:rPr>
          <w:rFonts w:ascii="Times New Roman" w:eastAsia="Times New Roman" w:hAnsi="Times New Roman" w:cs="Times New Roman"/>
          <w:sz w:val="28"/>
          <w:szCs w:val="28"/>
          <w:lang w:eastAsia="ru-RU"/>
        </w:rPr>
        <w:t xml:space="preserve"> чтобы обучающийся мог пойти на пленэр, сохранив своё </w:t>
      </w:r>
      <w:r w:rsidRPr="00931CE8">
        <w:rPr>
          <w:rFonts w:ascii="Times New Roman" w:eastAsia="Times New Roman" w:hAnsi="Times New Roman" w:cs="Times New Roman"/>
          <w:sz w:val="28"/>
          <w:szCs w:val="28"/>
          <w:lang w:eastAsia="ru-RU"/>
        </w:rPr>
        <w:lastRenderedPageBreak/>
        <w:t>здоровье, он должен иметь:</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Головной убор.</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Одежда для работы под солнцем (</w:t>
      </w:r>
      <w:proofErr w:type="gramStart"/>
      <w:r w:rsidRPr="00931CE8">
        <w:rPr>
          <w:rFonts w:ascii="Times New Roman" w:eastAsia="Times New Roman" w:hAnsi="Times New Roman" w:cs="Times New Roman"/>
          <w:sz w:val="28"/>
          <w:szCs w:val="28"/>
          <w:lang w:eastAsia="ru-RU"/>
        </w:rPr>
        <w:t>х/б</w:t>
      </w:r>
      <w:proofErr w:type="gramEnd"/>
      <w:r w:rsidRPr="00931CE8">
        <w:rPr>
          <w:rFonts w:ascii="Times New Roman" w:eastAsia="Times New Roman" w:hAnsi="Times New Roman" w:cs="Times New Roman"/>
          <w:sz w:val="28"/>
          <w:szCs w:val="28"/>
          <w:lang w:eastAsia="ru-RU"/>
        </w:rPr>
        <w:t xml:space="preserve"> или льняная ткань).</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Одежда для работы в тени или в ветреную погоду (тёплая кофта или ветровка с капюшоном).</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Зонт для дождливой погоды. </w:t>
      </w:r>
    </w:p>
    <w:p w:rsidR="00931CE8" w:rsidRPr="00931CE8" w:rsidRDefault="00931CE8" w:rsidP="00931CE8">
      <w:pPr>
        <w:widowControl w:val="0"/>
        <w:spacing w:after="0" w:line="480" w:lineRule="exact"/>
        <w:ind w:left="786" w:right="20"/>
        <w:jc w:val="center"/>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Санитарные требования и техника безопасности для участников пленэра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i/>
          <w:sz w:val="28"/>
          <w:szCs w:val="28"/>
          <w:lang w:eastAsia="ru-RU"/>
        </w:rPr>
      </w:pPr>
      <w:r w:rsidRPr="00931CE8">
        <w:rPr>
          <w:rFonts w:ascii="Times New Roman" w:eastAsia="Times New Roman" w:hAnsi="Times New Roman" w:cs="Times New Roman"/>
          <w:i/>
          <w:sz w:val="28"/>
          <w:szCs w:val="28"/>
          <w:lang w:eastAsia="ru-RU"/>
        </w:rPr>
        <w:t>Каждый обучающийся должен иметь:</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Длинные джинсы или брюки, которые в лесопарковой зоне нужно заправить в носки.</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Рубашку с длинными рукавами, которые застёгиваются на пуговицы или ветровку с капюшоном и рукавами на резинке.</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 качестве головного убора в лесопарковой зоне необходим платок.</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Репеллент или другое профилактическое средство от укуса клеща.</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Через каждый час работы в лесопарковой зоне необходимо производить самоосмотр или взаимоосмотр.</w:t>
      </w:r>
    </w:p>
    <w:p w:rsidR="00931CE8" w:rsidRPr="00931CE8" w:rsidRDefault="00931CE8" w:rsidP="00931CE8">
      <w:pPr>
        <w:widowControl w:val="0"/>
        <w:spacing w:after="0" w:line="480" w:lineRule="exact"/>
        <w:ind w:right="20" w:firstLine="70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Руководитель группы имеет </w:t>
      </w:r>
    </w:p>
    <w:p w:rsidR="00931CE8" w:rsidRPr="00931CE8" w:rsidRDefault="00931CE8" w:rsidP="00A50785">
      <w:pPr>
        <w:widowControl w:val="0"/>
        <w:numPr>
          <w:ilvl w:val="0"/>
          <w:numId w:val="164"/>
        </w:numPr>
        <w:spacing w:after="0" w:line="480" w:lineRule="exact"/>
        <w:ind w:left="1134" w:right="20" w:hanging="425"/>
        <w:jc w:val="both"/>
        <w:rPr>
          <w:rFonts w:ascii="Times New Roman" w:eastAsia="Times New Roman" w:hAnsi="Times New Roman" w:cs="Times New Roman"/>
          <w:sz w:val="28"/>
          <w:szCs w:val="28"/>
          <w:lang w:eastAsia="ru-RU"/>
        </w:rPr>
      </w:pPr>
      <w:proofErr w:type="gramStart"/>
      <w:r w:rsidRPr="00931CE8">
        <w:rPr>
          <w:rFonts w:ascii="Times New Roman" w:eastAsia="Times New Roman" w:hAnsi="Times New Roman" w:cs="Times New Roman"/>
          <w:sz w:val="28"/>
          <w:szCs w:val="28"/>
          <w:lang w:eastAsia="ru-RU"/>
        </w:rPr>
        <w:t>аптечку первой необходимости (бинт, йод, нашатырный спирт, вата, лейкопластырь, уголь активированный, цитрамон, но-шпа и т.д).</w:t>
      </w:r>
      <w:proofErr w:type="gramEnd"/>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индивидуальные лекарства, необходимые ребёнку с хроническим заболеванием.</w:t>
      </w:r>
    </w:p>
    <w:p w:rsidR="00931CE8" w:rsidRPr="00931CE8" w:rsidRDefault="00931CE8" w:rsidP="00931CE8">
      <w:pPr>
        <w:widowControl w:val="0"/>
        <w:spacing w:after="0" w:line="480" w:lineRule="exact"/>
        <w:ind w:right="20" w:firstLine="708"/>
        <w:jc w:val="both"/>
        <w:rPr>
          <w:rFonts w:ascii="Times New Roman" w:eastAsia="Times New Roman" w:hAnsi="Times New Roman" w:cs="Times New Roman"/>
          <w:i/>
          <w:sz w:val="28"/>
          <w:szCs w:val="28"/>
          <w:lang w:eastAsia="ru-RU"/>
        </w:rPr>
      </w:pPr>
      <w:proofErr w:type="gramStart"/>
      <w:r w:rsidRPr="00931CE8">
        <w:rPr>
          <w:rFonts w:ascii="Times New Roman" w:eastAsia="Times New Roman" w:hAnsi="Times New Roman" w:cs="Times New Roman"/>
          <w:sz w:val="28"/>
          <w:szCs w:val="28"/>
          <w:lang w:eastAsia="ru-RU"/>
        </w:rPr>
        <w:t>Преподаватель обязан ознакомить обучающихся с правилами поведения в общественном транспорте, в общественных местах.</w:t>
      </w:r>
      <w:proofErr w:type="gramEnd"/>
    </w:p>
    <w:p w:rsidR="00931CE8" w:rsidRPr="00931CE8" w:rsidRDefault="00931CE8" w:rsidP="00931CE8">
      <w:pPr>
        <w:widowControl w:val="0"/>
        <w:spacing w:after="0" w:line="480" w:lineRule="exact"/>
        <w:ind w:left="786"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Для </w:t>
      </w:r>
      <w:proofErr w:type="gramStart"/>
      <w:r w:rsidRPr="00931CE8">
        <w:rPr>
          <w:rFonts w:ascii="Times New Roman" w:eastAsia="Times New Roman" w:hAnsi="Times New Roman" w:cs="Times New Roman"/>
          <w:sz w:val="28"/>
          <w:szCs w:val="28"/>
          <w:lang w:eastAsia="ru-RU"/>
        </w:rPr>
        <w:t>перемещения</w:t>
      </w:r>
      <w:proofErr w:type="gramEnd"/>
      <w:r w:rsidRPr="00931CE8">
        <w:rPr>
          <w:rFonts w:ascii="Times New Roman" w:eastAsia="Times New Roman" w:hAnsi="Times New Roman" w:cs="Times New Roman"/>
          <w:sz w:val="28"/>
          <w:szCs w:val="28"/>
          <w:lang w:eastAsia="ru-RU"/>
        </w:rPr>
        <w:t xml:space="preserve"> по городу обучающиеся выстраиваются парами. Перед началом движения оглашается маршрут.</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Во главе колонны идёт преподаватель с флажком, замыкает колонну тоже преподаватель с флажком.</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Движение происходит по правой стороне пешеходной дорожки.</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Переход улицы осуществляется строго по пешеходному переходу или </w:t>
      </w:r>
      <w:r w:rsidRPr="00931CE8">
        <w:rPr>
          <w:rFonts w:ascii="Times New Roman" w:eastAsia="Times New Roman" w:hAnsi="Times New Roman" w:cs="Times New Roman"/>
          <w:sz w:val="28"/>
          <w:szCs w:val="28"/>
          <w:lang w:eastAsia="ru-RU"/>
        </w:rPr>
        <w:lastRenderedPageBreak/>
        <w:t>на зелёный сигнал светофора.</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После окончания занятий никто не должен оставаться на месте выполнения задания в одиночестве.</w:t>
      </w:r>
    </w:p>
    <w:p w:rsidR="00931CE8" w:rsidRPr="00931CE8" w:rsidRDefault="00931CE8" w:rsidP="00931CE8">
      <w:pPr>
        <w:widowControl w:val="0"/>
        <w:spacing w:after="0" w:line="480" w:lineRule="exact"/>
        <w:jc w:val="center"/>
        <w:rPr>
          <w:rFonts w:ascii="Times New Roman" w:eastAsia="Times New Roman" w:hAnsi="Times New Roman" w:cs="Times New Roman"/>
          <w:b/>
          <w:i/>
          <w:sz w:val="28"/>
          <w:szCs w:val="26"/>
          <w:lang w:eastAsia="ru-RU"/>
        </w:rPr>
      </w:pPr>
      <w:r w:rsidRPr="00931CE8">
        <w:rPr>
          <w:rFonts w:ascii="Times New Roman" w:eastAsia="Times New Roman" w:hAnsi="Times New Roman" w:cs="Times New Roman"/>
          <w:b/>
          <w:i/>
          <w:sz w:val="28"/>
          <w:szCs w:val="26"/>
          <w:lang w:eastAsia="ru-RU"/>
        </w:rPr>
        <w:t>Средства обучения</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материальные:</w:t>
      </w:r>
      <w:r w:rsidRPr="00931CE8">
        <w:rPr>
          <w:rFonts w:ascii="Times New Roman" w:eastAsia="Times New Roman" w:hAnsi="Times New Roman" w:cs="Times New Roman"/>
          <w:sz w:val="28"/>
          <w:szCs w:val="26"/>
          <w:lang w:eastAsia="ru-RU"/>
        </w:rPr>
        <w:t xml:space="preserve"> индивидуальные художественные принадлежности: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Раскладной стульчик</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Раскладной зонт</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Папка для рисунков</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Акварельные краски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Палитра пластиковая</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Стаканчик для воды</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Кисти разного размера, формы, жесткости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Карандаши графитные разной мягкости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Цветные карандаши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Фломастеры</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Тушь</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Перо</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Бумага акварельная</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Бумага для зарисовок</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Резак канцелярский для затачивания карандашей</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Ластик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натюрмортный фонд;</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наглядно - плоскостные:</w:t>
      </w:r>
      <w:r w:rsidRPr="00931CE8">
        <w:rPr>
          <w:rFonts w:ascii="Times New Roman" w:eastAsia="Times New Roman" w:hAnsi="Times New Roman" w:cs="Times New Roman"/>
          <w:sz w:val="28"/>
          <w:szCs w:val="26"/>
          <w:lang w:eastAsia="ru-RU"/>
        </w:rPr>
        <w:t xml:space="preserve"> наглядные методические пособия, плакаты, фонд работ учащихся, иллюстрации;</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демонстрационные:</w:t>
      </w:r>
      <w:r w:rsidRPr="00931CE8">
        <w:rPr>
          <w:rFonts w:ascii="Times New Roman" w:eastAsia="Times New Roman" w:hAnsi="Times New Roman" w:cs="Times New Roman"/>
          <w:sz w:val="28"/>
          <w:szCs w:val="26"/>
          <w:lang w:eastAsia="ru-RU"/>
        </w:rPr>
        <w:t xml:space="preserve"> муляжи, чучела птиц и животных, гербарии, демонстрационные модели, натюрмортный фонд;</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электронные образовательные ресурсы:</w:t>
      </w:r>
      <w:r w:rsidRPr="00931CE8">
        <w:rPr>
          <w:rFonts w:ascii="Times New Roman" w:eastAsia="Times New Roman" w:hAnsi="Times New Roman" w:cs="Times New Roman"/>
          <w:sz w:val="28"/>
          <w:szCs w:val="26"/>
          <w:lang w:eastAsia="ru-RU"/>
        </w:rPr>
        <w:t xml:space="preserve"> мультимедийные учебники, мультимедийные универсальные э</w:t>
      </w:r>
      <w:r w:rsidRPr="00931CE8">
        <w:rPr>
          <w:rFonts w:ascii="Times New Roman" w:eastAsia="Times New Roman" w:hAnsi="Times New Roman" w:cs="Times New Roman"/>
          <w:color w:val="000000"/>
          <w:sz w:val="28"/>
          <w:szCs w:val="26"/>
          <w:u w:val="single"/>
          <w:shd w:val="clear" w:color="auto" w:fill="FFFFFF"/>
          <w:lang w:eastAsia="ru-RU" w:bidi="ru-RU"/>
        </w:rPr>
        <w:t>нци</w:t>
      </w:r>
      <w:r w:rsidRPr="00931CE8">
        <w:rPr>
          <w:rFonts w:ascii="Times New Roman" w:eastAsia="Times New Roman" w:hAnsi="Times New Roman" w:cs="Times New Roman"/>
          <w:sz w:val="28"/>
          <w:szCs w:val="26"/>
          <w:lang w:eastAsia="ru-RU"/>
        </w:rPr>
        <w:t>клопедии, сетевые образовательные ресурсы;</w:t>
      </w:r>
    </w:p>
    <w:p w:rsidR="00931CE8" w:rsidRPr="00931CE8" w:rsidRDefault="00931CE8" w:rsidP="00931CE8">
      <w:pPr>
        <w:widowControl w:val="0"/>
        <w:spacing w:after="0" w:line="360" w:lineRule="auto"/>
        <w:jc w:val="both"/>
        <w:rPr>
          <w:rFonts w:ascii="Times New Roman" w:eastAsia="Times New Roman" w:hAnsi="Times New Roman" w:cs="Times New Roman"/>
          <w:sz w:val="28"/>
          <w:szCs w:val="26"/>
          <w:lang w:eastAsia="ru-RU"/>
        </w:rPr>
        <w:sectPr w:rsidR="00931CE8" w:rsidRPr="00931CE8" w:rsidSect="00D04027">
          <w:headerReference w:type="default" r:id="rId31"/>
          <w:pgSz w:w="11906" w:h="16840"/>
          <w:pgMar w:top="1134" w:right="851" w:bottom="1134" w:left="1418" w:header="708" w:footer="708" w:gutter="0"/>
          <w:cols w:space="708"/>
          <w:docGrid w:linePitch="360"/>
        </w:sect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аудиовизуальные:</w:t>
      </w:r>
      <w:r w:rsidRPr="00931CE8">
        <w:rPr>
          <w:rFonts w:ascii="Times New Roman" w:eastAsia="Times New Roman" w:hAnsi="Times New Roman" w:cs="Times New Roman"/>
          <w:sz w:val="28"/>
          <w:szCs w:val="26"/>
          <w:lang w:eastAsia="ru-RU"/>
        </w:rPr>
        <w:t xml:space="preserve"> слайд - фильмы, видеофильмы, у</w:t>
      </w:r>
      <w:r>
        <w:rPr>
          <w:rFonts w:ascii="Times New Roman" w:eastAsia="Times New Roman" w:hAnsi="Times New Roman" w:cs="Times New Roman"/>
          <w:sz w:val="28"/>
          <w:szCs w:val="26"/>
          <w:lang w:eastAsia="ru-RU"/>
        </w:rPr>
        <w:t>чебные кинофильмы</w:t>
      </w:r>
      <w:r w:rsidRPr="00931CE8">
        <w:rPr>
          <w:rFonts w:ascii="Times New Roman" w:eastAsia="Times New Roman" w:hAnsi="Times New Roman" w:cs="Times New Roman"/>
          <w:sz w:val="28"/>
          <w:szCs w:val="26"/>
          <w:lang w:eastAsia="ru-RU"/>
        </w:rPr>
        <w:t>.</w:t>
      </w:r>
    </w:p>
    <w:p w:rsidR="00931CE8" w:rsidRPr="00931CE8" w:rsidRDefault="00931CE8" w:rsidP="00A50785">
      <w:pPr>
        <w:keepNext/>
        <w:keepLines/>
        <w:widowControl w:val="0"/>
        <w:numPr>
          <w:ilvl w:val="0"/>
          <w:numId w:val="156"/>
        </w:numPr>
        <w:spacing w:after="0" w:line="360" w:lineRule="auto"/>
        <w:ind w:right="20"/>
        <w:jc w:val="center"/>
        <w:outlineLvl w:val="0"/>
        <w:rPr>
          <w:rFonts w:ascii="Times New Roman" w:eastAsia="Times New Roman" w:hAnsi="Times New Roman" w:cs="Times New Roman"/>
          <w:b/>
          <w:sz w:val="28"/>
          <w:szCs w:val="26"/>
          <w:lang w:eastAsia="ru-RU"/>
        </w:rPr>
      </w:pPr>
      <w:r w:rsidRPr="00931CE8">
        <w:rPr>
          <w:rFonts w:ascii="Times New Roman" w:eastAsia="Times New Roman" w:hAnsi="Times New Roman" w:cs="Times New Roman"/>
          <w:b/>
          <w:sz w:val="28"/>
          <w:szCs w:val="26"/>
          <w:lang w:eastAsia="ru-RU"/>
        </w:rPr>
        <w:lastRenderedPageBreak/>
        <w:t>СПИСОК РЕКОМЕНДУЕМОЙ ЛИТЕРАТУРЫ</w:t>
      </w:r>
    </w:p>
    <w:p w:rsidR="00931CE8" w:rsidRPr="00931CE8" w:rsidRDefault="00931CE8" w:rsidP="00931CE8">
      <w:pPr>
        <w:widowControl w:val="0"/>
        <w:spacing w:after="0" w:line="480" w:lineRule="exact"/>
        <w:ind w:left="3440"/>
        <w:rPr>
          <w:rFonts w:ascii="Times New Roman" w:eastAsia="Times New Roman" w:hAnsi="Times New Roman" w:cs="Times New Roman"/>
          <w:b/>
          <w:i/>
          <w:iCs/>
          <w:sz w:val="28"/>
          <w:szCs w:val="26"/>
          <w:lang w:eastAsia="ru-RU"/>
        </w:rPr>
      </w:pPr>
      <w:r w:rsidRPr="00931CE8">
        <w:rPr>
          <w:rFonts w:ascii="Times New Roman" w:eastAsia="Times New Roman" w:hAnsi="Times New Roman" w:cs="Times New Roman"/>
          <w:b/>
          <w:i/>
          <w:iCs/>
          <w:sz w:val="28"/>
          <w:szCs w:val="26"/>
          <w:lang w:eastAsia="ru-RU"/>
        </w:rPr>
        <w:t>Методическая литература</w:t>
      </w:r>
    </w:p>
    <w:p w:rsidR="00931CE8" w:rsidRPr="00931CE8" w:rsidRDefault="00931CE8" w:rsidP="00931CE8">
      <w:pPr>
        <w:widowControl w:val="0"/>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1.Беда Г.В. Основы изобразительной грамоты. Рисунок. Живопись. Композиция. - М., 1981</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2. Барщ А.О. Наброски и зарисовки. - М.: Искусство, 1970. </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3. Волков Н. Н. Цвет в живописи. - М.: Искусство, 1985</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4. Игнатьев С.Е. Наброски акварелью. // Юный художник: № 8, 1981 </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5. Кузин В.С. Наброски и зарисовки.- М.,1981</w:t>
      </w:r>
    </w:p>
    <w:p w:rsidR="00931CE8" w:rsidRPr="00931CE8" w:rsidRDefault="00931CE8" w:rsidP="00931CE8">
      <w:pPr>
        <w:widowControl w:val="0"/>
        <w:tabs>
          <w:tab w:val="right" w:pos="9000"/>
        </w:tabs>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6. Кузин В.С. Основы обучения изобразительному  искусству в общеобразовательной школе. - М. Просвещение, 1992</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7. Кирцер Ю.М. Рисунок и живопись. - М.: Высшая школа, 1992 </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8. Маслов Н.Я. Пленэр. - М.: Просвещение, 1984 </w:t>
      </w:r>
    </w:p>
    <w:p w:rsidR="00931CE8" w:rsidRPr="00931CE8" w:rsidRDefault="00931CE8" w:rsidP="00931CE8">
      <w:pPr>
        <w:widowControl w:val="0"/>
        <w:tabs>
          <w:tab w:val="right" w:pos="9000"/>
          <w:tab w:val="right" w:pos="9425"/>
        </w:tabs>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9. Ростовцев Н.Н. Академический рисунок. - М: Просвещение, 1973 </w:t>
      </w:r>
    </w:p>
    <w:p w:rsidR="00931CE8" w:rsidRPr="00931CE8" w:rsidRDefault="00931CE8" w:rsidP="00931CE8">
      <w:pPr>
        <w:widowControl w:val="0"/>
        <w:tabs>
          <w:tab w:val="right" w:pos="9000"/>
          <w:tab w:val="right" w:pos="9425"/>
        </w:tabs>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10. Смирнов Г.Б., Унковский А. А. Пленэр. Практика по изобразительному искусству. - М., 1981 </w:t>
      </w:r>
      <w:r w:rsidRPr="00931CE8">
        <w:rPr>
          <w:rFonts w:ascii="Times New Roman" w:eastAsia="Times New Roman" w:hAnsi="Times New Roman" w:cs="Times New Roman"/>
          <w:sz w:val="28"/>
          <w:szCs w:val="26"/>
          <w:lang w:eastAsia="ru-RU"/>
        </w:rPr>
        <w:tab/>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11. Тютюнова Ю.М. Пленэр: наброски, зарисовки, этюды. - М.: Академический Проект, 2012</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12.Шорохов Е.В. Композиция. - М.: Просвещение, 1986</w:t>
      </w:r>
    </w:p>
    <w:p w:rsidR="00931CE8" w:rsidRPr="00931CE8" w:rsidRDefault="00931CE8" w:rsidP="00931CE8">
      <w:pPr>
        <w:widowControl w:val="0"/>
        <w:spacing w:after="0" w:line="480" w:lineRule="exact"/>
        <w:jc w:val="center"/>
        <w:rPr>
          <w:rFonts w:ascii="Times New Roman" w:eastAsia="Times New Roman" w:hAnsi="Times New Roman" w:cs="Times New Roman"/>
          <w:b/>
          <w:i/>
          <w:iCs/>
          <w:sz w:val="28"/>
          <w:szCs w:val="26"/>
          <w:lang w:eastAsia="ru-RU"/>
        </w:rPr>
      </w:pPr>
      <w:r w:rsidRPr="00931CE8">
        <w:rPr>
          <w:rFonts w:ascii="Times New Roman" w:eastAsia="Times New Roman" w:hAnsi="Times New Roman" w:cs="Times New Roman"/>
          <w:b/>
          <w:i/>
          <w:iCs/>
          <w:sz w:val="28"/>
          <w:szCs w:val="26"/>
          <w:lang w:eastAsia="ru-RU"/>
        </w:rPr>
        <w:t>Учебная литература</w:t>
      </w:r>
    </w:p>
    <w:p w:rsidR="00931CE8" w:rsidRPr="00931CE8" w:rsidRDefault="00931CE8" w:rsidP="00931CE8">
      <w:pPr>
        <w:widowControl w:val="0"/>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13.Бесчастнов Н.П. Графика пейзажа. - М.: Гуманит. изд. центр ВЛАДОС, 2008</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14.Луковенко Б. А. Рисунок пером. - М.: Просвещение, 2000</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15.Сокольникова Н.М. Основы композ</w:t>
      </w:r>
      <w:r w:rsidRPr="00931CE8">
        <w:rPr>
          <w:rFonts w:ascii="Times New Roman" w:eastAsia="Times New Roman" w:hAnsi="Times New Roman" w:cs="Times New Roman"/>
          <w:color w:val="000000"/>
          <w:sz w:val="28"/>
          <w:szCs w:val="26"/>
          <w:u w:val="single"/>
          <w:shd w:val="clear" w:color="auto" w:fill="FFFFFF"/>
          <w:lang w:eastAsia="ru-RU" w:bidi="ru-RU"/>
        </w:rPr>
        <w:t>ици</w:t>
      </w:r>
      <w:r w:rsidRPr="00931CE8">
        <w:rPr>
          <w:rFonts w:ascii="Times New Roman" w:eastAsia="Times New Roman" w:hAnsi="Times New Roman" w:cs="Times New Roman"/>
          <w:sz w:val="28"/>
          <w:szCs w:val="26"/>
          <w:lang w:eastAsia="ru-RU"/>
        </w:rPr>
        <w:t>и. - Обнинск: Титул, - 1996</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16.Сокольникова Н.М. Основы рисунка. - Обнинск: Титул, - 1998</w:t>
      </w:r>
    </w:p>
    <w:p w:rsidR="00931CE8" w:rsidRPr="00931CE8" w:rsidRDefault="00931CE8" w:rsidP="00931CE8">
      <w:pPr>
        <w:widowControl w:val="0"/>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17.Сокольникова Н.М. Изобразительное искусство. Часть 2. Основы живописи. - Обнинск: Титул, - 1996</w:t>
      </w:r>
    </w:p>
    <w:p w:rsidR="00931CE8" w:rsidRPr="00931CE8" w:rsidRDefault="00931CE8" w:rsidP="00931CE8">
      <w:pPr>
        <w:widowControl w:val="0"/>
        <w:tabs>
          <w:tab w:val="left" w:pos="1087"/>
        </w:tabs>
        <w:spacing w:after="0" w:line="490" w:lineRule="exact"/>
        <w:ind w:right="38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18.Терентьев А.Е. Изображение животных и птиц средствами рисунка и живописи. - М: Просвещение, 1980</w:t>
      </w:r>
    </w:p>
    <w:p w:rsidR="00931CE8" w:rsidRDefault="00931CE8" w:rsidP="002F7955">
      <w:pPr>
        <w:jc w:val="center"/>
        <w:rPr>
          <w:rFonts w:ascii="Times New Roman" w:eastAsia="Calibri" w:hAnsi="Times New Roman" w:cs="Times New Roman"/>
          <w:b/>
          <w:bCs/>
          <w:sz w:val="28"/>
          <w:szCs w:val="28"/>
        </w:rPr>
      </w:pPr>
    </w:p>
    <w:p w:rsidR="00931CE8" w:rsidRDefault="00931CE8" w:rsidP="002F7955">
      <w:pPr>
        <w:jc w:val="center"/>
        <w:rPr>
          <w:rFonts w:ascii="Times New Roman" w:eastAsia="Calibri" w:hAnsi="Times New Roman" w:cs="Times New Roman"/>
          <w:b/>
          <w:bCs/>
          <w:sz w:val="28"/>
          <w:szCs w:val="28"/>
        </w:rPr>
      </w:pPr>
    </w:p>
    <w:p w:rsidR="00931CE8" w:rsidRDefault="00931CE8" w:rsidP="002F7955">
      <w:pPr>
        <w:jc w:val="center"/>
        <w:rPr>
          <w:rFonts w:ascii="Times New Roman" w:eastAsia="Calibri" w:hAnsi="Times New Roman" w:cs="Times New Roman"/>
          <w:b/>
          <w:bCs/>
          <w:sz w:val="28"/>
          <w:szCs w:val="28"/>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lastRenderedPageBreak/>
        <w:t xml:space="preserve">Муниципальное бюджетное учреждение </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дополнительного образования</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«Детская художественная школа»</w:t>
      </w:r>
    </w:p>
    <w:p w:rsidR="00D04027" w:rsidRPr="00D04027" w:rsidRDefault="00AE3B55"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города</w:t>
      </w:r>
      <w:r w:rsidR="00D04027" w:rsidRPr="00D04027">
        <w:rPr>
          <w:rFonts w:ascii="Times New Roman" w:eastAsia="Courier New" w:hAnsi="Times New Roman" w:cs="Times New Roman"/>
          <w:bCs/>
          <w:sz w:val="28"/>
          <w:szCs w:val="28"/>
          <w:lang w:eastAsia="ru-RU"/>
        </w:rPr>
        <w:t xml:space="preserve"> Кирова</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Дополнительная предпрофессиональная</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 xml:space="preserve">программа </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в области изобразительного искусства «Живопись»</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6"/>
          <w:szCs w:val="36"/>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Программа по учебному предмету</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В.01. СКУЛЬПТУРА</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 xml:space="preserve">Для учащихся 1 – 5 классов </w:t>
      </w: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 xml:space="preserve">Детской художественной школы </w:t>
      </w: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Срок реализации 5 лет</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 xml:space="preserve">Киров </w:t>
      </w:r>
    </w:p>
    <w:p w:rsidR="00D04027" w:rsidRPr="00D04027" w:rsidRDefault="00AE3B55" w:rsidP="00D04027">
      <w:pPr>
        <w:widowControl w:val="0"/>
        <w:spacing w:after="0" w:line="360" w:lineRule="auto"/>
        <w:ind w:hanging="140"/>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2019</w:t>
      </w:r>
    </w:p>
    <w:p w:rsidR="00D04027" w:rsidRPr="00D04027" w:rsidRDefault="00D04027" w:rsidP="00D04027">
      <w:pPr>
        <w:widowControl w:val="0"/>
        <w:spacing w:after="0" w:line="360" w:lineRule="auto"/>
        <w:rPr>
          <w:rFonts w:ascii="Times New Roman" w:eastAsia="Times New Roman" w:hAnsi="Times New Roman" w:cs="Times New Roman"/>
          <w:bCs/>
          <w:iCs/>
          <w:color w:val="000000"/>
          <w:sz w:val="32"/>
          <w:szCs w:val="32"/>
          <w:lang w:eastAsia="ru-RU"/>
        </w:rPr>
      </w:pPr>
      <w:r w:rsidRPr="00D04027">
        <w:rPr>
          <w:rFonts w:ascii="Courier New" w:eastAsia="Courier New" w:hAnsi="Courier New" w:cs="Courier New"/>
          <w:b/>
          <w:i/>
          <w:color w:val="000000"/>
          <w:sz w:val="32"/>
          <w:szCs w:val="32"/>
          <w:lang w:eastAsia="ru-RU"/>
        </w:rPr>
        <w:br w:type="page"/>
      </w: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32"/>
          <w:szCs w:val="32"/>
          <w:lang w:eastAsia="ru-RU"/>
        </w:rPr>
      </w:pPr>
    </w:p>
    <w:tbl>
      <w:tblPr>
        <w:tblW w:w="10173" w:type="dxa"/>
        <w:tblLook w:val="00A0" w:firstRow="1" w:lastRow="0" w:firstColumn="1" w:lastColumn="0" w:noHBand="0" w:noVBand="0"/>
      </w:tblPr>
      <w:tblGrid>
        <w:gridCol w:w="4644"/>
        <w:gridCol w:w="5529"/>
      </w:tblGrid>
      <w:tr w:rsidR="00D04027" w:rsidRPr="00D04027" w:rsidTr="00D04027">
        <w:tc>
          <w:tcPr>
            <w:tcW w:w="4644" w:type="dxa"/>
          </w:tcPr>
          <w:p w:rsidR="00D04027" w:rsidRPr="00D04027" w:rsidRDefault="00AE3B55" w:rsidP="00D04027">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ПРИНЯТО</w:t>
            </w:r>
          </w:p>
          <w:p w:rsidR="00D04027" w:rsidRPr="00D04027" w:rsidRDefault="00D04027" w:rsidP="00D04027">
            <w:pPr>
              <w:widowControl w:val="0"/>
              <w:spacing w:after="0" w:line="360" w:lineRule="auto"/>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Методическим советом</w:t>
            </w:r>
          </w:p>
          <w:p w:rsidR="00D04027" w:rsidRPr="00D04027" w:rsidRDefault="00AE3B55" w:rsidP="00D04027">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МБУДО</w:t>
            </w:r>
            <w:r w:rsidR="00D04027" w:rsidRPr="00D04027">
              <w:rPr>
                <w:rFonts w:ascii="Times New Roman" w:eastAsia="Times New Roman" w:hAnsi="Times New Roman" w:cs="Courier New"/>
                <w:color w:val="000000"/>
                <w:sz w:val="28"/>
                <w:szCs w:val="28"/>
                <w:lang w:eastAsia="ru-RU"/>
              </w:rPr>
              <w:t xml:space="preserve"> «ДХШ» г</w:t>
            </w:r>
            <w:proofErr w:type="gramStart"/>
            <w:r w:rsidR="00D04027" w:rsidRPr="00D04027">
              <w:rPr>
                <w:rFonts w:ascii="Times New Roman" w:eastAsia="Times New Roman" w:hAnsi="Times New Roman" w:cs="Courier New"/>
                <w:color w:val="000000"/>
                <w:sz w:val="28"/>
                <w:szCs w:val="28"/>
                <w:lang w:eastAsia="ru-RU"/>
              </w:rPr>
              <w:t>.К</w:t>
            </w:r>
            <w:proofErr w:type="gramEnd"/>
            <w:r w:rsidR="00D04027" w:rsidRPr="00D04027">
              <w:rPr>
                <w:rFonts w:ascii="Times New Roman" w:eastAsia="Times New Roman" w:hAnsi="Times New Roman" w:cs="Courier New"/>
                <w:color w:val="000000"/>
                <w:sz w:val="28"/>
                <w:szCs w:val="28"/>
                <w:lang w:eastAsia="ru-RU"/>
              </w:rPr>
              <w:t>ирова</w:t>
            </w:r>
          </w:p>
          <w:p w:rsidR="00D04027" w:rsidRPr="00D04027" w:rsidRDefault="00D04027" w:rsidP="00D04027">
            <w:pPr>
              <w:widowControl w:val="0"/>
              <w:spacing w:after="0" w:line="360" w:lineRule="auto"/>
              <w:rPr>
                <w:rFonts w:ascii="Times New Roman" w:eastAsia="Times New Roman" w:hAnsi="Times New Roman" w:cs="Courier New"/>
                <w:color w:val="000000"/>
                <w:sz w:val="36"/>
                <w:szCs w:val="36"/>
                <w:lang w:eastAsia="ru-RU"/>
              </w:rPr>
            </w:pPr>
          </w:p>
          <w:p w:rsidR="00D04027" w:rsidRPr="00D04027" w:rsidRDefault="00D04027" w:rsidP="00D04027">
            <w:pPr>
              <w:widowControl w:val="0"/>
              <w:spacing w:after="0" w:line="360" w:lineRule="auto"/>
              <w:rPr>
                <w:rFonts w:ascii="Times New Roman" w:eastAsia="Times New Roman" w:hAnsi="Times New Roman" w:cs="Courier New"/>
                <w:color w:val="000000"/>
                <w:sz w:val="28"/>
                <w:szCs w:val="28"/>
                <w:lang w:eastAsia="ru-RU"/>
              </w:rPr>
            </w:pPr>
          </w:p>
          <w:p w:rsidR="00D04027" w:rsidRPr="00D04027" w:rsidRDefault="00AE3B55" w:rsidP="00D04027">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D04027" w:rsidRPr="00D04027">
              <w:rPr>
                <w:rFonts w:ascii="Times New Roman" w:eastAsia="Times New Roman" w:hAnsi="Times New Roman" w:cs="Courier New"/>
                <w:color w:val="000000"/>
                <w:sz w:val="28"/>
                <w:szCs w:val="28"/>
                <w:lang w:eastAsia="ru-RU"/>
              </w:rPr>
              <w:t xml:space="preserve"> г.</w:t>
            </w:r>
          </w:p>
        </w:tc>
        <w:tc>
          <w:tcPr>
            <w:tcW w:w="5529" w:type="dxa"/>
          </w:tcPr>
          <w:p w:rsidR="00D04027" w:rsidRPr="00D04027" w:rsidRDefault="00D04027" w:rsidP="00D04027">
            <w:pPr>
              <w:widowControl w:val="0"/>
              <w:spacing w:after="0" w:line="360" w:lineRule="auto"/>
              <w:ind w:left="2124"/>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«УТВЕРЖДАЮ»</w:t>
            </w:r>
          </w:p>
          <w:p w:rsidR="00D04027" w:rsidRPr="00D04027" w:rsidRDefault="00AE3B55" w:rsidP="00D04027">
            <w:pPr>
              <w:widowControl w:val="0"/>
              <w:spacing w:after="0" w:line="360" w:lineRule="auto"/>
              <w:ind w:left="2124"/>
              <w:jc w:val="both"/>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Директор МБУДО</w:t>
            </w:r>
          </w:p>
          <w:p w:rsidR="00D04027" w:rsidRPr="00D04027" w:rsidRDefault="00D04027" w:rsidP="00D04027">
            <w:pPr>
              <w:widowControl w:val="0"/>
              <w:spacing w:after="0" w:line="360" w:lineRule="auto"/>
              <w:ind w:left="2124"/>
              <w:jc w:val="both"/>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«ДХШ» г. Кирова</w:t>
            </w:r>
          </w:p>
          <w:p w:rsidR="00D04027" w:rsidRPr="00D04027" w:rsidRDefault="00D04027" w:rsidP="00D04027">
            <w:pPr>
              <w:widowControl w:val="0"/>
              <w:spacing w:after="0" w:line="360" w:lineRule="auto"/>
              <w:jc w:val="right"/>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 xml:space="preserve">______________ </w:t>
            </w:r>
          </w:p>
          <w:p w:rsidR="00D04027" w:rsidRPr="00D04027" w:rsidRDefault="00D04027" w:rsidP="00D04027">
            <w:pPr>
              <w:widowControl w:val="0"/>
              <w:spacing w:after="0" w:line="360" w:lineRule="auto"/>
              <w:jc w:val="right"/>
              <w:rPr>
                <w:rFonts w:ascii="Times New Roman" w:eastAsia="Times New Roman" w:hAnsi="Times New Roman" w:cs="Courier New"/>
                <w:color w:val="FF0000"/>
                <w:sz w:val="24"/>
                <w:szCs w:val="24"/>
                <w:lang w:eastAsia="ru-RU"/>
              </w:rPr>
            </w:pPr>
            <w:r w:rsidRPr="00D04027">
              <w:rPr>
                <w:rFonts w:ascii="Times New Roman" w:eastAsia="Times New Roman" w:hAnsi="Times New Roman" w:cs="Courier New"/>
                <w:color w:val="000000"/>
                <w:sz w:val="24"/>
                <w:szCs w:val="24"/>
                <w:lang w:eastAsia="ru-RU"/>
              </w:rPr>
              <w:t>(подпись)</w:t>
            </w:r>
          </w:p>
          <w:p w:rsidR="00D04027" w:rsidRPr="00D04027" w:rsidRDefault="00D04027" w:rsidP="00D04027">
            <w:pPr>
              <w:widowControl w:val="0"/>
              <w:spacing w:after="0" w:line="360" w:lineRule="auto"/>
              <w:ind w:left="2124"/>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М.В. Вачевских</w:t>
            </w:r>
          </w:p>
          <w:p w:rsidR="00D04027" w:rsidRPr="00D04027" w:rsidRDefault="00AE3B55" w:rsidP="00D04027">
            <w:pPr>
              <w:widowControl w:val="0"/>
              <w:spacing w:after="0" w:line="360" w:lineRule="auto"/>
              <w:ind w:left="2124"/>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D04027" w:rsidRPr="00D04027">
              <w:rPr>
                <w:rFonts w:ascii="Times New Roman" w:eastAsia="Times New Roman" w:hAnsi="Times New Roman" w:cs="Courier New"/>
                <w:color w:val="000000"/>
                <w:sz w:val="28"/>
                <w:szCs w:val="28"/>
                <w:lang w:eastAsia="ru-RU"/>
              </w:rPr>
              <w:t xml:space="preserve"> г.</w:t>
            </w:r>
          </w:p>
        </w:tc>
      </w:tr>
    </w:tbl>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240" w:lineRule="auto"/>
        <w:jc w:val="both"/>
        <w:rPr>
          <w:rFonts w:ascii="Times New Roman" w:eastAsia="Courier New" w:hAnsi="Times New Roman" w:cs="Times New Roman"/>
          <w:bCs/>
          <w:sz w:val="28"/>
          <w:lang w:eastAsia="ru-RU"/>
        </w:rPr>
      </w:pPr>
      <w:proofErr w:type="gramStart"/>
      <w:r w:rsidRPr="00D04027">
        <w:rPr>
          <w:rFonts w:ascii="Times New Roman" w:eastAsia="Courier New" w:hAnsi="Times New Roman" w:cs="Courier New"/>
          <w:sz w:val="28"/>
          <w:szCs w:val="28"/>
          <w:lang w:eastAsia="ru-RU"/>
        </w:rPr>
        <w:t>Разработчик (и) –</w:t>
      </w:r>
      <w:r w:rsidRPr="00D04027">
        <w:rPr>
          <w:rFonts w:ascii="Times New Roman" w:eastAsia="Courier New" w:hAnsi="Times New Roman" w:cs="Times New Roman"/>
          <w:bCs/>
          <w:color w:val="000000"/>
          <w:sz w:val="28"/>
          <w:szCs w:val="24"/>
          <w:lang w:eastAsia="ru-RU"/>
        </w:rPr>
        <w:t xml:space="preserve"> Майбук Виктория Валерьевна, преподаватель 1 категории дисциплин: композиция, живопись, скульптура ДХШ г. Кирова, Морозова Светлана Юрьевна, преподаватель высшей квалификационной категории дисциплин: композиция,  жив</w:t>
      </w:r>
      <w:r w:rsidR="00AE3B55">
        <w:rPr>
          <w:rFonts w:ascii="Times New Roman" w:eastAsia="Courier New" w:hAnsi="Times New Roman" w:cs="Times New Roman"/>
          <w:bCs/>
          <w:color w:val="000000"/>
          <w:sz w:val="28"/>
          <w:szCs w:val="24"/>
          <w:lang w:eastAsia="ru-RU"/>
        </w:rPr>
        <w:t>опись, скульптура ДХШ г. Кирова, заведующая секцией «Изо» в ММО.</w:t>
      </w:r>
      <w:proofErr w:type="gramEnd"/>
    </w:p>
    <w:p w:rsidR="00D04027" w:rsidRPr="00D04027" w:rsidRDefault="00D04027" w:rsidP="00D04027">
      <w:pPr>
        <w:widowControl w:val="0"/>
        <w:spacing w:after="0" w:line="360" w:lineRule="auto"/>
        <w:ind w:left="720"/>
        <w:jc w:val="both"/>
        <w:rPr>
          <w:rFonts w:ascii="Times New Roman" w:eastAsia="Courier New" w:hAnsi="Times New Roman" w:cs="Courier New"/>
          <w:color w:val="FF0000"/>
          <w:sz w:val="28"/>
          <w:szCs w:val="28"/>
          <w:lang w:eastAsia="ru-RU"/>
        </w:rPr>
      </w:pPr>
      <w:r w:rsidRPr="00D04027">
        <w:rPr>
          <w:rFonts w:ascii="Times New Roman" w:eastAsia="Courier New" w:hAnsi="Times New Roman" w:cs="Courier New"/>
          <w:sz w:val="28"/>
          <w:szCs w:val="28"/>
          <w:lang w:eastAsia="ru-RU"/>
        </w:rPr>
        <w:t xml:space="preserve"> </w:t>
      </w:r>
    </w:p>
    <w:p w:rsidR="00D04027" w:rsidRPr="00D04027" w:rsidRDefault="00D04027" w:rsidP="00D04027">
      <w:pPr>
        <w:widowControl w:val="0"/>
        <w:tabs>
          <w:tab w:val="right" w:pos="5890"/>
          <w:tab w:val="right" w:pos="9432"/>
        </w:tabs>
        <w:spacing w:after="0" w:line="240" w:lineRule="auto"/>
        <w:ind w:right="20"/>
        <w:jc w:val="both"/>
        <w:rPr>
          <w:rFonts w:ascii="Times New Roman" w:eastAsia="Calibri" w:hAnsi="Times New Roman" w:cs="Times New Roman"/>
          <w:sz w:val="28"/>
          <w:szCs w:val="28"/>
        </w:rPr>
      </w:pPr>
      <w:r w:rsidRPr="00D04027">
        <w:rPr>
          <w:rFonts w:ascii="Times New Roman" w:eastAsia="Calibri" w:hAnsi="Times New Roman" w:cs="Times New Roman"/>
          <w:sz w:val="28"/>
          <w:szCs w:val="28"/>
        </w:rPr>
        <w:t>Рецензент –</w:t>
      </w:r>
      <w:r w:rsidRPr="00D04027">
        <w:rPr>
          <w:rFonts w:ascii="Times New Roman" w:eastAsia="Calibri" w:hAnsi="Times New Roman" w:cs="Times New Roman"/>
          <w:color w:val="FF0000"/>
          <w:sz w:val="28"/>
          <w:szCs w:val="28"/>
        </w:rPr>
        <w:t xml:space="preserve"> </w:t>
      </w:r>
      <w:r w:rsidRPr="00D04027">
        <w:rPr>
          <w:rFonts w:ascii="Times New Roman" w:eastAsia="Calibri" w:hAnsi="Times New Roman" w:cs="Times New Roman"/>
          <w:sz w:val="28"/>
          <w:szCs w:val="28"/>
        </w:rPr>
        <w:t>Алексеев Андрей Владимирович, преподаватель высшей  квалификационной категории дисциплин: рисунок, живопись, композиц</w:t>
      </w:r>
      <w:r w:rsidR="00AE3B55">
        <w:rPr>
          <w:rFonts w:ascii="Times New Roman" w:eastAsia="Calibri" w:hAnsi="Times New Roman" w:cs="Times New Roman"/>
          <w:sz w:val="28"/>
          <w:szCs w:val="28"/>
        </w:rPr>
        <w:t>ия ДХШ г. Кирова.</w:t>
      </w:r>
      <w:r w:rsidRPr="00D04027">
        <w:rPr>
          <w:rFonts w:ascii="Times New Roman" w:eastAsia="Calibri" w:hAnsi="Times New Roman" w:cs="Times New Roman"/>
          <w:sz w:val="28"/>
          <w:szCs w:val="28"/>
        </w:rPr>
        <w:t xml:space="preserve"> </w:t>
      </w:r>
    </w:p>
    <w:p w:rsidR="00D04027" w:rsidRPr="00D04027" w:rsidRDefault="00D04027" w:rsidP="00D04027">
      <w:pPr>
        <w:widowControl w:val="0"/>
        <w:spacing w:after="0" w:line="360" w:lineRule="auto"/>
        <w:ind w:left="720"/>
        <w:jc w:val="both"/>
        <w:rPr>
          <w:rFonts w:ascii="Times New Roman" w:eastAsia="Courier New" w:hAnsi="Times New Roman" w:cs="Courier New"/>
          <w:color w:val="FF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FF0000"/>
          <w:sz w:val="28"/>
          <w:szCs w:val="28"/>
          <w:lang w:eastAsia="ru-RU"/>
        </w:rPr>
      </w:pPr>
    </w:p>
    <w:p w:rsidR="00D04027" w:rsidRPr="00D04027" w:rsidRDefault="00D04027" w:rsidP="00D04027">
      <w:pPr>
        <w:widowControl w:val="0"/>
        <w:spacing w:after="0" w:line="240" w:lineRule="auto"/>
        <w:jc w:val="both"/>
        <w:rPr>
          <w:rFonts w:ascii="Times New Roman" w:eastAsia="Lucida Sans Unicode" w:hAnsi="Times New Roman" w:cs="Times New Roman"/>
          <w:kern w:val="2"/>
          <w:sz w:val="32"/>
          <w:szCs w:val="24"/>
          <w:lang w:eastAsia="hi-IN" w:bidi="hi-IN"/>
        </w:rPr>
      </w:pPr>
      <w:r w:rsidRPr="00D04027">
        <w:rPr>
          <w:rFonts w:ascii="Times New Roman" w:eastAsia="Courier New" w:hAnsi="Times New Roman" w:cs="Courier New"/>
          <w:sz w:val="28"/>
          <w:szCs w:val="28"/>
          <w:lang w:eastAsia="ru-RU"/>
        </w:rPr>
        <w:t>Рецензент –</w:t>
      </w:r>
      <w:r w:rsidRPr="00D04027">
        <w:rPr>
          <w:rFonts w:ascii="Times New Roman" w:eastAsia="Courier New" w:hAnsi="Times New Roman" w:cs="Courier New"/>
          <w:color w:val="FF0000"/>
          <w:sz w:val="28"/>
          <w:szCs w:val="28"/>
          <w:lang w:eastAsia="ru-RU"/>
        </w:rPr>
        <w:t xml:space="preserve"> </w:t>
      </w:r>
      <w:r w:rsidRPr="00AE3B55">
        <w:rPr>
          <w:rFonts w:ascii="Times New Roman" w:eastAsia="Lucida Sans Unicode" w:hAnsi="Times New Roman" w:cs="Times New Roman"/>
          <w:kern w:val="2"/>
          <w:sz w:val="28"/>
          <w:szCs w:val="24"/>
          <w:lang w:eastAsia="hi-IN" w:bidi="hi-IN"/>
        </w:rPr>
        <w:t xml:space="preserve">Пируева М.Т. преподаватель высшей квалификационной категории, КОГОБУ СПО Кировский технологический колледж. </w:t>
      </w: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jc w:val="both"/>
        <w:rPr>
          <w:rFonts w:ascii="Times New Roman" w:eastAsia="Courier New" w:hAnsi="Times New Roman" w:cs="Courier New"/>
          <w:color w:val="000000"/>
          <w:sz w:val="28"/>
          <w:szCs w:val="28"/>
          <w:lang w:eastAsia="ru-RU"/>
        </w:rPr>
      </w:pPr>
    </w:p>
    <w:p w:rsidR="00D04027" w:rsidRPr="00D04027" w:rsidRDefault="00D04027" w:rsidP="00D04027">
      <w:pPr>
        <w:keepNext/>
        <w:keepLines/>
        <w:widowControl w:val="0"/>
        <w:spacing w:after="181" w:line="260" w:lineRule="exact"/>
        <w:jc w:val="center"/>
        <w:rPr>
          <w:rFonts w:ascii="Times New Roman" w:eastAsia="Courier New" w:hAnsi="Times New Roman" w:cs="Times New Roman"/>
          <w:color w:val="000000"/>
          <w:sz w:val="24"/>
          <w:szCs w:val="28"/>
          <w:lang w:eastAsia="ru-RU"/>
        </w:rPr>
      </w:pPr>
      <w:r w:rsidRPr="00D04027">
        <w:rPr>
          <w:rFonts w:ascii="Times New Roman" w:eastAsia="Courier New" w:hAnsi="Times New Roman" w:cs="Times New Roman"/>
          <w:color w:val="000000"/>
          <w:sz w:val="28"/>
          <w:szCs w:val="28"/>
          <w:lang w:eastAsia="ru-RU"/>
        </w:rPr>
        <w:br w:type="page"/>
      </w:r>
    </w:p>
    <w:p w:rsidR="00D04027" w:rsidRPr="00D04027" w:rsidRDefault="00D04027" w:rsidP="00D04027">
      <w:pPr>
        <w:keepNext/>
        <w:keepLines/>
        <w:widowControl w:val="0"/>
        <w:spacing w:after="181" w:line="260" w:lineRule="exact"/>
        <w:jc w:val="center"/>
        <w:rPr>
          <w:rFonts w:ascii="Times New Roman" w:eastAsia="Courier New" w:hAnsi="Times New Roman" w:cs="Times New Roman"/>
          <w:b/>
          <w:color w:val="000000"/>
          <w:sz w:val="28"/>
          <w:szCs w:val="28"/>
          <w:lang w:eastAsia="ru-RU"/>
        </w:rPr>
      </w:pPr>
      <w:r w:rsidRPr="00D04027">
        <w:rPr>
          <w:rFonts w:ascii="Times New Roman" w:eastAsia="Courier New" w:hAnsi="Times New Roman" w:cs="Times New Roman"/>
          <w:b/>
          <w:color w:val="000000"/>
          <w:sz w:val="28"/>
          <w:szCs w:val="28"/>
          <w:lang w:eastAsia="ru-RU"/>
        </w:rPr>
        <w:lastRenderedPageBreak/>
        <w:t>СОДЕРЖАНИЕ</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D04027" w:rsidRPr="00D04027" w:rsidTr="00D04027">
        <w:tc>
          <w:tcPr>
            <w:tcW w:w="777" w:type="dxa"/>
            <w:vAlign w:val="center"/>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w:t>
            </w:r>
          </w:p>
        </w:tc>
        <w:tc>
          <w:tcPr>
            <w:tcW w:w="7513" w:type="dxa"/>
            <w:vAlign w:val="center"/>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Наименование раздела</w:t>
            </w:r>
          </w:p>
        </w:tc>
        <w:tc>
          <w:tcPr>
            <w:tcW w:w="1276" w:type="dxa"/>
            <w:vAlign w:val="center"/>
          </w:tcPr>
          <w:p w:rsidR="00D04027" w:rsidRPr="00D04027" w:rsidRDefault="00D04027" w:rsidP="00D04027">
            <w:pPr>
              <w:widowControl w:val="0"/>
              <w:spacing w:after="0" w:line="24" w:lineRule="atLeast"/>
              <w:jc w:val="center"/>
              <w:rPr>
                <w:rFonts w:ascii="Times New Roman" w:eastAsia="Courier New" w:hAnsi="Times New Roman" w:cs="Times New Roman"/>
                <w:color w:val="000000"/>
                <w:sz w:val="28"/>
                <w:szCs w:val="24"/>
                <w:lang w:eastAsia="ru-RU"/>
              </w:rPr>
            </w:pPr>
            <w:r w:rsidRPr="00D04027">
              <w:rPr>
                <w:rFonts w:ascii="Times New Roman" w:eastAsia="Courier New" w:hAnsi="Times New Roman" w:cs="Times New Roman"/>
                <w:color w:val="000000"/>
                <w:sz w:val="28"/>
                <w:szCs w:val="24"/>
                <w:lang w:eastAsia="ru-RU"/>
              </w:rPr>
              <w:t>Стр.</w:t>
            </w: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1.</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Пояснительная записка</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2.</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Учебно - тематический план</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3.</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Содержание учебного предмета</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4.</w:t>
            </w:r>
          </w:p>
        </w:tc>
        <w:tc>
          <w:tcPr>
            <w:tcW w:w="7513" w:type="dxa"/>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 xml:space="preserve">Требования к уровню подготовки </w:t>
            </w:r>
            <w:proofErr w:type="gramStart"/>
            <w:r w:rsidRPr="00D04027">
              <w:rPr>
                <w:rFonts w:ascii="Times New Roman" w:eastAsia="Times New Roman" w:hAnsi="Times New Roman" w:cs="Times New Roman"/>
                <w:color w:val="000000"/>
                <w:sz w:val="28"/>
                <w:szCs w:val="24"/>
                <w:shd w:val="clear" w:color="auto" w:fill="FFFFFF"/>
                <w:lang w:eastAsia="ru-RU"/>
              </w:rPr>
              <w:t>обучающихся</w:t>
            </w:r>
            <w:proofErr w:type="gramEnd"/>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5.</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Формы и методы контроля, система оценок</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6.</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Методическое обеспечение образовательного процесса</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7.</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Список рекомендуемой литературы</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bl>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jc w:val="center"/>
        <w:rPr>
          <w:rFonts w:ascii="Times New Roman" w:eastAsia="Courier New" w:hAnsi="Times New Roman" w:cs="Times New Roman"/>
          <w:color w:val="000000"/>
          <w:sz w:val="24"/>
          <w:szCs w:val="28"/>
          <w:lang w:eastAsia="ru-RU"/>
        </w:rPr>
      </w:pPr>
      <w:r w:rsidRPr="00D04027">
        <w:rPr>
          <w:rFonts w:ascii="Times New Roman" w:eastAsia="Courier New" w:hAnsi="Times New Roman" w:cs="Times New Roman"/>
          <w:color w:val="000000"/>
          <w:sz w:val="28"/>
          <w:szCs w:val="28"/>
          <w:lang w:eastAsia="ru-RU"/>
        </w:rPr>
        <w:br w:type="page"/>
      </w:r>
    </w:p>
    <w:p w:rsidR="00D04027" w:rsidRPr="00D04027" w:rsidRDefault="00D04027" w:rsidP="00D04027">
      <w:pPr>
        <w:keepNext/>
        <w:keepLines/>
        <w:widowControl w:val="0"/>
        <w:tabs>
          <w:tab w:val="left" w:pos="2991"/>
        </w:tabs>
        <w:spacing w:after="181" w:line="260" w:lineRule="exact"/>
        <w:ind w:left="2660"/>
        <w:jc w:val="both"/>
        <w:outlineLvl w:val="2"/>
        <w:rPr>
          <w:rFonts w:ascii="Times New Roman" w:eastAsia="Courier New" w:hAnsi="Times New Roman" w:cs="Times New Roman"/>
          <w:b/>
          <w:bCs/>
          <w:sz w:val="26"/>
          <w:szCs w:val="26"/>
          <w:lang w:eastAsia="ru-RU"/>
        </w:rPr>
      </w:pPr>
    </w:p>
    <w:p w:rsidR="00D04027" w:rsidRPr="00D04027" w:rsidRDefault="00D04027" w:rsidP="00A50785">
      <w:pPr>
        <w:keepNext/>
        <w:keepLines/>
        <w:widowControl w:val="0"/>
        <w:numPr>
          <w:ilvl w:val="0"/>
          <w:numId w:val="166"/>
        </w:numPr>
        <w:tabs>
          <w:tab w:val="left" w:pos="2991"/>
        </w:tabs>
        <w:spacing w:after="181" w:line="260" w:lineRule="exact"/>
        <w:ind w:left="2660"/>
        <w:jc w:val="both"/>
        <w:outlineLvl w:val="2"/>
        <w:rPr>
          <w:rFonts w:ascii="Times New Roman" w:eastAsia="Courier New" w:hAnsi="Times New Roman" w:cs="Times New Roman"/>
          <w:b/>
          <w:bCs/>
          <w:sz w:val="26"/>
          <w:szCs w:val="26"/>
          <w:lang w:eastAsia="ru-RU"/>
        </w:rPr>
      </w:pPr>
      <w:r w:rsidRPr="00D04027">
        <w:rPr>
          <w:rFonts w:ascii="Times New Roman" w:eastAsia="Courier New" w:hAnsi="Times New Roman" w:cs="Times New Roman"/>
          <w:b/>
          <w:bCs/>
          <w:sz w:val="26"/>
          <w:szCs w:val="26"/>
          <w:lang w:eastAsia="ru-RU"/>
        </w:rPr>
        <w:t>ПОЯСНИТЕЛЬНАЯ ЗАПИСКА</w:t>
      </w:r>
    </w:p>
    <w:p w:rsidR="00D04027" w:rsidRPr="00D04027" w:rsidRDefault="00D04027" w:rsidP="00D04027">
      <w:pPr>
        <w:keepNext/>
        <w:keepLines/>
        <w:widowControl w:val="0"/>
        <w:spacing w:after="0" w:line="480" w:lineRule="exact"/>
        <w:jc w:val="center"/>
        <w:outlineLvl w:val="2"/>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Характеристика учебного предмета, его место и роль в образовательном процессе</w:t>
      </w:r>
    </w:p>
    <w:p w:rsidR="00D04027" w:rsidRPr="00D04027" w:rsidRDefault="00D04027" w:rsidP="00D04027">
      <w:pPr>
        <w:widowControl w:val="0"/>
        <w:spacing w:after="0" w:line="360" w:lineRule="auto"/>
        <w:ind w:firstLine="720"/>
        <w:jc w:val="both"/>
        <w:rPr>
          <w:rFonts w:ascii="Times New Roman" w:eastAsia="Courier New" w:hAnsi="Times New Roman" w:cs="Times New Roman"/>
          <w:color w:val="000000"/>
          <w:sz w:val="28"/>
          <w:szCs w:val="28"/>
          <w:lang w:eastAsia="ru-RU"/>
        </w:rPr>
      </w:pPr>
      <w:r w:rsidRPr="00D04027">
        <w:rPr>
          <w:rFonts w:ascii="Times New Roman" w:eastAsia="Courier New" w:hAnsi="Times New Roman" w:cs="Times New Roman"/>
          <w:color w:val="000000"/>
          <w:sz w:val="28"/>
          <w:szCs w:val="28"/>
          <w:lang w:eastAsia="ru-RU"/>
        </w:rPr>
        <w:t>Программа учебного предмета «Скульптура» разработана на основе примерной комплексной дополнительной образовательной программы Художественно-эстетической направленности по предметам  «Скульптура» и «Декоративно-прикладное искусство»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Учебный предмет «Скульптура» дает возможность расширить и дополнить образование детей в области изобразительного искусства, является одним из предметов вариативной части предметной области «Художественное творчество».</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Программа ориентирована не только на формирование знаний, умений, навыков в области художественного творчества, на развитие эстетического вкуса, но и на создание оригинальных произведений, отражающих творческую индивидуальность, представления детей об окружающем мире.</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Предмет вариативной части «Скульптура» тесно связан с предметами обязательной части дополнительной предпрофессиональной общеобразовательной программы в области изобразительного искусства «Живопись», дополняет и обогащает ее. </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Особенностью данной программы является сочетание традиционных приемов лепки пластилином, глиной с современными способами работы в разных пластических материалах, таких, как пластика, скульптурная масса, папье-маше, что активизирует индивидуальную творческую деятельность учащихся. Большое внимание уделяется работе с глиной, изучение традиций Дымковской игрушки и лепка простых композиций, изучение технологии </w:t>
      </w:r>
    </w:p>
    <w:p w:rsidR="00D04027" w:rsidRPr="00D04027" w:rsidRDefault="00D04027" w:rsidP="00D04027">
      <w:pPr>
        <w:widowControl w:val="0"/>
        <w:spacing w:after="0" w:line="480" w:lineRule="exact"/>
        <w:ind w:left="20" w:right="20" w:hanging="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керамики и создание простых керамических форм, а также начальные навыки </w:t>
      </w:r>
      <w:r w:rsidRPr="00D04027">
        <w:rPr>
          <w:rFonts w:ascii="Times New Roman" w:eastAsia="Courier New" w:hAnsi="Times New Roman" w:cs="Times New Roman"/>
          <w:sz w:val="28"/>
          <w:szCs w:val="28"/>
          <w:lang w:eastAsia="ru-RU"/>
        </w:rPr>
        <w:lastRenderedPageBreak/>
        <w:t>работы на гончарном круге.</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Программа составлена в соответствии с возрастными возможностями и учетом уровня развития детей.</w:t>
      </w:r>
    </w:p>
    <w:p w:rsidR="00D04027" w:rsidRPr="00D04027" w:rsidRDefault="00D04027" w:rsidP="00D04027">
      <w:pPr>
        <w:widowControl w:val="0"/>
        <w:spacing w:after="0" w:line="480" w:lineRule="exact"/>
        <w:ind w:left="140" w:right="1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Учебный предмет «Скульптура» реализуется при 5-летнем сроке обучения в 1-5 классах.</w:t>
      </w:r>
    </w:p>
    <w:p w:rsidR="00D04027" w:rsidRPr="00D04027" w:rsidRDefault="00D04027" w:rsidP="00D04027">
      <w:pPr>
        <w:widowControl w:val="0"/>
        <w:spacing w:after="0" w:line="360" w:lineRule="auto"/>
        <w:ind w:right="680"/>
        <w:rPr>
          <w:rFonts w:ascii="Times New Roman" w:eastAsia="Courier New" w:hAnsi="Times New Roman" w:cs="Times New Roman"/>
          <w:b/>
          <w:bCs/>
          <w:i/>
          <w:iCs/>
          <w:sz w:val="28"/>
          <w:szCs w:val="28"/>
          <w:lang w:eastAsia="ru-RU"/>
        </w:rPr>
      </w:pPr>
    </w:p>
    <w:p w:rsidR="00D04027" w:rsidRPr="00D04027" w:rsidRDefault="00D04027" w:rsidP="00D04027">
      <w:pPr>
        <w:widowControl w:val="0"/>
        <w:spacing w:after="0" w:line="360" w:lineRule="auto"/>
        <w:ind w:left="720" w:right="680"/>
        <w:jc w:val="right"/>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D04027" w:rsidRPr="00D04027" w:rsidRDefault="00D04027" w:rsidP="00D04027">
      <w:pPr>
        <w:widowControl w:val="0"/>
        <w:spacing w:after="0" w:line="360" w:lineRule="auto"/>
        <w:ind w:left="140" w:right="120" w:firstLine="720"/>
        <w:jc w:val="both"/>
        <w:rPr>
          <w:rFonts w:ascii="Times New Roman" w:eastAsia="Courier New" w:hAnsi="Times New Roman" w:cs="Times New Roman"/>
          <w:color w:val="000000"/>
          <w:sz w:val="28"/>
          <w:szCs w:val="28"/>
          <w:lang w:eastAsia="ru-RU"/>
        </w:rPr>
      </w:pPr>
      <w:r w:rsidRPr="00D04027">
        <w:rPr>
          <w:rFonts w:ascii="Times New Roman" w:eastAsia="Courier New" w:hAnsi="Times New Roman" w:cs="Times New Roman"/>
          <w:color w:val="000000"/>
          <w:sz w:val="28"/>
          <w:szCs w:val="28"/>
          <w:lang w:eastAsia="ru-RU"/>
        </w:rPr>
        <w:t>О</w:t>
      </w:r>
      <w:r w:rsidRPr="00D04027">
        <w:rPr>
          <w:rFonts w:ascii="Times New Roman" w:eastAsia="Courier New" w:hAnsi="Times New Roman" w:cs="Times New Roman"/>
          <w:sz w:val="28"/>
          <w:szCs w:val="28"/>
          <w:lang w:eastAsia="ru-RU"/>
        </w:rPr>
        <w:t>бщая трудоемкость учебного предмета «Скульптура</w:t>
      </w:r>
      <w:r w:rsidRPr="00D04027">
        <w:rPr>
          <w:rFonts w:ascii="Times New Roman" w:eastAsia="Courier New" w:hAnsi="Times New Roman" w:cs="Times New Roman"/>
          <w:color w:val="000000"/>
          <w:sz w:val="28"/>
          <w:szCs w:val="28"/>
          <w:lang w:eastAsia="ru-RU"/>
        </w:rPr>
        <w:t xml:space="preserve">» </w:t>
      </w:r>
      <w:r w:rsidRPr="00D04027">
        <w:rPr>
          <w:rFonts w:ascii="Times New Roman" w:eastAsia="Courier New" w:hAnsi="Times New Roman" w:cs="Times New Roman"/>
          <w:sz w:val="28"/>
          <w:szCs w:val="28"/>
          <w:lang w:eastAsia="ru-RU"/>
        </w:rPr>
        <w:t xml:space="preserve">при </w:t>
      </w:r>
      <w:r w:rsidRPr="00D04027">
        <w:rPr>
          <w:rFonts w:ascii="Times New Roman" w:eastAsia="Courier New" w:hAnsi="Times New Roman" w:cs="Times New Roman"/>
          <w:color w:val="000000"/>
          <w:sz w:val="28"/>
          <w:szCs w:val="28"/>
          <w:lang w:eastAsia="ru-RU"/>
        </w:rPr>
        <w:t>5-</w:t>
      </w:r>
      <w:r w:rsidRPr="00D04027">
        <w:rPr>
          <w:rFonts w:ascii="Times New Roman" w:eastAsia="Courier New" w:hAnsi="Times New Roman" w:cs="Times New Roman"/>
          <w:sz w:val="28"/>
          <w:szCs w:val="28"/>
          <w:lang w:eastAsia="ru-RU"/>
        </w:rPr>
        <w:t xml:space="preserve">летнем сроке обучения составляет </w:t>
      </w:r>
      <w:r w:rsidRPr="00D04027">
        <w:rPr>
          <w:rFonts w:ascii="Times New Roman" w:eastAsia="Courier New" w:hAnsi="Times New Roman" w:cs="Times New Roman"/>
          <w:color w:val="000000"/>
          <w:sz w:val="28"/>
          <w:szCs w:val="28"/>
          <w:lang w:eastAsia="ru-RU"/>
        </w:rPr>
        <w:t xml:space="preserve">395,5 </w:t>
      </w:r>
      <w:r w:rsidRPr="00D04027">
        <w:rPr>
          <w:rFonts w:ascii="Times New Roman" w:eastAsia="Courier New" w:hAnsi="Times New Roman" w:cs="Times New Roman"/>
          <w:sz w:val="28"/>
          <w:szCs w:val="28"/>
          <w:lang w:eastAsia="ru-RU"/>
        </w:rPr>
        <w:t>часа</w:t>
      </w:r>
      <w:r w:rsidRPr="00D04027">
        <w:rPr>
          <w:rFonts w:ascii="Times New Roman" w:eastAsia="Courier New" w:hAnsi="Times New Roman" w:cs="Times New Roman"/>
          <w:color w:val="000000"/>
          <w:sz w:val="28"/>
          <w:szCs w:val="28"/>
          <w:lang w:eastAsia="ru-RU"/>
        </w:rPr>
        <w:t xml:space="preserve">, </w:t>
      </w:r>
      <w:r w:rsidRPr="00D04027">
        <w:rPr>
          <w:rFonts w:ascii="Times New Roman" w:eastAsia="Courier New" w:hAnsi="Times New Roman" w:cs="Times New Roman"/>
          <w:sz w:val="28"/>
          <w:szCs w:val="28"/>
          <w:lang w:eastAsia="ru-RU"/>
        </w:rPr>
        <w:t>из них</w:t>
      </w:r>
      <w:r w:rsidRPr="00D04027">
        <w:rPr>
          <w:rFonts w:ascii="Times New Roman" w:eastAsia="Courier New" w:hAnsi="Times New Roman" w:cs="Times New Roman"/>
          <w:color w:val="000000"/>
          <w:sz w:val="28"/>
          <w:szCs w:val="28"/>
          <w:lang w:eastAsia="ru-RU"/>
        </w:rPr>
        <w:t xml:space="preserve">: 264 </w:t>
      </w:r>
      <w:r w:rsidRPr="00D04027">
        <w:rPr>
          <w:rFonts w:ascii="Times New Roman" w:eastAsia="Courier New" w:hAnsi="Times New Roman" w:cs="Times New Roman"/>
          <w:sz w:val="28"/>
          <w:szCs w:val="28"/>
          <w:lang w:eastAsia="ru-RU"/>
        </w:rPr>
        <w:t xml:space="preserve">часов </w:t>
      </w:r>
      <w:r w:rsidRPr="00D04027">
        <w:rPr>
          <w:rFonts w:ascii="Times New Roman" w:eastAsia="Courier New" w:hAnsi="Times New Roman" w:cs="Times New Roman"/>
          <w:color w:val="000000"/>
          <w:sz w:val="28"/>
          <w:szCs w:val="28"/>
          <w:lang w:eastAsia="ru-RU"/>
        </w:rPr>
        <w:t xml:space="preserve">- </w:t>
      </w:r>
      <w:r w:rsidRPr="00D04027">
        <w:rPr>
          <w:rFonts w:ascii="Times New Roman" w:eastAsia="Courier New" w:hAnsi="Times New Roman" w:cs="Times New Roman"/>
          <w:sz w:val="28"/>
          <w:szCs w:val="28"/>
          <w:lang w:eastAsia="ru-RU"/>
        </w:rPr>
        <w:t>аудиторные занятия</w:t>
      </w:r>
      <w:r w:rsidRPr="00D04027">
        <w:rPr>
          <w:rFonts w:ascii="Times New Roman" w:eastAsia="Courier New" w:hAnsi="Times New Roman" w:cs="Times New Roman"/>
          <w:color w:val="000000"/>
          <w:sz w:val="28"/>
          <w:szCs w:val="28"/>
          <w:lang w:eastAsia="ru-RU"/>
        </w:rPr>
        <w:t xml:space="preserve">, 131,5 - </w:t>
      </w:r>
      <w:r w:rsidRPr="00D04027">
        <w:rPr>
          <w:rFonts w:ascii="Times New Roman" w:eastAsia="Courier New" w:hAnsi="Times New Roman" w:cs="Times New Roman"/>
          <w:sz w:val="28"/>
          <w:szCs w:val="28"/>
          <w:lang w:eastAsia="ru-RU"/>
        </w:rPr>
        <w:t>самостоятельная работа</w:t>
      </w:r>
      <w:r w:rsidRPr="00D04027">
        <w:rPr>
          <w:rFonts w:ascii="Times New Roman" w:eastAsia="Courier New" w:hAnsi="Times New Roman" w:cs="Times New Roman"/>
          <w:color w:val="000000"/>
          <w:sz w:val="28"/>
          <w:szCs w:val="28"/>
          <w:lang w:eastAsia="ru-RU"/>
        </w:rPr>
        <w:t>.</w:t>
      </w:r>
    </w:p>
    <w:tbl>
      <w:tblPr>
        <w:tblW w:w="1056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490"/>
        <w:gridCol w:w="1205"/>
      </w:tblGrid>
      <w:tr w:rsidR="00D04027" w:rsidRPr="00D04027" w:rsidTr="00D04027">
        <w:trPr>
          <w:trHeight w:val="1496"/>
          <w:jc w:val="center"/>
        </w:trPr>
        <w:tc>
          <w:tcPr>
            <w:tcW w:w="2269" w:type="dxa"/>
            <w:shd w:val="clear" w:color="auto" w:fill="auto"/>
          </w:tcPr>
          <w:p w:rsidR="00D04027" w:rsidRPr="00D04027" w:rsidRDefault="00D04027" w:rsidP="00D04027">
            <w:pPr>
              <w:widowControl w:val="0"/>
              <w:spacing w:after="297" w:line="317" w:lineRule="exact"/>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Cs/>
                <w:color w:val="000000"/>
                <w:sz w:val="28"/>
                <w:szCs w:val="28"/>
                <w:u w:val="single"/>
                <w:lang w:eastAsia="ru-RU" w:bidi="ru-RU"/>
              </w:rPr>
              <w:t>Вид учебной работы, аттестации, учебной нагрузки</w:t>
            </w:r>
          </w:p>
        </w:tc>
        <w:tc>
          <w:tcPr>
            <w:tcW w:w="7087" w:type="dxa"/>
            <w:gridSpan w:val="20"/>
            <w:shd w:val="clear" w:color="auto" w:fill="auto"/>
          </w:tcPr>
          <w:p w:rsidR="00D04027" w:rsidRPr="00D04027" w:rsidRDefault="00D04027" w:rsidP="00D04027">
            <w:pPr>
              <w:widowControl w:val="0"/>
              <w:spacing w:after="60" w:line="260" w:lineRule="exact"/>
              <w:ind w:firstLine="34"/>
              <w:jc w:val="center"/>
              <w:rPr>
                <w:rFonts w:ascii="Times New Roman" w:eastAsia="Times New Roman" w:hAnsi="Times New Roman" w:cs="Times New Roman"/>
                <w:bCs/>
                <w:color w:val="000000"/>
                <w:sz w:val="28"/>
                <w:szCs w:val="28"/>
                <w:u w:val="single"/>
                <w:lang w:eastAsia="ru-RU" w:bidi="ru-RU"/>
              </w:rPr>
            </w:pPr>
            <w:r w:rsidRPr="00D04027">
              <w:rPr>
                <w:rFonts w:ascii="Times New Roman" w:eastAsia="Times New Roman" w:hAnsi="Times New Roman" w:cs="Times New Roman"/>
                <w:bCs/>
                <w:color w:val="000000"/>
                <w:sz w:val="28"/>
                <w:szCs w:val="28"/>
                <w:u w:val="single"/>
                <w:lang w:eastAsia="ru-RU" w:bidi="ru-RU"/>
              </w:rPr>
              <w:t>Затраты учебного времени, график промежуточной аттестации</w:t>
            </w:r>
          </w:p>
        </w:tc>
        <w:tc>
          <w:tcPr>
            <w:tcW w:w="1205" w:type="dxa"/>
            <w:shd w:val="clear" w:color="auto" w:fill="auto"/>
          </w:tcPr>
          <w:p w:rsidR="00D04027" w:rsidRPr="00D04027" w:rsidRDefault="00D04027" w:rsidP="00D04027">
            <w:pPr>
              <w:widowControl w:val="0"/>
              <w:spacing w:after="60" w:line="260" w:lineRule="exact"/>
              <w:ind w:firstLine="34"/>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u w:val="single"/>
                <w:lang w:eastAsia="ru-RU" w:bidi="ru-RU"/>
              </w:rPr>
              <w:t>Всего</w:t>
            </w:r>
          </w:p>
          <w:p w:rsidR="00D04027" w:rsidRPr="00D04027" w:rsidRDefault="00D04027" w:rsidP="00D04027">
            <w:pPr>
              <w:widowControl w:val="0"/>
              <w:spacing w:before="60" w:after="0" w:line="260" w:lineRule="exact"/>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u w:val="single"/>
                <w:lang w:eastAsia="ru-RU" w:bidi="ru-RU"/>
              </w:rPr>
              <w:t>часов</w:t>
            </w: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ind w:right="360"/>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Классы</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1531"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5</w:t>
            </w:r>
          </w:p>
        </w:tc>
        <w:tc>
          <w:tcPr>
            <w:tcW w:w="1205"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tabs>
                <w:tab w:val="left" w:pos="1310"/>
              </w:tabs>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Полугодия</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5</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6</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7</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8</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9</w:t>
            </w:r>
          </w:p>
        </w:tc>
        <w:tc>
          <w:tcPr>
            <w:tcW w:w="837" w:type="dxa"/>
            <w:gridSpan w:val="2"/>
            <w:shd w:val="clear" w:color="auto" w:fill="auto"/>
          </w:tcPr>
          <w:p w:rsidR="00D04027" w:rsidRPr="00D04027" w:rsidRDefault="00D04027" w:rsidP="00D04027">
            <w:pPr>
              <w:widowControl w:val="0"/>
              <w:tabs>
                <w:tab w:val="left" w:pos="446"/>
              </w:tabs>
              <w:spacing w:after="297" w:line="317" w:lineRule="exact"/>
              <w:ind w:right="33"/>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10</w:t>
            </w:r>
          </w:p>
        </w:tc>
        <w:tc>
          <w:tcPr>
            <w:tcW w:w="1205"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 xml:space="preserve">Четверти </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490"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1205"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Аудиторные занятия</w:t>
            </w:r>
          </w:p>
        </w:tc>
        <w:tc>
          <w:tcPr>
            <w:tcW w:w="694" w:type="dxa"/>
            <w:gridSpan w:val="2"/>
            <w:shd w:val="clear" w:color="auto" w:fill="auto"/>
            <w:vAlign w:val="center"/>
          </w:tcPr>
          <w:p w:rsidR="00D04027" w:rsidRPr="00D04027" w:rsidRDefault="00D04027" w:rsidP="00D04027">
            <w:pPr>
              <w:widowControl w:val="0"/>
              <w:tabs>
                <w:tab w:val="left" w:pos="478"/>
              </w:tabs>
              <w:spacing w:after="297" w:line="317" w:lineRule="exact"/>
              <w:ind w:right="161"/>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spacing w:after="297" w:line="317" w:lineRule="exact"/>
              <w:ind w:right="147"/>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spacing w:after="297" w:line="317" w:lineRule="exact"/>
              <w:ind w:right="132"/>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tabs>
                <w:tab w:val="left" w:pos="360"/>
              </w:tabs>
              <w:spacing w:after="297" w:line="317" w:lineRule="exact"/>
              <w:ind w:right="119"/>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spacing w:after="297" w:line="317" w:lineRule="exact"/>
              <w:ind w:right="104"/>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16</w:t>
            </w:r>
          </w:p>
        </w:tc>
        <w:tc>
          <w:tcPr>
            <w:tcW w:w="837"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17</w:t>
            </w:r>
          </w:p>
        </w:tc>
        <w:tc>
          <w:tcPr>
            <w:tcW w:w="1205" w:type="dxa"/>
            <w:shd w:val="clear" w:color="auto" w:fill="auto"/>
            <w:vAlign w:val="center"/>
          </w:tcPr>
          <w:p w:rsidR="00D04027" w:rsidRPr="00D04027" w:rsidRDefault="00D04027" w:rsidP="00D04027">
            <w:pPr>
              <w:widowControl w:val="0"/>
              <w:spacing w:after="297" w:line="317" w:lineRule="exact"/>
              <w:ind w:right="34"/>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264</w:t>
            </w: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Самостоятельная работа</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tabs>
                <w:tab w:val="left" w:pos="119"/>
              </w:tabs>
              <w:spacing w:after="0" w:line="260" w:lineRule="exact"/>
              <w:ind w:left="119"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60" w:right="19" w:hanging="254"/>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w:t>
            </w:r>
          </w:p>
        </w:tc>
        <w:tc>
          <w:tcPr>
            <w:tcW w:w="837"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8,5</w:t>
            </w:r>
          </w:p>
        </w:tc>
        <w:tc>
          <w:tcPr>
            <w:tcW w:w="1205" w:type="dxa"/>
            <w:shd w:val="clear" w:color="auto" w:fill="auto"/>
            <w:vAlign w:val="center"/>
          </w:tcPr>
          <w:p w:rsidR="00D04027" w:rsidRPr="00D04027" w:rsidRDefault="00D04027" w:rsidP="00D04027">
            <w:pPr>
              <w:widowControl w:val="0"/>
              <w:spacing w:after="0" w:line="260" w:lineRule="exact"/>
              <w:ind w:left="220" w:right="34" w:hanging="44"/>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131,5</w:t>
            </w: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Максимальная учебная нагрузка</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40</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42</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48</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51</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48</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51</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6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6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24</w:t>
            </w:r>
          </w:p>
        </w:tc>
        <w:tc>
          <w:tcPr>
            <w:tcW w:w="837"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25,5</w:t>
            </w:r>
          </w:p>
        </w:tc>
        <w:tc>
          <w:tcPr>
            <w:tcW w:w="1205" w:type="dxa"/>
            <w:shd w:val="clear" w:color="auto" w:fill="auto"/>
            <w:vAlign w:val="center"/>
          </w:tcPr>
          <w:p w:rsidR="00D04027" w:rsidRPr="00D04027" w:rsidRDefault="00D04027" w:rsidP="00D04027">
            <w:pPr>
              <w:widowControl w:val="0"/>
              <w:spacing w:after="0" w:line="260" w:lineRule="exact"/>
              <w:ind w:left="220" w:right="34" w:hanging="44"/>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395,5</w:t>
            </w:r>
          </w:p>
        </w:tc>
      </w:tr>
      <w:tr w:rsidR="00D04027" w:rsidRPr="00D04027" w:rsidTr="00D04027">
        <w:trPr>
          <w:cantSplit/>
          <w:trHeight w:val="1134"/>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Вид промежуточной аттестации</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jc w:val="center"/>
              <w:rPr>
                <w:rFonts w:ascii="Times New Roman" w:eastAsia="Times New Roman" w:hAnsi="Times New Roman" w:cs="Times New Roman"/>
                <w:b/>
                <w:bCs/>
                <w:color w:val="000000"/>
                <w:sz w:val="28"/>
                <w:szCs w:val="28"/>
                <w:lang w:eastAsia="ru-RU" w:bidi="ru-RU"/>
              </w:rPr>
            </w:pPr>
          </w:p>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837"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1205" w:type="dxa"/>
            <w:shd w:val="clear" w:color="auto" w:fill="auto"/>
            <w:vAlign w:val="center"/>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bl>
    <w:p w:rsidR="00D23773" w:rsidRDefault="00D23773" w:rsidP="00D04027">
      <w:pPr>
        <w:widowControl w:val="0"/>
        <w:spacing w:before="589" w:after="176" w:line="260" w:lineRule="exact"/>
        <w:ind w:right="20"/>
        <w:jc w:val="center"/>
        <w:rPr>
          <w:rFonts w:ascii="Courier New" w:eastAsia="Courier New" w:hAnsi="Courier New" w:cs="Courier New"/>
          <w:color w:val="000000"/>
          <w:sz w:val="24"/>
          <w:szCs w:val="28"/>
          <w:lang w:eastAsia="ru-RU"/>
        </w:rPr>
      </w:pPr>
    </w:p>
    <w:p w:rsidR="00D04027" w:rsidRPr="00D04027" w:rsidRDefault="00D04027" w:rsidP="00D04027">
      <w:pPr>
        <w:widowControl w:val="0"/>
        <w:spacing w:before="589" w:after="176" w:line="260" w:lineRule="exact"/>
        <w:ind w:right="20"/>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lastRenderedPageBreak/>
        <w:t>Форма проведения учебных аудиторных занятий</w:t>
      </w:r>
    </w:p>
    <w:p w:rsidR="00D04027" w:rsidRPr="00D04027" w:rsidRDefault="00D04027" w:rsidP="00D04027">
      <w:pPr>
        <w:widowControl w:val="0"/>
        <w:tabs>
          <w:tab w:val="right" w:pos="5847"/>
          <w:tab w:val="left" w:pos="6058"/>
        </w:tabs>
        <w:spacing w:after="0" w:line="480" w:lineRule="exact"/>
        <w:ind w:left="140" w:right="1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Занятия по предмету «Скульптура» и проведение консультаций рекомендуется осуществлять в форме</w:t>
      </w:r>
      <w:r w:rsidRPr="00D04027">
        <w:rPr>
          <w:rFonts w:ascii="Times New Roman" w:eastAsia="Courier New" w:hAnsi="Times New Roman" w:cs="Times New Roman"/>
          <w:sz w:val="28"/>
          <w:szCs w:val="28"/>
          <w:lang w:eastAsia="ru-RU"/>
        </w:rPr>
        <w:tab/>
        <w:t xml:space="preserve"> групповых занятий численностью от 11 человек.</w:t>
      </w:r>
    </w:p>
    <w:p w:rsidR="00D04027" w:rsidRPr="00D04027" w:rsidRDefault="00D04027" w:rsidP="00D04027">
      <w:pPr>
        <w:widowControl w:val="0"/>
        <w:spacing w:after="0" w:line="480" w:lineRule="exact"/>
        <w:ind w:left="140" w:right="1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D04027" w:rsidRPr="00D04027" w:rsidRDefault="00D04027" w:rsidP="00D04027">
      <w:pPr>
        <w:widowControl w:val="0"/>
        <w:spacing w:after="0" w:line="480" w:lineRule="exact"/>
        <w:ind w:left="140" w:firstLine="720"/>
        <w:jc w:val="both"/>
        <w:rPr>
          <w:rFonts w:ascii="Times New Roman" w:eastAsia="Courier New" w:hAnsi="Times New Roman" w:cs="Times New Roman"/>
          <w:sz w:val="28"/>
          <w:szCs w:val="28"/>
          <w:lang w:eastAsia="ru-RU"/>
        </w:rPr>
      </w:pPr>
      <w:proofErr w:type="gramStart"/>
      <w:r w:rsidRPr="00D04027">
        <w:rPr>
          <w:rFonts w:ascii="Times New Roman" w:eastAsia="Courier New" w:hAnsi="Times New Roman" w:cs="Times New Roman"/>
          <w:sz w:val="28"/>
          <w:szCs w:val="28"/>
          <w:lang w:eastAsia="ru-RU"/>
        </w:rPr>
        <w:t>Занятия подразделяются на аудиторные и самостоятельную работу.</w:t>
      </w:r>
      <w:proofErr w:type="gramEnd"/>
    </w:p>
    <w:p w:rsidR="00D04027" w:rsidRPr="00D04027" w:rsidRDefault="00D04027" w:rsidP="00D04027">
      <w:pPr>
        <w:widowControl w:val="0"/>
        <w:spacing w:after="0" w:line="480" w:lineRule="exact"/>
        <w:ind w:left="140" w:firstLine="720"/>
        <w:jc w:val="both"/>
        <w:rPr>
          <w:rFonts w:ascii="Times New Roman" w:eastAsia="Courier New" w:hAnsi="Times New Roman" w:cs="Times New Roman"/>
          <w:i/>
          <w:iCs/>
          <w:sz w:val="28"/>
          <w:szCs w:val="28"/>
          <w:lang w:eastAsia="ru-RU"/>
        </w:rPr>
      </w:pPr>
      <w:r w:rsidRPr="00D04027">
        <w:rPr>
          <w:rFonts w:ascii="Times New Roman" w:eastAsia="Courier New" w:hAnsi="Times New Roman" w:cs="Times New Roman"/>
          <w:i/>
          <w:iCs/>
          <w:sz w:val="28"/>
          <w:szCs w:val="28"/>
          <w:lang w:eastAsia="ru-RU"/>
        </w:rPr>
        <w:t>Рекомендуемая недельная нагрузка в часах:</w:t>
      </w:r>
    </w:p>
    <w:p w:rsidR="00D04027" w:rsidRPr="00D04027" w:rsidRDefault="00D04027" w:rsidP="00D04027">
      <w:pPr>
        <w:widowControl w:val="0"/>
        <w:spacing w:after="0" w:line="480" w:lineRule="exact"/>
        <w:ind w:left="140" w:firstLine="720"/>
        <w:jc w:val="both"/>
        <w:rPr>
          <w:rFonts w:ascii="Times New Roman" w:eastAsia="Courier New" w:hAnsi="Times New Roman" w:cs="Times New Roman"/>
          <w:iCs/>
          <w:sz w:val="28"/>
          <w:szCs w:val="28"/>
          <w:lang w:eastAsia="ru-RU"/>
        </w:rPr>
      </w:pPr>
      <w:r w:rsidRPr="00D04027">
        <w:rPr>
          <w:rFonts w:ascii="Times New Roman" w:eastAsia="Courier New" w:hAnsi="Times New Roman" w:cs="Times New Roman"/>
          <w:iCs/>
          <w:sz w:val="28"/>
          <w:szCs w:val="28"/>
          <w:lang w:eastAsia="ru-RU"/>
        </w:rPr>
        <w:t>-аудиторные занятия:</w:t>
      </w:r>
    </w:p>
    <w:p w:rsidR="00D04027" w:rsidRPr="00D04027" w:rsidRDefault="00D04027" w:rsidP="00D04027">
      <w:pPr>
        <w:widowControl w:val="0"/>
        <w:spacing w:after="0" w:line="485" w:lineRule="exact"/>
        <w:ind w:left="740" w:right="568"/>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1-3 классы - 2 часа в неделю, самостоятельная работа;</w:t>
      </w:r>
    </w:p>
    <w:p w:rsidR="00D04027" w:rsidRPr="00D04027" w:rsidRDefault="00D04027" w:rsidP="00D04027">
      <w:pPr>
        <w:widowControl w:val="0"/>
        <w:spacing w:after="0" w:line="485" w:lineRule="exact"/>
        <w:ind w:left="74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4 класс - 1 час в неделю, самостоятельная работа;</w:t>
      </w:r>
    </w:p>
    <w:p w:rsidR="00D04027" w:rsidRPr="00FD5743" w:rsidRDefault="00A03BCA" w:rsidP="00FD5743">
      <w:pPr>
        <w:widowControl w:val="0"/>
        <w:spacing w:after="0" w:line="485" w:lineRule="exact"/>
        <w:ind w:left="740"/>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5 класс – </w:t>
      </w:r>
      <w:r w:rsidRPr="00A03BCA">
        <w:rPr>
          <w:rFonts w:ascii="Times New Roman" w:eastAsia="Courier New" w:hAnsi="Times New Roman" w:cs="Times New Roman"/>
          <w:sz w:val="28"/>
          <w:szCs w:val="28"/>
          <w:lang w:eastAsia="ru-RU"/>
        </w:rPr>
        <w:t>1</w:t>
      </w:r>
      <w:r>
        <w:rPr>
          <w:rFonts w:ascii="Times New Roman" w:eastAsia="Courier New" w:hAnsi="Times New Roman" w:cs="Times New Roman"/>
          <w:sz w:val="28"/>
          <w:szCs w:val="28"/>
          <w:lang w:eastAsia="ru-RU"/>
        </w:rPr>
        <w:t xml:space="preserve"> час</w:t>
      </w:r>
      <w:r w:rsidR="00D04027" w:rsidRPr="00D04027">
        <w:rPr>
          <w:rFonts w:ascii="Times New Roman" w:eastAsia="Courier New" w:hAnsi="Times New Roman" w:cs="Times New Roman"/>
          <w:sz w:val="28"/>
          <w:szCs w:val="28"/>
          <w:lang w:eastAsia="ru-RU"/>
        </w:rPr>
        <w:t xml:space="preserve"> в неделю, самостоятельная работа.</w:t>
      </w:r>
    </w:p>
    <w:p w:rsidR="00D04027" w:rsidRPr="00D04027" w:rsidRDefault="00D04027" w:rsidP="00D04027">
      <w:pPr>
        <w:widowControl w:val="0"/>
        <w:spacing w:after="0" w:line="48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Цели учебного предмета</w:t>
      </w:r>
    </w:p>
    <w:p w:rsidR="00D04027" w:rsidRPr="00D04027" w:rsidRDefault="00D04027" w:rsidP="00D04027">
      <w:pPr>
        <w:widowControl w:val="0"/>
        <w:spacing w:after="0" w:line="480" w:lineRule="exact"/>
        <w:ind w:left="74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Целями учебного предмета «Скульптура» являются:</w:t>
      </w:r>
    </w:p>
    <w:p w:rsidR="00D04027" w:rsidRPr="00D04027" w:rsidRDefault="00D04027" w:rsidP="00A50785">
      <w:pPr>
        <w:widowControl w:val="0"/>
        <w:numPr>
          <w:ilvl w:val="0"/>
          <w:numId w:val="167"/>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Создание условий для художественного образования, эстетического воспитания, духовно-нравственного развития детей.</w:t>
      </w:r>
    </w:p>
    <w:p w:rsidR="00D04027" w:rsidRPr="00D04027" w:rsidRDefault="00D04027" w:rsidP="00A50785">
      <w:pPr>
        <w:widowControl w:val="0"/>
        <w:numPr>
          <w:ilvl w:val="0"/>
          <w:numId w:val="167"/>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Выявление одаренных детей в области изобразительного искусства в раннем детском возрасте.</w:t>
      </w:r>
    </w:p>
    <w:p w:rsidR="00D04027" w:rsidRPr="00FD5743" w:rsidRDefault="00D04027" w:rsidP="00A50785">
      <w:pPr>
        <w:widowControl w:val="0"/>
        <w:numPr>
          <w:ilvl w:val="0"/>
          <w:numId w:val="167"/>
        </w:numPr>
        <w:spacing w:after="416"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 детей школьного возраста комплекса знаний, умений и навыков в области художественного творчества, позволяющих осваивать учебные предметы дополнительной предпрофессиональной общеобразовательной программы в области изобра</w:t>
      </w:r>
      <w:r w:rsidR="00FD5743">
        <w:rPr>
          <w:rFonts w:ascii="Times New Roman" w:eastAsia="Courier New" w:hAnsi="Times New Roman" w:cs="Times New Roman"/>
          <w:sz w:val="28"/>
          <w:szCs w:val="28"/>
          <w:lang w:eastAsia="ru-RU"/>
        </w:rPr>
        <w:t>зительного искусства «Живопись».</w:t>
      </w:r>
    </w:p>
    <w:p w:rsidR="00D04027" w:rsidRPr="00D04027" w:rsidRDefault="00D04027" w:rsidP="00D04027">
      <w:pPr>
        <w:widowControl w:val="0"/>
        <w:spacing w:after="116" w:line="26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Задачи учебного предмета</w:t>
      </w:r>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Знакомство с оборудованием и различными пластическими материалами: стеки, ножи, специальные валики, фактурные поверхности, глина, пластилин, соленое тесто, пластика – масса, папье </w:t>
      </w:r>
      <w:proofErr w:type="gramStart"/>
      <w:r w:rsidRPr="00D04027">
        <w:rPr>
          <w:rFonts w:ascii="Times New Roman" w:eastAsia="Courier New" w:hAnsi="Times New Roman" w:cs="Times New Roman"/>
          <w:sz w:val="28"/>
          <w:szCs w:val="28"/>
          <w:lang w:eastAsia="ru-RU"/>
        </w:rPr>
        <w:t>–м</w:t>
      </w:r>
      <w:proofErr w:type="gramEnd"/>
      <w:r w:rsidRPr="00D04027">
        <w:rPr>
          <w:rFonts w:ascii="Times New Roman" w:eastAsia="Courier New" w:hAnsi="Times New Roman" w:cs="Times New Roman"/>
          <w:sz w:val="28"/>
          <w:szCs w:val="28"/>
          <w:lang w:eastAsia="ru-RU"/>
        </w:rPr>
        <w:t>аше, другие материалы.</w:t>
      </w:r>
    </w:p>
    <w:p w:rsidR="00D04027" w:rsidRPr="00D04027" w:rsidRDefault="00D04027" w:rsidP="00A50785">
      <w:pPr>
        <w:widowControl w:val="0"/>
        <w:numPr>
          <w:ilvl w:val="0"/>
          <w:numId w:val="168"/>
        </w:numPr>
        <w:spacing w:after="0" w:line="480" w:lineRule="exact"/>
        <w:ind w:lef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Знакомство со способами лепки различных форм и предметов.</w:t>
      </w:r>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lastRenderedPageBreak/>
        <w:t xml:space="preserve"> </w:t>
      </w:r>
      <w:proofErr w:type="gramStart"/>
      <w:r w:rsidRPr="00D04027">
        <w:rPr>
          <w:rFonts w:ascii="Times New Roman" w:eastAsia="Courier New" w:hAnsi="Times New Roman" w:cs="Times New Roman"/>
          <w:sz w:val="28"/>
          <w:szCs w:val="28"/>
          <w:lang w:eastAsia="ru-RU"/>
        </w:rPr>
        <w:t>Формирование понятий «скульптура», «объемность», «пропорция», «характер предметов», «плоскость», «декоративность», «рельеф», «круговой обзор», композиция».</w:t>
      </w:r>
      <w:proofErr w:type="gramEnd"/>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наблюдать предмет, анализировать его объем, пропорции, форму.</w:t>
      </w:r>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передавать массу, объем, пропорции, характерные особенности предметов.</w:t>
      </w:r>
    </w:p>
    <w:p w:rsidR="00D04027" w:rsidRPr="00D04027" w:rsidRDefault="00D04027" w:rsidP="00A50785">
      <w:pPr>
        <w:widowControl w:val="0"/>
        <w:numPr>
          <w:ilvl w:val="0"/>
          <w:numId w:val="168"/>
        </w:numPr>
        <w:spacing w:after="0" w:line="480" w:lineRule="exact"/>
        <w:ind w:lef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работать с натуры и по памяти.</w:t>
      </w:r>
    </w:p>
    <w:p w:rsidR="00D04027" w:rsidRPr="00D04027" w:rsidRDefault="00D04027" w:rsidP="00A50785">
      <w:pPr>
        <w:widowControl w:val="0"/>
        <w:numPr>
          <w:ilvl w:val="0"/>
          <w:numId w:val="168"/>
        </w:numPr>
        <w:spacing w:after="0" w:line="480" w:lineRule="exact"/>
        <w:ind w:left="20" w:right="20" w:firstLine="36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применять технические приемы лепки рельефа и росписи.</w:t>
      </w:r>
    </w:p>
    <w:p w:rsidR="00D04027" w:rsidRPr="00D04027" w:rsidRDefault="00D04027" w:rsidP="00A50785">
      <w:pPr>
        <w:widowControl w:val="0"/>
        <w:numPr>
          <w:ilvl w:val="0"/>
          <w:numId w:val="168"/>
        </w:numPr>
        <w:spacing w:after="596" w:line="480" w:lineRule="exact"/>
        <w:ind w:left="20" w:firstLine="36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конструктивного и пластического способов лепки.</w:t>
      </w:r>
    </w:p>
    <w:p w:rsidR="00D04027" w:rsidRPr="00D04027" w:rsidRDefault="00D04027" w:rsidP="00D04027">
      <w:pPr>
        <w:keepNext/>
        <w:keepLines/>
        <w:widowControl w:val="0"/>
        <w:spacing w:after="176" w:line="260" w:lineRule="exact"/>
        <w:jc w:val="center"/>
        <w:outlineLvl w:val="2"/>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Обоснование структуры программы</w:t>
      </w:r>
    </w:p>
    <w:p w:rsidR="00D04027" w:rsidRPr="00D04027" w:rsidRDefault="00D04027" w:rsidP="00D04027">
      <w:pPr>
        <w:widowControl w:val="0"/>
        <w:spacing w:after="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Обоснованием структуры программы являются ФГТ, отражающие все аспекты работы преподавателя с учеником.</w:t>
      </w:r>
    </w:p>
    <w:p w:rsidR="00D04027" w:rsidRPr="00D04027" w:rsidRDefault="00D04027" w:rsidP="00D04027">
      <w:pPr>
        <w:widowControl w:val="0"/>
        <w:spacing w:after="0" w:line="480" w:lineRule="exact"/>
        <w:ind w:lef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Программа содержит следующие разделы:</w:t>
      </w:r>
    </w:p>
    <w:p w:rsidR="00D04027" w:rsidRPr="00D04027" w:rsidRDefault="00D04027" w:rsidP="00A50785">
      <w:pPr>
        <w:widowControl w:val="0"/>
        <w:numPr>
          <w:ilvl w:val="0"/>
          <w:numId w:val="165"/>
        </w:numPr>
        <w:spacing w:after="0" w:line="480" w:lineRule="exact"/>
        <w:ind w:left="20" w:righ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сведения о затратах учебного времени, предусмотренного на освоение учебного предмета;</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распределение учебного материала по годам обучения;</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описание дидактических единиц учебного предмета;</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требования к уровню подготовки </w:t>
      </w:r>
      <w:proofErr w:type="gramStart"/>
      <w:r w:rsidRPr="00D04027">
        <w:rPr>
          <w:rFonts w:ascii="Times New Roman" w:eastAsia="Courier New" w:hAnsi="Times New Roman" w:cs="Times New Roman"/>
          <w:sz w:val="28"/>
          <w:szCs w:val="28"/>
          <w:lang w:eastAsia="ru-RU"/>
        </w:rPr>
        <w:t>обучающихся</w:t>
      </w:r>
      <w:proofErr w:type="gramEnd"/>
      <w:r w:rsidRPr="00D04027">
        <w:rPr>
          <w:rFonts w:ascii="Times New Roman" w:eastAsia="Courier New" w:hAnsi="Times New Roman" w:cs="Times New Roman"/>
          <w:sz w:val="28"/>
          <w:szCs w:val="28"/>
          <w:lang w:eastAsia="ru-RU"/>
        </w:rPr>
        <w:t>;</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формы и методы контроля, система оценок;</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методическое обеспечение учебного процесса.</w:t>
      </w:r>
    </w:p>
    <w:p w:rsidR="00D04027" w:rsidRPr="00D04027" w:rsidRDefault="00D04027" w:rsidP="00D04027">
      <w:pPr>
        <w:widowControl w:val="0"/>
        <w:spacing w:after="42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В соответствии с данными направлениями строится основной раздел программы «Содержание учебного предмета».</w:t>
      </w:r>
    </w:p>
    <w:p w:rsidR="00D04027" w:rsidRPr="00D04027" w:rsidRDefault="00D04027" w:rsidP="00D04027">
      <w:pPr>
        <w:keepNext/>
        <w:keepLines/>
        <w:widowControl w:val="0"/>
        <w:spacing w:after="0" w:line="480" w:lineRule="exact"/>
        <w:jc w:val="center"/>
        <w:outlineLvl w:val="2"/>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Методы обучения</w:t>
      </w:r>
    </w:p>
    <w:p w:rsidR="00D04027" w:rsidRPr="00D04027" w:rsidRDefault="00D04027" w:rsidP="00D04027">
      <w:pPr>
        <w:widowControl w:val="0"/>
        <w:spacing w:after="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Для достижения поставленной цели и реализации задач предмета используются следующие методы обучения:</w:t>
      </w:r>
    </w:p>
    <w:p w:rsidR="00D04027" w:rsidRPr="00D04027" w:rsidRDefault="00D04027" w:rsidP="00D04027">
      <w:pPr>
        <w:widowControl w:val="0"/>
        <w:spacing w:after="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-словесный (объяснение, беседа, рассказ);</w:t>
      </w:r>
    </w:p>
    <w:p w:rsidR="00D04027" w:rsidRPr="00D04027" w:rsidRDefault="00D04027" w:rsidP="00D04027">
      <w:pPr>
        <w:widowControl w:val="0"/>
        <w:spacing w:after="0" w:line="480" w:lineRule="exact"/>
        <w:ind w:left="708" w:righ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lastRenderedPageBreak/>
        <w:t xml:space="preserve">-наглядный (показ, наблюдение, демонстрация приемов работы); практический; </w:t>
      </w:r>
      <w:proofErr w:type="gramStart"/>
      <w:r w:rsidRPr="00D04027">
        <w:rPr>
          <w:rFonts w:ascii="Times New Roman" w:eastAsia="Courier New" w:hAnsi="Times New Roman" w:cs="Times New Roman"/>
          <w:sz w:val="28"/>
          <w:szCs w:val="28"/>
          <w:lang w:eastAsia="ru-RU"/>
        </w:rPr>
        <w:t>-э</w:t>
      </w:r>
      <w:proofErr w:type="gramEnd"/>
      <w:r w:rsidRPr="00D04027">
        <w:rPr>
          <w:rFonts w:ascii="Times New Roman" w:eastAsia="Courier New" w:hAnsi="Times New Roman" w:cs="Times New Roman"/>
          <w:sz w:val="28"/>
          <w:szCs w:val="28"/>
          <w:lang w:eastAsia="ru-RU"/>
        </w:rPr>
        <w:t>моциональный (подбор ассоциаций,</w:t>
      </w:r>
      <w:r w:rsidRPr="00D04027">
        <w:rPr>
          <w:rFonts w:ascii="Times New Roman" w:eastAsia="Courier New" w:hAnsi="Times New Roman" w:cs="Times New Roman"/>
          <w:sz w:val="28"/>
          <w:szCs w:val="28"/>
          <w:lang w:eastAsia="ru-RU"/>
        </w:rPr>
        <w:tab/>
        <w:t xml:space="preserve"> образов, создание художественных впечатлений).</w:t>
      </w:r>
    </w:p>
    <w:p w:rsidR="00D04027" w:rsidRPr="00D04027" w:rsidRDefault="00D04027" w:rsidP="00FD5743">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D04027" w:rsidRPr="00D04027" w:rsidRDefault="00D04027" w:rsidP="00D04027">
      <w:pPr>
        <w:widowControl w:val="0"/>
        <w:spacing w:after="0" w:line="48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 xml:space="preserve">Описание материально-технических условий реализации </w:t>
      </w:r>
      <w:proofErr w:type="gramStart"/>
      <w:r w:rsidRPr="00D04027">
        <w:rPr>
          <w:rFonts w:ascii="Times New Roman" w:eastAsia="Courier New" w:hAnsi="Times New Roman" w:cs="Times New Roman"/>
          <w:b/>
          <w:bCs/>
          <w:i/>
          <w:iCs/>
          <w:sz w:val="28"/>
          <w:szCs w:val="28"/>
          <w:lang w:eastAsia="ru-RU"/>
        </w:rPr>
        <w:t>учебного</w:t>
      </w:r>
      <w:proofErr w:type="gramEnd"/>
    </w:p>
    <w:p w:rsidR="00D04027" w:rsidRPr="00D04027" w:rsidRDefault="00D04027" w:rsidP="00D04027">
      <w:pPr>
        <w:widowControl w:val="0"/>
        <w:spacing w:after="0" w:line="48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предмета</w:t>
      </w:r>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Каждый обучающийся обеспечивается доступом к библиотечным фондам и фондам аудио и видеозаписей школьной библиотеки. </w:t>
      </w:r>
      <w:proofErr w:type="gramStart"/>
      <w:r w:rsidRPr="00D04027">
        <w:rPr>
          <w:rFonts w:ascii="Times New Roman" w:eastAsia="Courier New" w:hAnsi="Times New Roman" w:cs="Times New Roman"/>
          <w:sz w:val="28"/>
          <w:szCs w:val="28"/>
          <w:lang w:eastAsia="ru-RU"/>
        </w:rPr>
        <w:t>Во время самостоятельной работы обучающиеся могут пользоваться сетевыми ресурсами для сбора дополнительного материала по изучению предложенных тем.</w:t>
      </w:r>
      <w:proofErr w:type="gramEnd"/>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Библиотечный фонд укомплектовывается печатными и электронными изданиями основной и дополнительной учебной и учебно-методической литературы по специфике предмета.</w:t>
      </w:r>
    </w:p>
    <w:p w:rsidR="00D04027" w:rsidRPr="00D04027" w:rsidRDefault="00D04027" w:rsidP="00D04027">
      <w:pPr>
        <w:widowControl w:val="0"/>
        <w:spacing w:after="416"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Мастерская для занятий лепкой должна быть оснащена удобной мебелью (столы и стулья), подиумами, натюрмортными столиками, компьютером, интерактивной доской.</w:t>
      </w:r>
    </w:p>
    <w:p w:rsidR="00D04027" w:rsidRPr="00D04027" w:rsidRDefault="00D04027" w:rsidP="00A50785">
      <w:pPr>
        <w:widowControl w:val="0"/>
        <w:numPr>
          <w:ilvl w:val="0"/>
          <w:numId w:val="166"/>
        </w:numPr>
        <w:tabs>
          <w:tab w:val="left" w:pos="2377"/>
        </w:tabs>
        <w:spacing w:after="181" w:line="260" w:lineRule="exact"/>
        <w:ind w:left="1980"/>
        <w:jc w:val="both"/>
        <w:rPr>
          <w:rFonts w:ascii="Times New Roman" w:eastAsia="Courier New" w:hAnsi="Times New Roman" w:cs="Times New Roman"/>
          <w:b/>
          <w:bCs/>
          <w:sz w:val="28"/>
          <w:szCs w:val="28"/>
          <w:lang w:eastAsia="ru-RU"/>
        </w:rPr>
      </w:pPr>
      <w:r w:rsidRPr="00D04027">
        <w:rPr>
          <w:rFonts w:ascii="Times New Roman" w:eastAsia="Courier New" w:hAnsi="Times New Roman" w:cs="Times New Roman"/>
          <w:b/>
          <w:bCs/>
          <w:sz w:val="28"/>
          <w:szCs w:val="28"/>
          <w:lang w:eastAsia="ru-RU"/>
        </w:rPr>
        <w:t>СОДЕРЖАНИЕ УЧЕБНОГО ПРЕДМЕТА</w:t>
      </w:r>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Содержание учебного предмета «Скульптура» построено с учетом возрастных особенностей детей, а также с учетом особенностей развития их пространственного мышления.</w:t>
      </w:r>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Содержание программы включает следующие разделы:</w:t>
      </w:r>
    </w:p>
    <w:p w:rsidR="00D04027" w:rsidRPr="00D04027"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материалы и инструменты;</w:t>
      </w:r>
    </w:p>
    <w:p w:rsidR="00D04027" w:rsidRPr="00D04027"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лепка с натуры и по представлению;</w:t>
      </w:r>
    </w:p>
    <w:p w:rsidR="00D04027" w:rsidRPr="00D04027"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лепка Дымковской игрушки;</w:t>
      </w:r>
    </w:p>
    <w:p w:rsidR="00D04027" w:rsidRPr="006F733A"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творческие задания;</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lastRenderedPageBreak/>
        <w:t>УЧЕБНО - ТЕМАТИЧЕСКИЙ ПЛАН</w:t>
      </w:r>
    </w:p>
    <w:p w:rsidR="00A03BCA" w:rsidRPr="00A03BCA" w:rsidRDefault="00A03BCA" w:rsidP="00A03BCA">
      <w:pPr>
        <w:widowControl w:val="0"/>
        <w:suppressAutoHyphens/>
        <w:spacing w:after="0" w:line="360" w:lineRule="auto"/>
        <w:jc w:val="center"/>
        <w:rPr>
          <w:rFonts w:ascii="Courier New" w:eastAsia="Courier New" w:hAnsi="Courier New" w:cs="Courier New"/>
          <w:color w:val="000000"/>
          <w:szCs w:val="28"/>
          <w:lang w:eastAsia="ar-SA"/>
        </w:rPr>
      </w:pPr>
      <w:r w:rsidRPr="00A03BCA">
        <w:rPr>
          <w:rFonts w:ascii="Times New Roman" w:eastAsia="Courier New" w:hAnsi="Times New Roman" w:cs="Times New Roman"/>
          <w:b/>
          <w:color w:val="000000"/>
          <w:sz w:val="28"/>
          <w:szCs w:val="28"/>
          <w:lang w:eastAsia="ar-SA"/>
        </w:rPr>
        <w:t>1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 xml:space="preserve">№ </w:t>
            </w:r>
            <w:proofErr w:type="gramStart"/>
            <w:r w:rsidRPr="00A03BCA">
              <w:rPr>
                <w:rFonts w:ascii="Times New Roman" w:eastAsia="Calibri" w:hAnsi="Times New Roman" w:cs="Times New Roman"/>
                <w:b/>
                <w:color w:val="000000"/>
                <w:sz w:val="24"/>
                <w:szCs w:val="24"/>
                <w:lang w:eastAsia="ar-SA"/>
              </w:rPr>
              <w:t>п</w:t>
            </w:r>
            <w:proofErr w:type="gramEnd"/>
            <w:r w:rsidRPr="00A03BCA">
              <w:rPr>
                <w:rFonts w:ascii="Times New Roman" w:eastAsia="Calibri" w:hAnsi="Times New Roman" w:cs="Times New Roman"/>
                <w:b/>
                <w:color w:val="000000"/>
                <w:sz w:val="24"/>
                <w:szCs w:val="24"/>
                <w:lang w:eastAsia="ar-SA"/>
              </w:rPr>
              <w:t>/п</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Times New Roman"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82 часа</w:t>
            </w:r>
          </w:p>
        </w:tc>
        <w:tc>
          <w:tcPr>
            <w:tcW w:w="1374"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16 часов</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50785">
            <w:pPr>
              <w:widowControl w:val="0"/>
              <w:numPr>
                <w:ilvl w:val="0"/>
                <w:numId w:val="217"/>
              </w:numPr>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1.Раздел. «Материалы и инструменты»</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 xml:space="preserve">  Вводный урок.</w:t>
            </w:r>
          </w:p>
          <w:p w:rsidR="00A03BCA" w:rsidRPr="00A03BCA" w:rsidRDefault="00A03BCA" w:rsidP="00A03BCA">
            <w:pPr>
              <w:widowControl w:val="0"/>
              <w:suppressAutoHyphens/>
              <w:spacing w:after="0" w:line="274" w:lineRule="exact"/>
              <w:ind w:left="120"/>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Инструменты и</w:t>
            </w:r>
          </w:p>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eastAsia="ar-SA"/>
              </w:rPr>
            </w:pPr>
            <w:r w:rsidRPr="00A03BCA">
              <w:rPr>
                <w:rFonts w:ascii="Times New Roman" w:eastAsia="Times New Roman" w:hAnsi="Times New Roman" w:cs="Times New Roman"/>
                <w:bCs/>
                <w:color w:val="000000"/>
                <w:sz w:val="24"/>
                <w:szCs w:val="24"/>
                <w:lang w:eastAsia="ar-SA"/>
              </w:rPr>
              <w:t>материалы.</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Комбинированный урок</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0,5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w:t>
            </w:r>
          </w:p>
        </w:tc>
      </w:tr>
      <w:tr w:rsidR="00A03BCA" w:rsidRPr="00A03BCA" w:rsidTr="00A03BCA">
        <w:tc>
          <w:tcPr>
            <w:tcW w:w="8746" w:type="dxa"/>
            <w:gridSpan w:val="5"/>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b/>
                <w:bCs/>
                <w:color w:val="000000"/>
                <w:sz w:val="24"/>
                <w:szCs w:val="24"/>
                <w:lang w:eastAsia="ar-SA"/>
              </w:rPr>
              <w:t>2. Раздел Лепка с натуры и по представлению</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с натуры геометрических форм</w:t>
            </w:r>
          </w:p>
          <w:p w:rsidR="00A03BCA" w:rsidRPr="00A03BCA" w:rsidRDefault="00A03BCA" w:rsidP="00A03BCA">
            <w:pPr>
              <w:widowControl w:val="0"/>
              <w:suppressAutoHyphens/>
              <w:spacing w:after="0" w:line="274" w:lineRule="exact"/>
              <w:rPr>
                <w:rFonts w:ascii="Times New Roman" w:eastAsia="Times New Roman"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0,5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2.2</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с натуры овощей, фруктов.</w:t>
            </w:r>
          </w:p>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0,5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2.3</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Лепка по представлению композиции «Домашние  животные»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3. Раздел. Народное творчество</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Народная игрушка. Выполнение декоративного изделия.</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20</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 xml:space="preserve">4. Раздел </w:t>
            </w:r>
            <w:r w:rsidRPr="00A03BCA">
              <w:rPr>
                <w:rFonts w:ascii="Times New Roman" w:eastAsia="Calibri" w:hAnsi="Times New Roman" w:cs="Times New Roman"/>
                <w:b/>
                <w:bCs/>
                <w:color w:val="000000"/>
                <w:sz w:val="24"/>
                <w:szCs w:val="24"/>
                <w:lang w:eastAsia="ar-SA"/>
              </w:rPr>
              <w:t>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4.1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композиции по представлению «Динозавры»</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10</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4.2</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с натуры фигуры человека с применением простого каркаса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4.3</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bCs/>
                <w:color w:val="000000"/>
                <w:sz w:val="24"/>
                <w:szCs w:val="24"/>
                <w:lang w:eastAsia="ar-SA"/>
              </w:rPr>
              <w:t>Выполнение сюжетной композиции по представлению «Охота», «Цирк»</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5.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5.1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240"/>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Выполнение</w:t>
            </w:r>
            <w:r w:rsidRPr="00A03BCA">
              <w:rPr>
                <w:rFonts w:ascii="Times New Roman" w:eastAsia="Times New Roman" w:hAnsi="Times New Roman" w:cs="Times New Roman"/>
                <w:color w:val="000000"/>
                <w:sz w:val="24"/>
                <w:szCs w:val="24"/>
                <w:lang w:eastAsia="ar-SA"/>
              </w:rPr>
              <w:t xml:space="preserve">  </w:t>
            </w:r>
            <w:r w:rsidRPr="00A03BCA">
              <w:rPr>
                <w:rFonts w:ascii="Times New Roman" w:eastAsia="Times New Roman" w:hAnsi="Times New Roman" w:cs="Times New Roman"/>
                <w:bCs/>
                <w:color w:val="000000"/>
                <w:sz w:val="24"/>
                <w:szCs w:val="24"/>
                <w:lang w:eastAsia="ar-SA"/>
              </w:rPr>
              <w:t>композиции</w:t>
            </w:r>
          </w:p>
          <w:p w:rsidR="00A03BCA" w:rsidRPr="00A03BCA" w:rsidRDefault="00A03BCA" w:rsidP="00A03BCA">
            <w:pPr>
              <w:widowControl w:val="0"/>
              <w:suppressAutoHyphens/>
              <w:spacing w:after="0" w:line="274" w:lineRule="exact"/>
              <w:ind w:left="18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«Новые формы обычных предметов»</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14</w:t>
            </w:r>
          </w:p>
        </w:tc>
      </w:tr>
    </w:tbl>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Pr="00A03BCA" w:rsidRDefault="00A03BCA" w:rsidP="00A03BCA">
      <w:pPr>
        <w:widowControl w:val="0"/>
        <w:suppressAutoHyphens/>
        <w:spacing w:after="0" w:line="240" w:lineRule="auto"/>
        <w:jc w:val="center"/>
        <w:rPr>
          <w:rFonts w:ascii="Times New Roman" w:eastAsia="Calibri"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2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 xml:space="preserve">№ </w:t>
            </w:r>
            <w:proofErr w:type="gramStart"/>
            <w:r w:rsidRPr="00A03BCA">
              <w:rPr>
                <w:rFonts w:ascii="Times New Roman" w:eastAsia="Calibri" w:hAnsi="Times New Roman" w:cs="Times New Roman"/>
                <w:b/>
                <w:color w:val="000000"/>
                <w:sz w:val="24"/>
                <w:szCs w:val="24"/>
                <w:lang w:eastAsia="ar-SA"/>
              </w:rPr>
              <w:t>п</w:t>
            </w:r>
            <w:proofErr w:type="gramEnd"/>
            <w:r w:rsidRPr="00A03BCA">
              <w:rPr>
                <w:rFonts w:ascii="Times New Roman" w:eastAsia="Calibri" w:hAnsi="Times New Roman" w:cs="Times New Roman"/>
                <w:b/>
                <w:color w:val="000000"/>
                <w:sz w:val="24"/>
                <w:szCs w:val="24"/>
                <w:lang w:eastAsia="ar-SA"/>
              </w:rPr>
              <w:t>/п</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80"/>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rPr>
          <w:trHeight w:val="647"/>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99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 xml:space="preserve">1. Раздел. </w:t>
            </w:r>
            <w:r w:rsidRPr="00A03BCA">
              <w:rPr>
                <w:rFonts w:ascii="Times New Roman" w:eastAsia="Calibri" w:hAnsi="Times New Roman" w:cs="Times New Roman"/>
                <w:b/>
                <w:bCs/>
                <w:color w:val="000000"/>
                <w:sz w:val="24"/>
                <w:szCs w:val="24"/>
                <w:lang w:eastAsia="ar-SA"/>
              </w:rPr>
              <w:t>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color w:val="000000"/>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40" w:lineRule="auto"/>
              <w:jc w:val="both"/>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Рельеф. Лепка с натуры осеннего листа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6</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4</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2.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Рельеф Лепка медали «Юному художнику»</w:t>
            </w:r>
          </w:p>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9</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3. Раздел. Народное творчество</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3.1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bCs/>
                <w:color w:val="000000"/>
                <w:sz w:val="24"/>
                <w:szCs w:val="24"/>
                <w:lang w:eastAsia="ar-SA"/>
              </w:rPr>
              <w:t>Создание декоративной композиции «Растительный и животный мир» по мотивам народного творчества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10</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4.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4.1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8" w:lineRule="exact"/>
              <w:ind w:left="-9"/>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Лепка с натуры предметов быта и их трансформация</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12</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bCs/>
                <w:color w:val="000000"/>
                <w:sz w:val="24"/>
                <w:szCs w:val="24"/>
                <w:lang w:eastAsia="ar-SA"/>
              </w:rPr>
              <w:t>5.Раздел. 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5.1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Courier New"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 xml:space="preserve">Лепка животных по представлению </w:t>
            </w:r>
          </w:p>
          <w:p w:rsidR="00A03BCA" w:rsidRPr="00A03BCA" w:rsidRDefault="00A03BCA" w:rsidP="00A03BCA">
            <w:pPr>
              <w:widowControl w:val="0"/>
              <w:suppressAutoHyphens/>
              <w:spacing w:after="0" w:line="278" w:lineRule="exact"/>
              <w:rPr>
                <w:rFonts w:ascii="Times New Roman" w:eastAsia="Courier New" w:hAnsi="Times New Roman" w:cs="Times New Roman"/>
                <w:sz w:val="26"/>
                <w:szCs w:val="26"/>
                <w:lang w:val="x-none" w:eastAsia="ar-SA"/>
              </w:rPr>
            </w:pPr>
            <w:r w:rsidRPr="00A03BCA">
              <w:rPr>
                <w:rFonts w:ascii="Times New Roman" w:eastAsia="Courier New" w:hAnsi="Times New Roman" w:cs="Times New Roman"/>
                <w:bCs/>
                <w:color w:val="000000"/>
                <w:sz w:val="24"/>
                <w:szCs w:val="24"/>
                <w:lang w:eastAsia="ar-SA"/>
              </w:rPr>
              <w:t>«Жители саванны и леса»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9</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Times New Roman" w:hAnsi="Courier New" w:cs="Courier New"/>
                <w:color w:val="000000"/>
                <w:sz w:val="24"/>
                <w:szCs w:val="24"/>
                <w:lang w:eastAsia="ar-SA"/>
              </w:rPr>
            </w:pPr>
            <w:r w:rsidRPr="00A03BCA">
              <w:rPr>
                <w:rFonts w:ascii="Times New Roman" w:eastAsia="Calibri" w:hAnsi="Times New Roman" w:cs="Times New Roman"/>
                <w:color w:val="000000"/>
                <w:sz w:val="24"/>
                <w:szCs w:val="24"/>
                <w:lang w:eastAsia="ar-SA"/>
              </w:rPr>
              <w:t>5.2</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74" w:lineRule="exact"/>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color w:val="000000"/>
                <w:sz w:val="24"/>
                <w:szCs w:val="24"/>
                <w:lang w:eastAsia="ar-SA"/>
              </w:rPr>
              <w:t xml:space="preserve">Лепка с натуры человека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Times New Roman" w:hAnsi="Courier New" w:cs="Courier New"/>
                <w:color w:val="000000"/>
                <w:sz w:val="24"/>
                <w:szCs w:val="24"/>
                <w:lang w:eastAsia="ar-SA"/>
              </w:rPr>
            </w:pPr>
            <w:r w:rsidRPr="00A03BCA">
              <w:rPr>
                <w:rFonts w:ascii="Times New Roman" w:eastAsia="Calibri" w:hAnsi="Times New Roman" w:cs="Times New Roman"/>
                <w:color w:val="000000"/>
                <w:sz w:val="24"/>
                <w:szCs w:val="24"/>
                <w:lang w:eastAsia="ar-SA"/>
              </w:rPr>
              <w:t>5.3</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color w:val="000000"/>
                <w:sz w:val="24"/>
                <w:szCs w:val="24"/>
                <w:lang w:eastAsia="ar-SA"/>
              </w:rPr>
              <w:t>Создание многофигурной композиции  «Человек и животные»</w:t>
            </w:r>
          </w:p>
          <w:p w:rsidR="00A03BCA" w:rsidRPr="00A03BCA" w:rsidRDefault="00A03BCA" w:rsidP="00A03BCA">
            <w:pPr>
              <w:widowControl w:val="0"/>
              <w:suppressAutoHyphens/>
              <w:spacing w:after="0" w:line="274" w:lineRule="exact"/>
              <w:rPr>
                <w:rFonts w:ascii="Times New Roman" w:eastAsia="Courier New" w:hAnsi="Times New Roman" w:cs="Times New Roman"/>
                <w:sz w:val="26"/>
                <w:szCs w:val="26"/>
                <w:lang w:val="x-none"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10</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6.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6.1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Выполнение декоративной композиции  с использованием стилизации заданных элементов</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14</w:t>
            </w:r>
          </w:p>
        </w:tc>
      </w:tr>
    </w:tbl>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alibri"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 xml:space="preserve">№ </w:t>
            </w:r>
            <w:proofErr w:type="gramStart"/>
            <w:r w:rsidRPr="00A03BCA">
              <w:rPr>
                <w:rFonts w:ascii="Times New Roman" w:eastAsia="Calibri" w:hAnsi="Times New Roman" w:cs="Times New Roman"/>
                <w:b/>
                <w:color w:val="000000"/>
                <w:sz w:val="24"/>
                <w:szCs w:val="24"/>
                <w:lang w:eastAsia="ar-SA"/>
              </w:rPr>
              <w:t>п</w:t>
            </w:r>
            <w:proofErr w:type="gramEnd"/>
            <w:r w:rsidRPr="00A03BCA">
              <w:rPr>
                <w:rFonts w:ascii="Times New Roman" w:eastAsia="Calibri" w:hAnsi="Times New Roman" w:cs="Times New Roman"/>
                <w:b/>
                <w:color w:val="000000"/>
                <w:sz w:val="24"/>
                <w:szCs w:val="24"/>
                <w:lang w:eastAsia="ar-SA"/>
              </w:rPr>
              <w:t>/п</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99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1.Раздел. 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ind w:hanging="9"/>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Лепка человека в движении по представлению.</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10</w:t>
            </w:r>
          </w:p>
        </w:tc>
      </w:tr>
      <w:tr w:rsidR="00A03BCA" w:rsidRPr="00A03BCA" w:rsidTr="00A03BCA">
        <w:trPr>
          <w:trHeight w:val="597"/>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ind w:hanging="9"/>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 xml:space="preserve"> Создание сюжетной композиции «Мифологическое животное»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10</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2.Раздел.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Декоративно-пространственная композиция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12</w:t>
            </w:r>
          </w:p>
        </w:tc>
      </w:tr>
      <w:tr w:rsidR="00A03BCA" w:rsidRPr="00A03BCA" w:rsidTr="00A03BCA">
        <w:trPr>
          <w:trHeight w:val="507"/>
        </w:trPr>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rPr>
          <w:trHeight w:val="400"/>
        </w:trPr>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3.Раздел. Лепка с натуры и по представлению.</w:t>
            </w:r>
          </w:p>
        </w:tc>
      </w:tr>
      <w:tr w:rsidR="00A03BCA" w:rsidRPr="00A03BCA" w:rsidTr="00A03BCA">
        <w:trPr>
          <w:trHeight w:val="82"/>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color w:val="000000"/>
                <w:sz w:val="24"/>
                <w:szCs w:val="24"/>
                <w:lang w:eastAsia="ar-SA"/>
              </w:rPr>
              <w:t>3.1</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 xml:space="preserve">Лепка фигуры человека с натуры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3.2</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Создание композиции «Фигура в интерьере».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10</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4.Раздел. Народное творчество.</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4.1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 xml:space="preserve"> Изготовление предметов быта с использованием народной символики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20</w:t>
            </w:r>
          </w:p>
        </w:tc>
      </w:tr>
    </w:tbl>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4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1.Раздел. Лепка с натуры и по представлению</w:t>
            </w:r>
          </w:p>
        </w:tc>
      </w:tr>
      <w:tr w:rsidR="00A03BCA" w:rsidRPr="00A03BCA" w:rsidTr="00A03BCA">
        <w:tc>
          <w:tcPr>
            <w:tcW w:w="1340"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1.1</w:t>
            </w:r>
          </w:p>
        </w:tc>
        <w:tc>
          <w:tcPr>
            <w:tcW w:w="319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Создание одно-двух фигурной композиции на историческую тему.</w:t>
            </w:r>
          </w:p>
        </w:tc>
        <w:tc>
          <w:tcPr>
            <w:tcW w:w="1418"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32</w:t>
            </w:r>
          </w:p>
        </w:tc>
        <w:tc>
          <w:tcPr>
            <w:tcW w:w="1374"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16</w:t>
            </w:r>
          </w:p>
        </w:tc>
        <w:tc>
          <w:tcPr>
            <w:tcW w:w="1434" w:type="dxa"/>
            <w:tcBorders>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b/>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sz w:val="24"/>
                <w:szCs w:val="24"/>
                <w:lang w:eastAsia="ar-SA"/>
              </w:rPr>
            </w:pPr>
            <w:r w:rsidRPr="00A03BCA">
              <w:rPr>
                <w:rFonts w:ascii="Times New Roman" w:eastAsia="Courier New" w:hAnsi="Times New Roman" w:cs="Times New Roman"/>
                <w:color w:val="000000"/>
                <w:sz w:val="24"/>
                <w:szCs w:val="24"/>
                <w:lang w:eastAsia="ar-SA"/>
              </w:rPr>
              <w:t>2.1</w:t>
            </w:r>
          </w:p>
          <w:p w:rsidR="00A03BCA" w:rsidRPr="00A03BCA" w:rsidRDefault="00A03BCA" w:rsidP="00A03BCA">
            <w:pPr>
              <w:widowControl w:val="0"/>
              <w:suppressAutoHyphens/>
              <w:spacing w:after="0" w:line="240" w:lineRule="auto"/>
              <w:rPr>
                <w:rFonts w:ascii="Times New Roman" w:eastAsia="Courier New" w:hAnsi="Times New Roman" w:cs="Times New Roman"/>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Декоративно-пространственная композиция на основе готовых форм.</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34</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17</w:t>
            </w:r>
          </w:p>
        </w:tc>
      </w:tr>
    </w:tbl>
    <w:p w:rsid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5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370"/>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b/>
                <w:color w:val="000000"/>
                <w:sz w:val="24"/>
                <w:szCs w:val="24"/>
                <w:lang w:eastAsia="ar-SA"/>
              </w:rPr>
              <w:t>1. Раздел. Лепка с натуры и по представлению.</w:t>
            </w:r>
          </w:p>
        </w:tc>
      </w:tr>
      <w:tr w:rsidR="00A03BCA" w:rsidRPr="00A03BCA" w:rsidTr="00A03BCA">
        <w:trPr>
          <w:trHeight w:val="960"/>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sz w:val="24"/>
                <w:szCs w:val="24"/>
                <w:lang w:eastAsia="ar-SA"/>
              </w:rPr>
            </w:pPr>
            <w:r w:rsidRPr="00A03BCA">
              <w:rPr>
                <w:rFonts w:ascii="Times New Roman" w:eastAsia="Courier New" w:hAnsi="Times New Roman" w:cs="Times New Roman"/>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Лепка головы человека</w:t>
            </w:r>
            <w:proofErr w:type="gramStart"/>
            <w:r w:rsidRPr="00A03BCA">
              <w:rPr>
                <w:rFonts w:ascii="Times New Roman" w:eastAsia="Courier New" w:hAnsi="Times New Roman" w:cs="Times New Roman"/>
                <w:color w:val="000000"/>
                <w:sz w:val="24"/>
                <w:szCs w:val="24"/>
                <w:lang w:eastAsia="ar-SA"/>
              </w:rPr>
              <w:t xml:space="preserve"> .</w:t>
            </w:r>
            <w:proofErr w:type="gramEnd"/>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16</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8</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rPr>
          <w:trHeight w:val="960"/>
        </w:trPr>
        <w:tc>
          <w:tcPr>
            <w:tcW w:w="1340"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sz w:val="24"/>
                <w:szCs w:val="24"/>
                <w:lang w:eastAsia="ar-SA"/>
              </w:rPr>
            </w:pPr>
            <w:r w:rsidRPr="00A03BCA">
              <w:rPr>
                <w:rFonts w:ascii="Times New Roman" w:eastAsia="Courier New" w:hAnsi="Times New Roman" w:cs="Times New Roman"/>
                <w:sz w:val="24"/>
                <w:szCs w:val="24"/>
                <w:lang w:eastAsia="ar-SA"/>
              </w:rPr>
              <w:t>1.2</w:t>
            </w:r>
          </w:p>
        </w:tc>
        <w:tc>
          <w:tcPr>
            <w:tcW w:w="319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Лепка фигуры человека с натуры или по представлению.</w:t>
            </w:r>
          </w:p>
        </w:tc>
        <w:tc>
          <w:tcPr>
            <w:tcW w:w="1418"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16</w:t>
            </w:r>
          </w:p>
        </w:tc>
        <w:tc>
          <w:tcPr>
            <w:tcW w:w="1374"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8</w:t>
            </w:r>
          </w:p>
        </w:tc>
        <w:tc>
          <w:tcPr>
            <w:tcW w:w="1434" w:type="dxa"/>
            <w:tcBorders>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Выполнение  композиции на свободную тему в свободной технике и материале.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34</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17</w:t>
            </w:r>
          </w:p>
        </w:tc>
      </w:tr>
      <w:tr w:rsidR="00A03BCA" w:rsidRPr="00A03BCA" w:rsidTr="00A03BCA">
        <w:trPr>
          <w:trHeight w:val="340"/>
        </w:trPr>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r>
    </w:tbl>
    <w:p w:rsidR="00A03BCA" w:rsidRPr="00A03BCA" w:rsidRDefault="00A03BCA" w:rsidP="00A03BCA">
      <w:pPr>
        <w:keepNext/>
        <w:keepLines/>
        <w:widowControl w:val="0"/>
        <w:suppressAutoHyphens/>
        <w:spacing w:after="0" w:line="360" w:lineRule="auto"/>
        <w:ind w:right="140"/>
        <w:rPr>
          <w:rFonts w:ascii="Times New Roman" w:eastAsia="Courier New" w:hAnsi="Times New Roman" w:cs="Times New Roman"/>
          <w:b/>
          <w:bCs/>
          <w:sz w:val="28"/>
          <w:szCs w:val="28"/>
          <w:lang w:eastAsia="ar-SA"/>
        </w:rPr>
      </w:pPr>
    </w:p>
    <w:p w:rsidR="00A03BCA" w:rsidRPr="00A03BCA" w:rsidRDefault="00A03BCA" w:rsidP="00A03BCA">
      <w:pPr>
        <w:keepNext/>
        <w:keepLines/>
        <w:widowControl w:val="0"/>
        <w:suppressAutoHyphens/>
        <w:spacing w:after="0" w:line="360" w:lineRule="auto"/>
        <w:ind w:right="140"/>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ГОДОВЫЕ ТРЕБОВАНИЯ</w:t>
      </w:r>
    </w:p>
    <w:p w:rsidR="00A03BCA" w:rsidRPr="00A03BCA" w:rsidRDefault="00A03BCA" w:rsidP="00A03BCA">
      <w:pPr>
        <w:keepNext/>
        <w:keepLines/>
        <w:widowControl w:val="0"/>
        <w:suppressAutoHyphens/>
        <w:spacing w:after="0" w:line="360" w:lineRule="auto"/>
        <w:ind w:right="140"/>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Первый год обучения</w:t>
      </w:r>
    </w:p>
    <w:p w:rsidR="00A03BCA" w:rsidRPr="00A03BCA" w:rsidRDefault="00A03BCA" w:rsidP="00A03BCA">
      <w:pPr>
        <w:keepNext/>
        <w:keepLines/>
        <w:widowControl w:val="0"/>
        <w:suppressAutoHyphens/>
        <w:spacing w:after="0" w:line="360" w:lineRule="auto"/>
        <w:ind w:right="140"/>
        <w:jc w:val="center"/>
        <w:rPr>
          <w:rFonts w:ascii="Times New Roman" w:eastAsia="Courier New" w:hAnsi="Times New Roman" w:cs="Times New Roman"/>
          <w:b/>
          <w:bCs/>
          <w:sz w:val="28"/>
          <w:szCs w:val="28"/>
          <w:lang w:val="x-none" w:eastAsia="ar-SA"/>
        </w:rPr>
      </w:pPr>
    </w:p>
    <w:p w:rsidR="00A03BCA" w:rsidRPr="00A03BCA" w:rsidRDefault="00A03BCA" w:rsidP="00A50785">
      <w:pPr>
        <w:keepNext/>
        <w:keepLines/>
        <w:widowControl w:val="0"/>
        <w:numPr>
          <w:ilvl w:val="0"/>
          <w:numId w:val="211"/>
        </w:numPr>
        <w:suppressAutoHyphens/>
        <w:spacing w:after="0" w:line="360" w:lineRule="auto"/>
        <w:ind w:right="140"/>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Раздел «Материалы и инструменты»</w:t>
      </w:r>
    </w:p>
    <w:p w:rsidR="00A03BCA" w:rsidRPr="00A03BCA" w:rsidRDefault="00A03BCA" w:rsidP="00A50785">
      <w:pPr>
        <w:keepNext/>
        <w:keepLines/>
        <w:widowControl w:val="0"/>
        <w:numPr>
          <w:ilvl w:val="0"/>
          <w:numId w:val="210"/>
        </w:numPr>
        <w:suppressAutoHyphens/>
        <w:spacing w:after="0" w:line="360" w:lineRule="auto"/>
        <w:ind w:right="140"/>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 xml:space="preserve">Тема: </w:t>
      </w:r>
      <w:r w:rsidRPr="00A03BCA">
        <w:rPr>
          <w:rFonts w:ascii="Times New Roman" w:eastAsia="Courier New" w:hAnsi="Times New Roman" w:cs="Times New Roman"/>
          <w:b/>
          <w:bCs/>
          <w:sz w:val="28"/>
          <w:szCs w:val="28"/>
          <w:lang w:eastAsia="ar-SA"/>
        </w:rPr>
        <w:t xml:space="preserve">Вводный урок . </w:t>
      </w:r>
      <w:r w:rsidRPr="00A03BCA">
        <w:rPr>
          <w:rFonts w:ascii="Times New Roman" w:eastAsia="Courier New" w:hAnsi="Times New Roman" w:cs="Times New Roman"/>
          <w:b/>
          <w:bCs/>
          <w:sz w:val="28"/>
          <w:szCs w:val="28"/>
          <w:lang w:val="x-none" w:eastAsia="ar-SA"/>
        </w:rPr>
        <w:t xml:space="preserve">Инструменты и материалы. </w:t>
      </w:r>
    </w:p>
    <w:p w:rsidR="00A03BCA" w:rsidRPr="00A03BCA" w:rsidRDefault="00A03BCA" w:rsidP="00A03BCA">
      <w:pPr>
        <w:widowControl w:val="0"/>
        <w:tabs>
          <w:tab w:val="left" w:pos="851"/>
          <w:tab w:val="center" w:pos="2689"/>
          <w:tab w:val="right" w:pos="10095"/>
        </w:tabs>
        <w:suppressAutoHyphens/>
        <w:spacing w:after="0" w:line="360" w:lineRule="auto"/>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ab/>
        <w:t>Предмет</w:t>
      </w:r>
      <w:r w:rsidRPr="00A03BCA">
        <w:rPr>
          <w:rFonts w:ascii="Times New Roman" w:eastAsia="Courier New" w:hAnsi="Times New Roman" w:cs="Times New Roman"/>
          <w:sz w:val="28"/>
          <w:szCs w:val="28"/>
          <w:lang w:val="x-none" w:eastAsia="ar-SA"/>
        </w:rPr>
        <w:tab/>
        <w:t>«Скульптура». Оборудование и пластические материалы. Порядок работы в мастерской скульптуры. Знакомство с пластилином, его физическими и химическими свойствами, с инструментами и методами их использования.</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Организация рабочего места. Знакомство с видами и жанрами скульптуры. Знакомство с основными приемами лепки, с понятием «плинт»</w:t>
      </w:r>
      <w:r w:rsidRPr="00A03BCA">
        <w:rPr>
          <w:rFonts w:ascii="Times New Roman" w:eastAsia="Courier New" w:hAnsi="Times New Roman" w:cs="Times New Roman"/>
          <w:sz w:val="28"/>
          <w:szCs w:val="28"/>
          <w:lang w:eastAsia="ar-SA"/>
        </w:rPr>
        <w:t>.</w:t>
      </w:r>
    </w:p>
    <w:p w:rsidR="00A03BCA" w:rsidRPr="00A03BCA" w:rsidRDefault="00A03BCA" w:rsidP="00A03BCA">
      <w:pPr>
        <w:widowControl w:val="0"/>
        <w:tabs>
          <w:tab w:val="left" w:pos="851"/>
          <w:tab w:val="center" w:pos="2689"/>
          <w:tab w:val="right" w:pos="10095"/>
        </w:tabs>
        <w:suppressAutoHyphens/>
        <w:spacing w:after="0" w:line="360" w:lineRule="auto"/>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ab/>
      </w: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Создание эскиза с зарисовкой геометрических фигур.</w:t>
      </w:r>
    </w:p>
    <w:p w:rsidR="00A03BCA" w:rsidRPr="00A03BCA" w:rsidRDefault="00A03BCA" w:rsidP="00A03BCA">
      <w:pPr>
        <w:widowControl w:val="0"/>
        <w:suppressAutoHyphens/>
        <w:spacing w:after="0" w:line="240" w:lineRule="auto"/>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color w:val="000000"/>
          <w:sz w:val="28"/>
          <w:szCs w:val="28"/>
          <w:lang w:eastAsia="ar-SA"/>
        </w:rPr>
        <w:lastRenderedPageBreak/>
        <w:t>Материал: пластилин, глина</w:t>
      </w:r>
    </w:p>
    <w:p w:rsidR="00A03BCA" w:rsidRPr="00A03BCA" w:rsidRDefault="00A03BCA" w:rsidP="00A03BCA">
      <w:pPr>
        <w:widowControl w:val="0"/>
        <w:suppressAutoHyphens/>
        <w:spacing w:after="0" w:line="480" w:lineRule="exact"/>
        <w:ind w:left="708" w:right="140"/>
        <w:jc w:val="center"/>
        <w:rPr>
          <w:rFonts w:ascii="Times New Roman" w:eastAsia="Courier New" w:hAnsi="Times New Roman" w:cs="Times New Roman"/>
          <w:b/>
          <w:bCs/>
          <w:color w:val="000000"/>
          <w:sz w:val="28"/>
          <w:szCs w:val="28"/>
          <w:lang w:eastAsia="ar-SA"/>
        </w:rPr>
      </w:pPr>
      <w:r w:rsidRPr="00A03BCA">
        <w:rPr>
          <w:rFonts w:ascii="Times New Roman" w:eastAsia="Calibri" w:hAnsi="Times New Roman" w:cs="Times New Roman"/>
          <w:b/>
          <w:bCs/>
          <w:color w:val="000000"/>
          <w:sz w:val="28"/>
          <w:szCs w:val="28"/>
          <w:lang w:eastAsia="ar-SA"/>
        </w:rPr>
        <w:t>2 Раздел «Лепка с натуры и по представлению»</w:t>
      </w:r>
    </w:p>
    <w:p w:rsidR="00A03BCA" w:rsidRPr="00A03BCA" w:rsidRDefault="00A03BCA" w:rsidP="00A03BCA">
      <w:pPr>
        <w:widowControl w:val="0"/>
        <w:suppressAutoHyphens/>
        <w:spacing w:after="0" w:line="480" w:lineRule="exact"/>
        <w:ind w:left="708" w:right="14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bCs/>
          <w:color w:val="000000"/>
          <w:sz w:val="28"/>
          <w:szCs w:val="28"/>
          <w:lang w:eastAsia="ar-SA"/>
        </w:rPr>
        <w:t xml:space="preserve">2.1. Тема: Лепка с натуры геометрических форм. </w:t>
      </w:r>
    </w:p>
    <w:p w:rsidR="00A03BCA" w:rsidRPr="00A03BCA" w:rsidRDefault="00A03BCA" w:rsidP="00A03BCA">
      <w:pPr>
        <w:widowControl w:val="0"/>
        <w:suppressAutoHyphens/>
        <w:spacing w:after="0" w:line="480" w:lineRule="exact"/>
        <w:ind w:right="140" w:firstLine="70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Знакомство учащихся с понятиями «форма», «объем», «пропорции».</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Лепка объемных геометрических форм, используя приемы лепки от куска, применяя способы измерения пропорций. Высота 8-10 см</w:t>
      </w:r>
      <w:r w:rsidRPr="00A03BCA">
        <w:rPr>
          <w:rFonts w:ascii="Times New Roman" w:eastAsia="Courier New" w:hAnsi="Times New Roman" w:cs="Times New Roman"/>
          <w:sz w:val="28"/>
          <w:szCs w:val="28"/>
          <w:lang w:eastAsia="ar-SA"/>
        </w:rPr>
        <w:t xml:space="preserve">. </w:t>
      </w:r>
    </w:p>
    <w:p w:rsidR="00A03BCA" w:rsidRPr="00A03BCA" w:rsidRDefault="00A03BCA" w:rsidP="00A03BCA">
      <w:pPr>
        <w:widowControl w:val="0"/>
        <w:suppressAutoHyphens/>
        <w:spacing w:after="0" w:line="480" w:lineRule="exact"/>
        <w:ind w:right="140" w:firstLine="70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i/>
          <w:sz w:val="28"/>
          <w:szCs w:val="28"/>
          <w:lang w:eastAsia="ar-SA"/>
        </w:rPr>
        <w:t>:</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Создание эскиза с зарисовкой геометрических фигур.</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w:t>
      </w:r>
    </w:p>
    <w:p w:rsidR="00A03BCA" w:rsidRPr="00A03BCA" w:rsidRDefault="00A03BCA" w:rsidP="00A03BCA">
      <w:pPr>
        <w:widowControl w:val="0"/>
        <w:suppressAutoHyphens/>
        <w:spacing w:after="0" w:line="480" w:lineRule="exact"/>
        <w:ind w:right="140"/>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ind w:left="120" w:firstLine="58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2.2.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с натуры овощей, фруктов.</w:t>
      </w: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Закрепление учащимися понятий «форма», «пропорции», «плинт». Закрепление способов измерения пропорций. Лепка овощей или фруктов с натуры. Передача в лепке характерной формы, пропорций. Закрепление умения учащихся лепить от куска обеими руками</w:t>
      </w:r>
      <w:proofErr w:type="gramStart"/>
      <w:r w:rsidRPr="00A03BCA">
        <w:rPr>
          <w:rFonts w:ascii="Times New Roman" w:eastAsia="Courier New" w:hAnsi="Times New Roman" w:cs="Times New Roman"/>
          <w:color w:val="000000"/>
          <w:sz w:val="28"/>
          <w:szCs w:val="28"/>
          <w:lang w:eastAsia="ar-SA"/>
        </w:rPr>
        <w:t xml:space="preserve"> .</w:t>
      </w:r>
      <w:proofErr w:type="gramEnd"/>
    </w:p>
    <w:p w:rsidR="00A03BCA" w:rsidRPr="00A03BCA" w:rsidRDefault="00A03BCA" w:rsidP="00A03BCA">
      <w:pPr>
        <w:widowControl w:val="0"/>
        <w:suppressAutoHyphens/>
        <w:spacing w:after="0" w:line="360" w:lineRule="auto"/>
        <w:ind w:firstLine="708"/>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создание графической зарисовки овощей и фруктов.</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w:t>
      </w:r>
    </w:p>
    <w:p w:rsidR="00A03BCA" w:rsidRPr="00A03BCA" w:rsidRDefault="00A03BCA" w:rsidP="00A03BCA">
      <w:pPr>
        <w:widowControl w:val="0"/>
        <w:suppressAutoHyphens/>
        <w:spacing w:after="0" w:line="360" w:lineRule="auto"/>
        <w:ind w:right="140" w:firstLine="70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2.4. </w:t>
      </w:r>
      <w:r w:rsidRPr="00A03BCA">
        <w:rPr>
          <w:rFonts w:ascii="Times New Roman" w:eastAsia="Courier New" w:hAnsi="Times New Roman" w:cs="Times New Roman"/>
          <w:b/>
          <w:sz w:val="28"/>
          <w:szCs w:val="28"/>
          <w:lang w:val="x-none" w:eastAsia="ar-SA"/>
        </w:rPr>
        <w:t>Тема</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 xml:space="preserve"> </w:t>
      </w:r>
      <w:r w:rsidRPr="00A03BCA">
        <w:rPr>
          <w:rFonts w:ascii="Times New Roman" w:eastAsia="Courier New" w:hAnsi="Times New Roman" w:cs="Times New Roman"/>
          <w:b/>
          <w:bCs/>
          <w:color w:val="000000"/>
          <w:sz w:val="28"/>
          <w:szCs w:val="28"/>
          <w:lang w:eastAsia="ar-SA"/>
        </w:rPr>
        <w:t>Лепка по представлению композиции «Домашние животные»</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Знакомство с общей формой и пропорциями домашних животных. Знакомство с понятием «статика». Закрепление знаний о форме плинта и различных способов построения композиций. Знакомство с понятием «динамика». Построение композиции на прямоугольном плинте. Знакомство с формой и пропорциями домашних животных, построение объемной композиции на прямоугольном плинте, передача формы и пропорций кошки и собаки, передача динамики композиции через пластику животных (высота 5-10 см.).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сбор материала на тему «Домашние животные».</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 xml:space="preserve">Материал: пластилин, глина. </w:t>
      </w:r>
    </w:p>
    <w:p w:rsidR="00A03BCA" w:rsidRPr="00A03BCA" w:rsidRDefault="00A03BCA" w:rsidP="00A03BCA">
      <w:pPr>
        <w:widowControl w:val="0"/>
        <w:suppressAutoHyphens/>
        <w:spacing w:after="0" w:line="360" w:lineRule="auto"/>
        <w:rPr>
          <w:rFonts w:ascii="Times New Roman" w:eastAsia="Courier New" w:hAnsi="Times New Roman" w:cs="Times New Roman"/>
          <w:color w:val="000000"/>
          <w:sz w:val="24"/>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3 Раздел «Народное творчество»</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3.1. Тема: Народная игрушка. Выполнение декоративного изделия.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Знакомство с историей народного промысла, а также народного промысла  Вятки. Знакомство с видами игрушек, с материалом, с приемами выполнения. Изучение формы простых фигур</w:t>
      </w:r>
      <w:proofErr w:type="gramStart"/>
      <w:r w:rsidRPr="00A03BCA">
        <w:rPr>
          <w:rFonts w:ascii="Times New Roman" w:eastAsia="Courier New" w:hAnsi="Times New Roman" w:cs="Times New Roman"/>
          <w:color w:val="000000"/>
          <w:sz w:val="28"/>
          <w:szCs w:val="28"/>
          <w:lang w:eastAsia="ar-SA"/>
        </w:rPr>
        <w:t xml:space="preserve"> .</w:t>
      </w:r>
      <w:proofErr w:type="gramEnd"/>
      <w:r w:rsidRPr="00A03BCA">
        <w:rPr>
          <w:rFonts w:ascii="Times New Roman" w:eastAsia="Courier New" w:hAnsi="Times New Roman" w:cs="Times New Roman"/>
          <w:color w:val="000000"/>
          <w:sz w:val="28"/>
          <w:szCs w:val="28"/>
          <w:lang w:eastAsia="ar-SA"/>
        </w:rPr>
        <w:t xml:space="preserve"> Изучение последовательности работы над игрушкой. Знакомство с традиционной росписью  игрушки, оформлением. Значение и расшифровка символики. Изучение орнамента промысла, изучение цветовых решений росписи. Разбор возможных вариантов выполнения.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Изготовление декоративного изделия по мотивам народной игрушки.</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сбор материала на тему «Народная игрушка ».</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ткань, гипс, нитки, глина, бумага и др.</w:t>
      </w:r>
    </w:p>
    <w:p w:rsidR="00A03BCA" w:rsidRPr="00A03BCA" w:rsidRDefault="00A03BCA" w:rsidP="00A03BCA">
      <w:pPr>
        <w:widowControl w:val="0"/>
        <w:suppressAutoHyphens/>
        <w:spacing w:after="0" w:line="360" w:lineRule="auto"/>
        <w:rPr>
          <w:rFonts w:ascii="Times New Roman" w:eastAsia="Courier New" w:hAnsi="Times New Roman" w:cs="Times New Roman"/>
          <w:sz w:val="26"/>
          <w:szCs w:val="26"/>
          <w:lang w:eastAsia="ar-SA"/>
        </w:rPr>
      </w:pPr>
    </w:p>
    <w:p w:rsidR="00A03BCA" w:rsidRPr="00A03BCA" w:rsidRDefault="00A03BCA" w:rsidP="00A03BCA">
      <w:pPr>
        <w:widowControl w:val="0"/>
        <w:suppressAutoHyphens/>
        <w:spacing w:after="0" w:line="360" w:lineRule="auto"/>
        <w:ind w:left="120"/>
        <w:jc w:val="center"/>
        <w:rPr>
          <w:rFonts w:ascii="Times New Roman" w:eastAsia="Courier New" w:hAnsi="Times New Roman" w:cs="Times New Roman"/>
          <w:b/>
          <w:sz w:val="28"/>
          <w:szCs w:val="28"/>
          <w:lang w:eastAsia="ar-SA"/>
        </w:rPr>
      </w:pPr>
      <w:r w:rsidRPr="00A03BCA">
        <w:rPr>
          <w:rFonts w:ascii="Times New Roman" w:eastAsia="Calibri" w:hAnsi="Times New Roman" w:cs="Times New Roman"/>
          <w:b/>
          <w:bCs/>
          <w:color w:val="000000"/>
          <w:sz w:val="28"/>
          <w:szCs w:val="28"/>
          <w:lang w:eastAsia="ar-SA"/>
        </w:rPr>
        <w:t>4 Раздел «Лепка с натуры и по представлению»</w:t>
      </w:r>
    </w:p>
    <w:p w:rsidR="00A03BCA" w:rsidRPr="00A03BCA" w:rsidRDefault="00A03BCA" w:rsidP="00A03BCA">
      <w:pPr>
        <w:widowControl w:val="0"/>
        <w:suppressAutoHyphens/>
        <w:spacing w:after="0" w:line="360" w:lineRule="auto"/>
        <w:ind w:left="120" w:firstLine="588"/>
        <w:jc w:val="center"/>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4.1.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композиции по представлению «Динозавры»</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Знакомство с общими формами и скелетом древних животных (динозавров). Знакомство с проволочным каркасом более сложной конструкции. Закрепление знаний о построении композиции. Изучение пластики животных, формы, способов передачи характера животных. Знакомство с различными способами выполнения фактуры в пластилине, глине. Изучение деталей, способов передачи фактуры травы, кожи и др. элементов, передачи  через пластику животных разнохарактерных отношений между героями композиции (любовь, забота, нападение, борьба, преследование и др.), проработка деталей, создание фактур на скульптурах динозавров, проработка различных текстур на плинте (трава, деревья, камни и др.</w:t>
      </w:r>
      <w:proofErr w:type="gramStart"/>
      <w:r w:rsidRPr="00A03BCA">
        <w:rPr>
          <w:rFonts w:ascii="Times New Roman" w:eastAsia="Courier New" w:hAnsi="Times New Roman" w:cs="Times New Roman"/>
          <w:color w:val="000000"/>
          <w:sz w:val="28"/>
          <w:szCs w:val="28"/>
          <w:lang w:eastAsia="ar-SA"/>
        </w:rPr>
        <w:t>)В</w:t>
      </w:r>
      <w:proofErr w:type="gramEnd"/>
      <w:r w:rsidRPr="00A03BCA">
        <w:rPr>
          <w:rFonts w:ascii="Times New Roman" w:eastAsia="Courier New" w:hAnsi="Times New Roman" w:cs="Times New Roman"/>
          <w:color w:val="000000"/>
          <w:sz w:val="28"/>
          <w:szCs w:val="28"/>
          <w:lang w:eastAsia="ar-SA"/>
        </w:rPr>
        <w:t xml:space="preserve">ысота 15-20 см.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alibri" w:hAnsi="Times New Roman" w:cs="Times New Roman"/>
          <w:b/>
          <w:bCs/>
          <w:color w:val="000000"/>
          <w:sz w:val="28"/>
          <w:szCs w:val="28"/>
          <w:lang w:eastAsia="ar-SA"/>
        </w:rPr>
        <w:t xml:space="preserve">: </w:t>
      </w:r>
      <w:r w:rsidRPr="00A03BCA">
        <w:rPr>
          <w:rFonts w:ascii="Times New Roman" w:eastAsia="Calibri" w:hAnsi="Times New Roman" w:cs="Times New Roman"/>
          <w:bCs/>
          <w:color w:val="000000"/>
          <w:sz w:val="28"/>
          <w:szCs w:val="28"/>
          <w:lang w:eastAsia="ar-SA"/>
        </w:rPr>
        <w:t>сбор материала на тему «Древние  животные».</w:t>
      </w: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бумага, гипс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ind w:left="120" w:firstLine="58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4.2.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с натуры фигуры человека с применением простого каркаса</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lastRenderedPageBreak/>
        <w:t>Знакомство с каркасом. Технические особенности изготовления объемной фигуры с каркасом. Дальнейшее формирование знаний о пропорциях человеческой фигуры,</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Самостоятельная работа</w:t>
      </w:r>
      <w:r w:rsidRPr="00A03BCA">
        <w:rPr>
          <w:rFonts w:ascii="Times New Roman" w:eastAsia="Courier New" w:hAnsi="Times New Roman" w:cs="Times New Roman"/>
          <w:sz w:val="28"/>
          <w:szCs w:val="28"/>
          <w:lang w:eastAsia="ar-SA"/>
        </w:rPr>
        <w:t xml:space="preserve"> :графические зарисовки человека</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sz w:val="28"/>
          <w:szCs w:val="28"/>
          <w:lang w:eastAsia="ar-SA"/>
        </w:rPr>
      </w:pPr>
      <w:r w:rsidRPr="00A03BCA">
        <w:rPr>
          <w:rFonts w:ascii="Times New Roman" w:eastAsia="Courier New" w:hAnsi="Times New Roman" w:cs="Times New Roman"/>
          <w:b/>
          <w:sz w:val="28"/>
          <w:szCs w:val="28"/>
          <w:lang w:eastAsia="ar-SA"/>
        </w:rPr>
        <w:t xml:space="preserve">4.3.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alibri" w:hAnsi="Times New Roman" w:cs="Times New Roman"/>
          <w:b/>
          <w:bCs/>
          <w:color w:val="000000"/>
          <w:sz w:val="28"/>
          <w:szCs w:val="28"/>
          <w:lang w:eastAsia="ar-SA"/>
        </w:rPr>
        <w:t xml:space="preserve">Выполнение сюжетной композиции по представлению </w:t>
      </w:r>
      <w:r w:rsidRPr="00A03BCA">
        <w:rPr>
          <w:rFonts w:ascii="Times New Roman" w:eastAsia="Courier New" w:hAnsi="Times New Roman" w:cs="Times New Roman"/>
          <w:b/>
          <w:sz w:val="28"/>
          <w:szCs w:val="28"/>
          <w:lang w:val="x-none" w:eastAsia="ar-SA"/>
        </w:rPr>
        <w:t>«Хозяин и его животное»</w:t>
      </w:r>
      <w:r w:rsidRPr="00A03BCA">
        <w:rPr>
          <w:rFonts w:ascii="Times New Roman" w:eastAsia="Courier New" w:hAnsi="Times New Roman" w:cs="Times New Roman"/>
          <w:b/>
          <w:color w:val="FF0000"/>
          <w:sz w:val="28"/>
          <w:szCs w:val="28"/>
          <w:lang w:val="x-none" w:eastAsia="ar-SA"/>
        </w:rPr>
        <w:t>,</w:t>
      </w:r>
      <w:r w:rsidRPr="00A03BCA">
        <w:rPr>
          <w:rFonts w:ascii="Times New Roman" w:eastAsia="Courier New" w:hAnsi="Times New Roman" w:cs="Times New Roman"/>
          <w:color w:val="FF0000"/>
          <w:sz w:val="28"/>
          <w:szCs w:val="28"/>
          <w:lang w:val="x-none" w:eastAsia="ar-SA"/>
        </w:rPr>
        <w:t xml:space="preserve"> </w:t>
      </w:r>
      <w:r w:rsidRPr="00A03BCA">
        <w:rPr>
          <w:rFonts w:ascii="Times New Roman" w:eastAsia="Calibri" w:hAnsi="Times New Roman" w:cs="Times New Roman"/>
          <w:b/>
          <w:bCs/>
          <w:color w:val="000000"/>
          <w:sz w:val="28"/>
          <w:szCs w:val="28"/>
          <w:lang w:eastAsia="ar-SA"/>
        </w:rPr>
        <w:t xml:space="preserve">«Охота», «Цирк» </w:t>
      </w:r>
    </w:p>
    <w:p w:rsidR="00A03BCA" w:rsidRPr="00A03BCA" w:rsidRDefault="00A03BCA" w:rsidP="00A03BCA">
      <w:pPr>
        <w:widowControl w:val="0"/>
        <w:suppressAutoHyphens/>
        <w:spacing w:after="0" w:line="360" w:lineRule="auto"/>
        <w:ind w:left="180" w:firstLine="52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eastAsia="ar-SA"/>
        </w:rPr>
        <w:t>Ф</w:t>
      </w:r>
      <w:r w:rsidRPr="00A03BCA">
        <w:rPr>
          <w:rFonts w:ascii="Times New Roman" w:eastAsia="Courier New" w:hAnsi="Times New Roman" w:cs="Times New Roman"/>
          <w:sz w:val="28"/>
          <w:szCs w:val="28"/>
          <w:lang w:val="x-none" w:eastAsia="ar-SA"/>
        </w:rPr>
        <w:t xml:space="preserve">ормирование знаний о пропорциях человеческой фигуры, животных, передачи движения. Поиск выразительного пластического решения. </w:t>
      </w:r>
    </w:p>
    <w:p w:rsidR="00A03BCA" w:rsidRPr="00A03BCA" w:rsidRDefault="00A03BCA" w:rsidP="00A03BCA">
      <w:pPr>
        <w:widowControl w:val="0"/>
        <w:suppressAutoHyphens/>
        <w:spacing w:after="0" w:line="360" w:lineRule="auto"/>
        <w:ind w:left="180" w:firstLine="528"/>
        <w:jc w:val="both"/>
        <w:rPr>
          <w:rFonts w:ascii="Times New Roman" w:eastAsia="Courier New" w:hAnsi="Times New Roman" w:cs="Times New Roman"/>
          <w:sz w:val="26"/>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bCs/>
          <w:color w:val="000000"/>
          <w:sz w:val="28"/>
          <w:szCs w:val="28"/>
          <w:lang w:eastAsia="ar-SA"/>
        </w:rPr>
        <w:t>Выполнение графических набросков человека и  животного в движении.</w:t>
      </w:r>
    </w:p>
    <w:p w:rsidR="00A03BCA" w:rsidRPr="00A03BCA" w:rsidRDefault="00A03BCA" w:rsidP="00A03BCA">
      <w:pPr>
        <w:widowControl w:val="0"/>
        <w:suppressAutoHyphens/>
        <w:spacing w:after="0" w:line="240" w:lineRule="auto"/>
        <w:jc w:val="center"/>
        <w:rPr>
          <w:rFonts w:ascii="Times New Roman" w:eastAsia="Courier New" w:hAnsi="Times New Roman" w:cs="Times New Roman"/>
          <w:color w:val="000000"/>
          <w:sz w:val="24"/>
          <w:szCs w:val="28"/>
          <w:lang w:eastAsia="ar-SA"/>
        </w:rPr>
      </w:pP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274" w:lineRule="exact"/>
        <w:ind w:left="180"/>
        <w:rPr>
          <w:rFonts w:ascii="Times New Roman" w:eastAsia="Courier New" w:hAnsi="Times New Roman" w:cs="Times New Roman"/>
          <w:sz w:val="26"/>
          <w:szCs w:val="26"/>
          <w:lang w:val="x-none" w:eastAsia="ar-SA"/>
        </w:rPr>
      </w:pPr>
    </w:p>
    <w:p w:rsidR="00A03BCA" w:rsidRPr="00A03BCA" w:rsidRDefault="00A03BCA" w:rsidP="00A03BCA">
      <w:pPr>
        <w:widowControl w:val="0"/>
        <w:suppressAutoHyphens/>
        <w:spacing w:after="0" w:line="360" w:lineRule="auto"/>
        <w:ind w:left="180"/>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5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5.1. </w:t>
      </w:r>
      <w:r w:rsidRPr="00A03BCA">
        <w:rPr>
          <w:rFonts w:ascii="Times New Roman" w:eastAsia="Courier New" w:hAnsi="Times New Roman" w:cs="Times New Roman"/>
          <w:b/>
          <w:sz w:val="28"/>
          <w:szCs w:val="28"/>
          <w:lang w:val="x-none" w:eastAsia="ar-SA"/>
        </w:rPr>
        <w:t>Тема</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b/>
          <w:bCs/>
          <w:color w:val="000000"/>
          <w:sz w:val="28"/>
          <w:szCs w:val="28"/>
          <w:lang w:eastAsia="ar-SA"/>
        </w:rPr>
        <w:t>Выполнение</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b/>
          <w:bCs/>
          <w:color w:val="000000"/>
          <w:sz w:val="28"/>
          <w:szCs w:val="28"/>
          <w:lang w:eastAsia="ar-SA"/>
        </w:rPr>
        <w:t>композиции «Новые формы обычных предметов»</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Закрепление знаний об измерении пропорций предметов, внимательное изучение и анализ формы предметов. Знакомство со способами преобразования формы предметов, с приемами декорирования. Знакомство с образами предметов в различных сказках, преобразование предмета в новый образ при помощи декорирования и другими способами.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выполнение эскиза к творческому заданию. </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color w:val="000000"/>
          <w:sz w:val="28"/>
          <w:szCs w:val="28"/>
          <w:lang w:eastAsia="ar-SA"/>
        </w:rPr>
        <w:t>2 класс</w:t>
      </w:r>
    </w:p>
    <w:p w:rsidR="00A03BCA" w:rsidRPr="00A03BCA" w:rsidRDefault="00A03BCA" w:rsidP="00A03BCA">
      <w:pPr>
        <w:widowControl w:val="0"/>
        <w:suppressAutoHyphens/>
        <w:spacing w:after="0" w:line="360" w:lineRule="auto"/>
        <w:jc w:val="center"/>
        <w:rPr>
          <w:rFonts w:ascii="Courier New" w:eastAsia="Courier New" w:hAnsi="Courier New" w:cs="Courier New"/>
          <w:b/>
          <w:color w:val="000000"/>
          <w:sz w:val="28"/>
          <w:szCs w:val="28"/>
          <w:lang w:eastAsia="ar-SA"/>
        </w:rPr>
      </w:pPr>
      <w:r w:rsidRPr="00A03BCA">
        <w:rPr>
          <w:rFonts w:ascii="Times New Roman" w:eastAsia="Calibri" w:hAnsi="Times New Roman" w:cs="Times New Roman"/>
          <w:b/>
          <w:bCs/>
          <w:color w:val="000000"/>
          <w:sz w:val="28"/>
          <w:szCs w:val="28"/>
          <w:lang w:eastAsia="ar-SA"/>
        </w:rPr>
        <w:t>1 Раздел «Лепка с натуры и по представлению»</w:t>
      </w:r>
    </w:p>
    <w:p w:rsidR="00A03BCA" w:rsidRPr="00A03BCA" w:rsidRDefault="00A03BCA" w:rsidP="00A50785">
      <w:pPr>
        <w:widowControl w:val="0"/>
        <w:numPr>
          <w:ilvl w:val="1"/>
          <w:numId w:val="210"/>
        </w:numPr>
        <w:suppressAutoHyphens/>
        <w:spacing w:after="0" w:line="360" w:lineRule="auto"/>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val="x-none" w:eastAsia="ar-SA"/>
        </w:rPr>
        <w:t>Тема: Рельеф. Лепка с натуры осеннего листа</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Повторение знаний об изучении пропорций. Внимательное изучение формы. Повторение знаний о рельефе. Создание скульптуры на плоскости. </w:t>
      </w:r>
      <w:r w:rsidRPr="00A03BCA">
        <w:rPr>
          <w:rFonts w:ascii="Times New Roman" w:eastAsia="Courier New" w:hAnsi="Times New Roman" w:cs="Times New Roman"/>
          <w:sz w:val="28"/>
          <w:szCs w:val="28"/>
          <w:lang w:val="x-none" w:eastAsia="ar-SA"/>
        </w:rPr>
        <w:lastRenderedPageBreak/>
        <w:t>Повторение формы живого осеннего листа в пластилине. Передача деталей, фактуры</w:t>
      </w:r>
      <w:r w:rsidRPr="00A03BCA">
        <w:rPr>
          <w:rFonts w:ascii="Times New Roman" w:eastAsia="Calibri" w:hAnsi="Times New Roman" w:cs="Times New Roman"/>
          <w:b/>
          <w:bCs/>
          <w:color w:val="000000"/>
          <w:sz w:val="28"/>
          <w:szCs w:val="28"/>
          <w:lang w:eastAsia="ar-SA"/>
        </w:rPr>
        <w:t xml:space="preserve"> </w:t>
      </w:r>
      <w:r w:rsidRPr="00A03BCA">
        <w:rPr>
          <w:rFonts w:ascii="Times New Roman" w:eastAsia="Courier New" w:hAnsi="Times New Roman" w:cs="Times New Roman"/>
          <w:sz w:val="28"/>
          <w:szCs w:val="28"/>
          <w:lang w:val="x-none" w:eastAsia="ar-SA"/>
        </w:rPr>
        <w:t xml:space="preserve"> Самостоятельная работа: формирование гербария из листьев, разных по форме</w:t>
      </w:r>
    </w:p>
    <w:p w:rsidR="00A03BCA" w:rsidRPr="00A03BCA" w:rsidRDefault="00A03BCA" w:rsidP="00A03BCA">
      <w:pPr>
        <w:widowControl w:val="0"/>
        <w:suppressAutoHyphens/>
        <w:spacing w:after="0" w:line="240" w:lineRule="auto"/>
        <w:rPr>
          <w:rFonts w:ascii="Courier New" w:eastAsia="Calibri" w:hAnsi="Courier New" w:cs="Courier New"/>
          <w:color w:val="000000"/>
          <w:sz w:val="28"/>
          <w:szCs w:val="28"/>
          <w:shd w:val="clear" w:color="auto" w:fill="FFFFFF"/>
          <w:lang w:eastAsia="ru-RU" w:bidi="ru-RU"/>
        </w:rPr>
      </w:pPr>
      <w:r w:rsidRPr="00A03BCA">
        <w:rPr>
          <w:rFonts w:ascii="Times New Roman" w:eastAsia="Courier New" w:hAnsi="Times New Roman" w:cs="Times New Roman"/>
          <w:color w:val="000000"/>
          <w:sz w:val="28"/>
          <w:szCs w:val="28"/>
          <w:lang w:eastAsia="ar-SA"/>
        </w:rPr>
        <w:t xml:space="preserve">Материал: пластилин, глина </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color w:val="000000"/>
          <w:sz w:val="28"/>
          <w:szCs w:val="28"/>
          <w:shd w:val="clear" w:color="auto" w:fill="FFFFFF"/>
          <w:lang w:eastAsia="ru-RU" w:bidi="ru-RU"/>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2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2.1.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Рельеф Лепка медали «Юному художнику»</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Знакомство с медальным искусством. Изучение законов построения композиции в круге. Знакомство с традициями школы (праздник посвящения в юные художники) Повторение правил работы с глиной, разбор последовательности работы над медалью. Изучение цветовых сочетаний, передающих радость, торжественность. Лепка из глины медали по выполненному заранее эскизу. Составление цветового эскиза. Роспись медали по выполненному цветовому эскизу.</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разработка эскизов медалей в разной цветовой гамме.</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w:t>
      </w:r>
      <w:proofErr w:type="gramStart"/>
      <w:r w:rsidRPr="00A03BCA">
        <w:rPr>
          <w:rFonts w:ascii="Times New Roman" w:eastAsia="Courier New" w:hAnsi="Times New Roman" w:cs="Times New Roman"/>
          <w:color w:val="000000"/>
          <w:sz w:val="28"/>
          <w:szCs w:val="28"/>
          <w:lang w:eastAsia="ar-SA"/>
        </w:rPr>
        <w:t xml:space="preserve">:, </w:t>
      </w:r>
      <w:proofErr w:type="gramEnd"/>
      <w:r w:rsidRPr="00A03BCA">
        <w:rPr>
          <w:rFonts w:ascii="Times New Roman" w:eastAsia="Courier New" w:hAnsi="Times New Roman" w:cs="Times New Roman"/>
          <w:color w:val="000000"/>
          <w:sz w:val="28"/>
          <w:szCs w:val="28"/>
          <w:lang w:eastAsia="ar-SA"/>
        </w:rPr>
        <w:t>глина, бумага, акрил, гуашь</w:t>
      </w:r>
    </w:p>
    <w:p w:rsidR="00A03BCA" w:rsidRPr="00A03BCA" w:rsidRDefault="00A03BCA" w:rsidP="00A03BCA">
      <w:pPr>
        <w:widowControl w:val="0"/>
        <w:suppressAutoHyphens/>
        <w:spacing w:after="0" w:line="360" w:lineRule="auto"/>
        <w:rPr>
          <w:rFonts w:ascii="Times New Roman" w:eastAsia="Courier New" w:hAnsi="Times New Roman" w:cs="Times New Roman"/>
          <w:sz w:val="24"/>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sz w:val="28"/>
          <w:szCs w:val="28"/>
          <w:lang w:val="x-none" w:eastAsia="ar-SA"/>
        </w:rPr>
        <w:t xml:space="preserve">3 </w:t>
      </w:r>
      <w:r w:rsidRPr="00A03BCA">
        <w:rPr>
          <w:rFonts w:ascii="Times New Roman" w:eastAsia="Courier New" w:hAnsi="Times New Roman" w:cs="Times New Roman"/>
          <w:b/>
          <w:sz w:val="28"/>
          <w:szCs w:val="28"/>
          <w:lang w:eastAsia="ar-SA"/>
        </w:rPr>
        <w:t>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«Народное творчество»</w:t>
      </w:r>
    </w:p>
    <w:p w:rsidR="00A03BCA" w:rsidRPr="00A03BCA" w:rsidRDefault="00A03BCA" w:rsidP="00A03BCA">
      <w:pPr>
        <w:widowControl w:val="0"/>
        <w:suppressAutoHyphens/>
        <w:spacing w:after="0" w:line="360" w:lineRule="auto"/>
        <w:ind w:firstLine="709"/>
        <w:rPr>
          <w:rFonts w:ascii="Times New Roman" w:eastAsia="Courier New" w:hAnsi="Times New Roman" w:cs="Times New Roman"/>
          <w:sz w:val="28"/>
          <w:szCs w:val="28"/>
          <w:lang w:val="x-none" w:eastAsia="ar-SA"/>
        </w:rPr>
      </w:pPr>
      <w:r w:rsidRPr="00A03BCA">
        <w:rPr>
          <w:rFonts w:ascii="Times New Roman" w:eastAsia="Calibri" w:hAnsi="Times New Roman" w:cs="Times New Roman"/>
          <w:b/>
          <w:bCs/>
          <w:color w:val="000000"/>
          <w:sz w:val="28"/>
          <w:szCs w:val="28"/>
          <w:lang w:eastAsia="ar-SA"/>
        </w:rPr>
        <w:t>3.1</w:t>
      </w:r>
      <w:r w:rsidRPr="00A03BCA">
        <w:rPr>
          <w:rFonts w:ascii="Times New Roman" w:eastAsia="Courier New" w:hAnsi="Times New Roman" w:cs="Times New Roman"/>
          <w:b/>
          <w:sz w:val="28"/>
          <w:szCs w:val="28"/>
          <w:lang w:val="x-none" w:eastAsia="ar-SA"/>
        </w:rPr>
        <w:t xml:space="preserve"> Тема:  </w:t>
      </w:r>
      <w:r w:rsidRPr="00A03BCA">
        <w:rPr>
          <w:rFonts w:ascii="Times New Roman" w:eastAsia="Calibri" w:hAnsi="Times New Roman" w:cs="Times New Roman"/>
          <w:b/>
          <w:bCs/>
          <w:color w:val="000000"/>
          <w:sz w:val="28"/>
          <w:szCs w:val="28"/>
          <w:lang w:eastAsia="ar-SA"/>
        </w:rPr>
        <w:t>Создание декоративной композиции «Растительный и животный мир» по мотивам народного творчества.</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 xml:space="preserve">Продолжение знакомства с народным промыслом Вятки. Изучение образов людей в дымковской игрушке. Изучение приемов основных приемов лепки дымковской игрушки: </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шарик</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колбаска</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жгут</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 «колокол». Изучение орнамента в дымковской игрушке, цветовых сочетаний</w:t>
      </w:r>
      <w:r w:rsidRPr="00A03BCA">
        <w:rPr>
          <w:rFonts w:ascii="Times New Roman" w:eastAsia="Calibri" w:hAnsi="Times New Roman" w:cs="Times New Roman"/>
          <w:b/>
          <w:bCs/>
          <w:color w:val="000000"/>
          <w:sz w:val="28"/>
          <w:szCs w:val="28"/>
          <w:lang w:eastAsia="ar-SA"/>
        </w:rPr>
        <w:t xml:space="preserve">. </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подбор иллюстративного материала.</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ind w:left="120"/>
        <w:rPr>
          <w:rFonts w:ascii="Times New Roman" w:eastAsia="Courier New" w:hAnsi="Times New Roman" w:cs="Times New Roman"/>
          <w:sz w:val="26"/>
          <w:szCs w:val="26"/>
          <w:lang w:val="x-none" w:eastAsia="ar-SA"/>
        </w:rPr>
      </w:pPr>
    </w:p>
    <w:p w:rsidR="00A03BCA" w:rsidRPr="00A03BCA" w:rsidRDefault="00A03BCA" w:rsidP="00A03BCA">
      <w:pPr>
        <w:widowControl w:val="0"/>
        <w:suppressAutoHyphens/>
        <w:spacing w:after="0" w:line="360" w:lineRule="auto"/>
        <w:ind w:left="120"/>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4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left="120" w:firstLine="588"/>
        <w:rPr>
          <w:rFonts w:ascii="Times New Roman" w:eastAsia="Courier New" w:hAnsi="Times New Roman" w:cs="Times New Roman"/>
          <w:bCs/>
          <w:color w:val="000000"/>
          <w:sz w:val="28"/>
          <w:szCs w:val="28"/>
          <w:lang w:eastAsia="ar-SA"/>
        </w:rPr>
      </w:pPr>
      <w:r w:rsidRPr="00A03BCA">
        <w:rPr>
          <w:rFonts w:ascii="Times New Roman" w:eastAsia="Courier New" w:hAnsi="Times New Roman" w:cs="Times New Roman"/>
          <w:b/>
          <w:sz w:val="28"/>
          <w:szCs w:val="28"/>
          <w:lang w:eastAsia="ar-SA"/>
        </w:rPr>
        <w:t xml:space="preserve">4.1.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alibri" w:hAnsi="Times New Roman" w:cs="Times New Roman"/>
          <w:b/>
          <w:bCs/>
          <w:color w:val="000000"/>
          <w:sz w:val="28"/>
          <w:szCs w:val="28"/>
          <w:lang w:eastAsia="ar-SA"/>
        </w:rPr>
        <w:t>Лепка с натуры предметов быта и их трансформация</w:t>
      </w:r>
    </w:p>
    <w:p w:rsidR="00A03BCA" w:rsidRPr="00A03BCA" w:rsidRDefault="00A03BCA" w:rsidP="00A03BCA">
      <w:pPr>
        <w:widowControl w:val="0"/>
        <w:suppressAutoHyphens/>
        <w:spacing w:after="0" w:line="480" w:lineRule="exact"/>
        <w:ind w:right="20" w:firstLine="70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Cs/>
          <w:color w:val="000000"/>
          <w:sz w:val="28"/>
          <w:szCs w:val="28"/>
          <w:lang w:eastAsia="ar-SA"/>
        </w:rPr>
        <w:t xml:space="preserve">Дальнейшее знакомство с фактурами, текстурами. Способы выполнения </w:t>
      </w:r>
      <w:r w:rsidRPr="00A03BCA">
        <w:rPr>
          <w:rFonts w:ascii="Times New Roman" w:eastAsia="Courier New" w:hAnsi="Times New Roman" w:cs="Times New Roman"/>
          <w:bCs/>
          <w:color w:val="000000"/>
          <w:sz w:val="28"/>
          <w:szCs w:val="28"/>
          <w:lang w:eastAsia="ar-SA"/>
        </w:rPr>
        <w:lastRenderedPageBreak/>
        <w:t>различных фактур, текстур.</w:t>
      </w:r>
      <w:r w:rsidRPr="00A03BCA">
        <w:rPr>
          <w:rFonts w:ascii="Times New Roman" w:eastAsia="Courier New" w:hAnsi="Times New Roman" w:cs="Times New Roman"/>
          <w:b/>
          <w:bCs/>
          <w:color w:val="000000"/>
          <w:sz w:val="28"/>
          <w:szCs w:val="28"/>
          <w:lang w:eastAsia="ar-SA"/>
        </w:rPr>
        <w:t xml:space="preserve"> </w:t>
      </w:r>
      <w:r w:rsidRPr="00A03BCA">
        <w:rPr>
          <w:rFonts w:ascii="Times New Roman" w:eastAsia="Courier New" w:hAnsi="Times New Roman" w:cs="Times New Roman"/>
          <w:sz w:val="28"/>
          <w:szCs w:val="28"/>
          <w:lang w:val="x-none" w:eastAsia="ar-SA"/>
        </w:rPr>
        <w:t xml:space="preserve">Развитие наблюдательности, формирование умения работать с природными формами. Упражнение на выполнение оттисков различных поверхностей (камни, фольга, ткани, полиэтиленовая пленка, кора и др.). Использование </w:t>
      </w:r>
      <w:r w:rsidRPr="00A03BCA">
        <w:rPr>
          <w:rFonts w:ascii="Times New Roman" w:eastAsia="Courier New" w:hAnsi="Times New Roman" w:cs="Times New Roman"/>
          <w:color w:val="000000"/>
          <w:sz w:val="28"/>
          <w:szCs w:val="28"/>
          <w:lang w:eastAsia="ar-SA"/>
        </w:rPr>
        <w:t>фактурных валиков и штампов.</w:t>
      </w:r>
      <w:r w:rsidRPr="00A03BCA">
        <w:rPr>
          <w:rFonts w:ascii="Times New Roman" w:eastAsia="Courier New" w:hAnsi="Times New Roman" w:cs="Times New Roman"/>
          <w:sz w:val="28"/>
          <w:szCs w:val="28"/>
          <w:lang w:val="x-none" w:eastAsia="ar-SA"/>
        </w:rPr>
        <w:t xml:space="preserve"> Самостоятельная работа: </w:t>
      </w:r>
      <w:r w:rsidRPr="00A03BCA">
        <w:rPr>
          <w:rFonts w:ascii="Times New Roman" w:eastAsia="Courier New" w:hAnsi="Times New Roman" w:cs="Times New Roman"/>
          <w:sz w:val="28"/>
          <w:szCs w:val="28"/>
          <w:lang w:eastAsia="ar-SA"/>
        </w:rPr>
        <w:t>выполнение эскиза и поиск цветового решения</w:t>
      </w:r>
      <w:r w:rsidRPr="00A03BCA">
        <w:rPr>
          <w:rFonts w:ascii="Times New Roman" w:eastAsia="Courier New" w:hAnsi="Times New Roman" w:cs="Times New Roman"/>
          <w:sz w:val="28"/>
          <w:szCs w:val="28"/>
          <w:lang w:val="x-none" w:eastAsia="ar-SA"/>
        </w:rPr>
        <w:t>.</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 xml:space="preserve">Материал: пластилин, глина, бумага, гипс и </w:t>
      </w:r>
      <w:proofErr w:type="gramStart"/>
      <w:r w:rsidRPr="00A03BCA">
        <w:rPr>
          <w:rFonts w:ascii="Times New Roman" w:eastAsia="Courier New" w:hAnsi="Times New Roman" w:cs="Times New Roman"/>
          <w:color w:val="000000"/>
          <w:sz w:val="28"/>
          <w:szCs w:val="28"/>
          <w:lang w:eastAsia="ar-SA"/>
        </w:rPr>
        <w:t>др</w:t>
      </w:r>
      <w:proofErr w:type="gramEnd"/>
    </w:p>
    <w:p w:rsidR="00A03BCA" w:rsidRPr="00A03BCA" w:rsidRDefault="00A03BCA" w:rsidP="00A03BCA">
      <w:pPr>
        <w:widowControl w:val="0"/>
        <w:suppressAutoHyphens/>
        <w:spacing w:after="0" w:line="360" w:lineRule="auto"/>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ind w:left="140"/>
        <w:jc w:val="center"/>
        <w:rPr>
          <w:rFonts w:ascii="Times New Roman" w:eastAsia="Courier New" w:hAnsi="Times New Roman" w:cs="Times New Roman"/>
          <w:b/>
          <w:sz w:val="28"/>
          <w:szCs w:val="28"/>
          <w:lang w:eastAsia="ar-SA"/>
        </w:rPr>
      </w:pPr>
      <w:r w:rsidRPr="00A03BCA">
        <w:rPr>
          <w:rFonts w:ascii="Times New Roman" w:eastAsia="Calibri" w:hAnsi="Times New Roman" w:cs="Times New Roman"/>
          <w:b/>
          <w:bCs/>
          <w:color w:val="000000"/>
          <w:sz w:val="28"/>
          <w:szCs w:val="28"/>
          <w:lang w:eastAsia="ar-SA"/>
        </w:rPr>
        <w:t>5 Раздел «Лепка с натуры и по представлению»</w:t>
      </w:r>
    </w:p>
    <w:p w:rsidR="00A03BCA" w:rsidRPr="00A03BCA" w:rsidRDefault="00A03BCA" w:rsidP="00A03BCA">
      <w:pPr>
        <w:widowControl w:val="0"/>
        <w:suppressAutoHyphens/>
        <w:spacing w:after="0" w:line="360" w:lineRule="auto"/>
        <w:ind w:left="140" w:firstLine="56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5.1.</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животных по представлению «Жители саванны и леса, птицы</w:t>
      </w:r>
      <w:r w:rsidRPr="00A03BCA">
        <w:rPr>
          <w:rFonts w:ascii="Times New Roman" w:eastAsia="Courier New" w:hAnsi="Times New Roman" w:cs="Times New Roman"/>
          <w:sz w:val="28"/>
          <w:szCs w:val="28"/>
          <w:lang w:val="x-none" w:eastAsia="ar-SA"/>
        </w:rPr>
        <w:t>»</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изучения формы, пропорций животных, птиц. Повторение способов выполнения каркаса. Повторение поэтапности ведения работы, изучение основных пропорций и формы фигуры.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зарисовки  животных и птиц</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5.2. </w:t>
      </w:r>
      <w:r w:rsidRPr="00A03BCA">
        <w:rPr>
          <w:rFonts w:ascii="Times New Roman" w:eastAsia="Courier New" w:hAnsi="Times New Roman" w:cs="Times New Roman"/>
          <w:b/>
          <w:sz w:val="28"/>
          <w:szCs w:val="28"/>
          <w:lang w:val="x-none" w:eastAsia="ar-SA"/>
        </w:rPr>
        <w:t>Тема: Лепка с натуры человека</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изучения формы, пропорций человека. Повторение </w:t>
      </w:r>
    </w:p>
    <w:p w:rsidR="00A03BCA" w:rsidRPr="00A03BCA" w:rsidRDefault="00A03BCA" w:rsidP="00A03BCA">
      <w:pPr>
        <w:widowControl w:val="0"/>
        <w:suppressAutoHyphens/>
        <w:spacing w:after="0" w:line="360" w:lineRule="auto"/>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способов и этапов ведения работы.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xml:space="preserve"> Графические зарисовки человека.</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5.3. </w:t>
      </w:r>
      <w:r w:rsidRPr="00A03BCA">
        <w:rPr>
          <w:rFonts w:ascii="Times New Roman" w:eastAsia="Courier New" w:hAnsi="Times New Roman" w:cs="Times New Roman"/>
          <w:b/>
          <w:sz w:val="28"/>
          <w:szCs w:val="28"/>
          <w:lang w:val="x-none" w:eastAsia="ar-SA"/>
        </w:rPr>
        <w:t>Тема: Создание многофигурной композиции  «</w:t>
      </w:r>
      <w:r w:rsidRPr="00A03BCA">
        <w:rPr>
          <w:rFonts w:ascii="Times New Roman" w:eastAsia="Courier New" w:hAnsi="Times New Roman" w:cs="Times New Roman"/>
          <w:b/>
          <w:sz w:val="28"/>
          <w:szCs w:val="28"/>
          <w:lang w:eastAsia="ar-SA"/>
        </w:rPr>
        <w:t>Человек и животные</w:t>
      </w:r>
      <w:r w:rsidRPr="00A03BCA">
        <w:rPr>
          <w:rFonts w:ascii="Times New Roman" w:eastAsia="Courier New" w:hAnsi="Times New Roman" w:cs="Times New Roman"/>
          <w:b/>
          <w:sz w:val="28"/>
          <w:szCs w:val="28"/>
          <w:lang w:val="x-none" w:eastAsia="ar-SA"/>
        </w:rPr>
        <w:t>»</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 xml:space="preserve">Передача взаимоотношений персонажей пластическими средствами, закрепление знаний, умений, полученных за два года обучения по данной программе. </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поиск образов персонажей композиции.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jc w:val="both"/>
        <w:rPr>
          <w:rFonts w:ascii="Times New Roman" w:eastAsia="Courier New" w:hAnsi="Times New Roman" w:cs="Times New Roman"/>
          <w:b/>
          <w:sz w:val="28"/>
          <w:szCs w:val="28"/>
          <w:lang w:eastAsia="ar-SA"/>
        </w:rPr>
      </w:pPr>
    </w:p>
    <w:p w:rsidR="00A03BCA" w:rsidRPr="00A03BCA" w:rsidRDefault="00A03BCA" w:rsidP="00A03BCA">
      <w:pPr>
        <w:widowControl w:val="0"/>
        <w:suppressAutoHyphens/>
        <w:spacing w:after="0" w:line="360" w:lineRule="auto"/>
        <w:ind w:left="120"/>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6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6.1.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alibri" w:hAnsi="Times New Roman" w:cs="Times New Roman"/>
          <w:b/>
          <w:bCs/>
          <w:color w:val="000000"/>
          <w:sz w:val="28"/>
          <w:szCs w:val="28"/>
          <w:lang w:eastAsia="ar-SA"/>
        </w:rPr>
        <w:t xml:space="preserve">Выполнение декоративной композиции с использованием </w:t>
      </w:r>
      <w:r w:rsidRPr="00A03BCA">
        <w:rPr>
          <w:rFonts w:ascii="Times New Roman" w:eastAsia="Calibri" w:hAnsi="Times New Roman" w:cs="Times New Roman"/>
          <w:b/>
          <w:bCs/>
          <w:color w:val="000000"/>
          <w:sz w:val="28"/>
          <w:szCs w:val="28"/>
          <w:lang w:eastAsia="ar-SA"/>
        </w:rPr>
        <w:lastRenderedPageBreak/>
        <w:t>стилизации заданных элементов</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Формирование умения находить цельную форму изображаемой композиции, развитие фантазии, освоение художественных приемов декора</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 xml:space="preserve">работа с книгой. Знакомство со </w:t>
      </w:r>
      <w:r w:rsidRPr="00A03BCA">
        <w:rPr>
          <w:rFonts w:ascii="Times New Roman" w:eastAsia="Courier New" w:hAnsi="Times New Roman" w:cs="Times New Roman"/>
          <w:sz w:val="28"/>
          <w:szCs w:val="28"/>
          <w:lang w:eastAsia="ar-SA"/>
        </w:rPr>
        <w:t>стилем и стилизацией, трансформацией и декоративной</w:t>
      </w:r>
      <w:r w:rsidRPr="00A03BCA">
        <w:rPr>
          <w:rFonts w:ascii="Times New Roman" w:eastAsia="Courier New" w:hAnsi="Times New Roman" w:cs="Times New Roman"/>
          <w:sz w:val="28"/>
          <w:szCs w:val="28"/>
          <w:lang w:val="x-none" w:eastAsia="ar-SA"/>
        </w:rPr>
        <w:t xml:space="preserve"> композици</w:t>
      </w:r>
      <w:r w:rsidRPr="00A03BCA">
        <w:rPr>
          <w:rFonts w:ascii="Times New Roman" w:eastAsia="Courier New" w:hAnsi="Times New Roman" w:cs="Times New Roman"/>
          <w:sz w:val="28"/>
          <w:szCs w:val="28"/>
          <w:lang w:eastAsia="ar-SA"/>
        </w:rPr>
        <w:t>ей</w:t>
      </w:r>
      <w:r w:rsidRPr="00A03BCA">
        <w:rPr>
          <w:rFonts w:ascii="Times New Roman" w:eastAsia="Courier New" w:hAnsi="Times New Roman" w:cs="Times New Roman"/>
          <w:sz w:val="28"/>
          <w:szCs w:val="28"/>
          <w:lang w:val="x-none" w:eastAsia="ar-SA"/>
        </w:rPr>
        <w:t>.</w:t>
      </w:r>
      <w:r w:rsidRPr="00A03BCA">
        <w:rPr>
          <w:rFonts w:ascii="Times New Roman" w:eastAsia="Courier New" w:hAnsi="Times New Roman" w:cs="Times New Roman"/>
          <w:sz w:val="28"/>
          <w:szCs w:val="28"/>
          <w:lang w:eastAsia="ar-SA"/>
        </w:rPr>
        <w:t xml:space="preserve"> </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подбор материала по теме</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color w:val="000000"/>
          <w:sz w:val="28"/>
          <w:szCs w:val="28"/>
          <w:lang w:eastAsia="ar-SA"/>
        </w:rPr>
        <w:t>3 класс</w:t>
      </w:r>
    </w:p>
    <w:p w:rsidR="00A03BCA" w:rsidRPr="00A03BCA" w:rsidRDefault="00A03BCA" w:rsidP="00A50785">
      <w:pPr>
        <w:widowControl w:val="0"/>
        <w:numPr>
          <w:ilvl w:val="0"/>
          <w:numId w:val="212"/>
        </w:numPr>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alibri" w:hAnsi="Times New Roman" w:cs="Times New Roman"/>
          <w:b/>
          <w:bCs/>
          <w:color w:val="000000"/>
          <w:sz w:val="28"/>
          <w:szCs w:val="28"/>
          <w:lang w:eastAsia="ar-SA"/>
        </w:rPr>
        <w:t>Раздел «Лепка с натуры и по представлению»</w:t>
      </w:r>
    </w:p>
    <w:p w:rsidR="00A03BCA" w:rsidRPr="00A03BCA" w:rsidRDefault="00A03BCA" w:rsidP="00A50785">
      <w:pPr>
        <w:widowControl w:val="0"/>
        <w:numPr>
          <w:ilvl w:val="1"/>
          <w:numId w:val="212"/>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Лепка человека в движении по представлению.</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Повторение знаний о пропорциях фигуры человека. Изучение фигуры человека в движении. Повторение способов создания проволочного каркаса. Изучение последовательности ведения работы над этюдом, изучение форм отдельных деталей (форма головы, рук и др.). Изучение формы складок </w:t>
      </w:r>
    </w:p>
    <w:p w:rsidR="00A03BCA" w:rsidRPr="00A03BCA" w:rsidRDefault="00A03BCA" w:rsidP="00A03BCA">
      <w:pPr>
        <w:widowControl w:val="0"/>
        <w:suppressAutoHyphens/>
        <w:spacing w:after="0" w:line="360" w:lineRule="auto"/>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одежды, передающей движение фигуры человека. Проработка деталей одежды, фактуры волос, передача движения ветра через пластику общей фигуры, а так же форму и пластику одежды.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наброски человека с натуры.</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p>
    <w:p w:rsidR="00A03BCA" w:rsidRPr="00A03BCA" w:rsidRDefault="00A03BCA" w:rsidP="00A50785">
      <w:pPr>
        <w:widowControl w:val="0"/>
        <w:numPr>
          <w:ilvl w:val="1"/>
          <w:numId w:val="212"/>
        </w:numPr>
        <w:suppressAutoHyphens/>
        <w:spacing w:after="0" w:line="360" w:lineRule="auto"/>
        <w:ind w:left="0" w:firstLine="720"/>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b/>
          <w:color w:val="000000"/>
          <w:sz w:val="28"/>
          <w:szCs w:val="28"/>
          <w:lang w:eastAsia="ar-SA"/>
        </w:rPr>
        <w:t>Тема: Создание сюжетной  композиции. «Мифологическое  животное»</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Дальнейшее формирование знаний о пропорциях человеческой фигуры, животных, передачи движения. Поиск выразительного пластического решения.</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Повторение законов построения композиции на выбранной форме плинта. Повторение понятий «статика», «динамика», .</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Повторение способов создания каркаса из проволоки.</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Изучение цельной формы по силуэту,.</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Подведение итогов, анализ работ.</w:t>
      </w:r>
      <w:r w:rsidRPr="00A03BCA">
        <w:rPr>
          <w:rFonts w:ascii="Times New Roman" w:eastAsia="Courier New" w:hAnsi="Times New Roman" w:cs="Times New Roman"/>
          <w:sz w:val="28"/>
          <w:szCs w:val="28"/>
          <w:lang w:eastAsia="ar-SA"/>
        </w:rPr>
        <w:t xml:space="preserve"> </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xml:space="preserve"> подбор иллюстративного материал</w:t>
      </w:r>
      <w:r w:rsidRPr="00A03BCA">
        <w:rPr>
          <w:rFonts w:ascii="Times New Roman" w:eastAsia="Courier New" w:hAnsi="Times New Roman" w:cs="Times New Roman"/>
          <w:sz w:val="28"/>
          <w:szCs w:val="28"/>
          <w:lang w:eastAsia="ar-SA"/>
        </w:rPr>
        <w:t>а</w:t>
      </w:r>
    </w:p>
    <w:p w:rsidR="00A03BCA" w:rsidRPr="00A03BCA" w:rsidRDefault="00A03BCA" w:rsidP="00A03BCA">
      <w:pPr>
        <w:widowControl w:val="0"/>
        <w:suppressAutoHyphens/>
        <w:spacing w:after="0" w:line="240" w:lineRule="auto"/>
        <w:rPr>
          <w:rFonts w:ascii="Courier New" w:eastAsia="Courier New" w:hAnsi="Courier New"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2 Раздел «Творческие задания»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2.1. Тема: Декоративно-пространственная композиция  «Фантазии»</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Творческий поиск. Работа над эскизами, поиск образа (времена года в образе человека, литературный герой и др.</w:t>
      </w:r>
      <w:proofErr w:type="gramStart"/>
      <w:r w:rsidRPr="00A03BCA">
        <w:rPr>
          <w:rFonts w:ascii="Times New Roman" w:eastAsia="Courier New" w:hAnsi="Times New Roman" w:cs="Times New Roman"/>
          <w:color w:val="000000"/>
          <w:sz w:val="28"/>
          <w:szCs w:val="28"/>
          <w:lang w:eastAsia="ar-SA"/>
        </w:rPr>
        <w:t>)У</w:t>
      </w:r>
      <w:proofErr w:type="gramEnd"/>
      <w:r w:rsidRPr="00A03BCA">
        <w:rPr>
          <w:rFonts w:ascii="Times New Roman" w:eastAsia="Courier New" w:hAnsi="Times New Roman" w:cs="Times New Roman"/>
          <w:color w:val="000000"/>
          <w:sz w:val="28"/>
          <w:szCs w:val="28"/>
          <w:lang w:eastAsia="ar-SA"/>
        </w:rPr>
        <w:t xml:space="preserve">точнение эскизов.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работа с подготовительным материалом.</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ind w:firstLine="708"/>
        <w:jc w:val="both"/>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360" w:lineRule="auto"/>
        <w:ind w:firstLine="708"/>
        <w:jc w:val="center"/>
        <w:rPr>
          <w:rFonts w:ascii="Times New Roman" w:eastAsia="Courier New" w:hAnsi="Times New Roman" w:cs="Times New Roman"/>
          <w:b/>
          <w:color w:val="000000"/>
          <w:sz w:val="28"/>
          <w:szCs w:val="28"/>
          <w:lang w:eastAsia="ar-SA"/>
        </w:rPr>
      </w:pPr>
      <w:r w:rsidRPr="00A03BCA">
        <w:rPr>
          <w:rFonts w:ascii="Times New Roman" w:eastAsia="Calibri" w:hAnsi="Times New Roman" w:cs="Times New Roman"/>
          <w:b/>
          <w:bCs/>
          <w:color w:val="000000"/>
          <w:sz w:val="28"/>
          <w:szCs w:val="28"/>
          <w:lang w:eastAsia="ar-SA"/>
        </w:rPr>
        <w:t>3 Раздел «Лепка с натуры и по представлению»</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3.1. Тема: Лепка фигуры человека с натуры.</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изучения формы, пропорций человека. Знакомство с понятием «контрапост». Повторение способов выполнения каркаса. Создание учащимися каркаса из проволоки. Повторение поэтапности ведения работы, изучение основных пропорций и формы фигуры. Проработка формы. Лепка с натуры обеими руками от большого куска (высота 15-18 см). Набор общей массы головы человека. Разбор массы по плоскостям. Проработка общих крупных деталей головы и лица. Уточнение и проработка мелких деталей лица. Передача эмоций через пластику лица. Передача фактуры волос, головного убора, элементов одежды.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зарисовки портрета с натуры</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3.2. Тема: Создание композиции «Фигура в интерьере».</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Знакомство с новыми способами передачи пространства в скульптуре, </w:t>
      </w:r>
    </w:p>
    <w:p w:rsidR="00A03BCA" w:rsidRPr="00A03BCA" w:rsidRDefault="00A03BCA" w:rsidP="00A03BCA">
      <w:pPr>
        <w:widowControl w:val="0"/>
        <w:suppressAutoHyphens/>
        <w:spacing w:after="0" w:line="360" w:lineRule="auto"/>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повторение законов построения композиции на плинте в объемной круглой скульптуре. Повторение пропорций человека, варианты создания каркасов для фигуры человека, поиск новых композиционных решений.</w:t>
      </w:r>
      <w:r w:rsidRPr="00A03BCA">
        <w:rPr>
          <w:rFonts w:ascii="Times New Roman" w:eastAsia="Courier New" w:hAnsi="Times New Roman" w:cs="Times New Roman"/>
          <w:b/>
          <w:color w:val="000000"/>
          <w:sz w:val="28"/>
          <w:szCs w:val="28"/>
          <w:lang w:eastAsia="ar-SA"/>
        </w:rPr>
        <w:t xml:space="preserve">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зарисовки людей с поиском образа.</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и др.</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4 Раздел «Народное творчество».</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lastRenderedPageBreak/>
        <w:t>4.1. Тема: Изготовление предметов быта с использование народной символики.</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знакомства с народным промыслом. Изучение образов людей, животных, особенности создания орнаментов и символики в композиции, канонов изображения объектов и их расположения. Предметы быта и способы их украшения. Изучение орнамента в разных культурах, разнообразия цветовых сочетаний. Подведение итогов.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xml:space="preserve"> работа по изучению орнаментов и символики.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Материал: глина, бумага и др.</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color w:val="000000"/>
          <w:sz w:val="24"/>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color w:val="000000"/>
          <w:sz w:val="28"/>
          <w:szCs w:val="28"/>
          <w:lang w:eastAsia="ar-SA"/>
        </w:rPr>
        <w:t>4 класс</w:t>
      </w:r>
    </w:p>
    <w:p w:rsidR="00A03BCA" w:rsidRPr="00A03BCA" w:rsidRDefault="00A03BCA" w:rsidP="00A50785">
      <w:pPr>
        <w:widowControl w:val="0"/>
        <w:numPr>
          <w:ilvl w:val="0"/>
          <w:numId w:val="213"/>
        </w:numPr>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alibri" w:hAnsi="Times New Roman" w:cs="Times New Roman"/>
          <w:b/>
          <w:bCs/>
          <w:color w:val="000000"/>
          <w:sz w:val="28"/>
          <w:szCs w:val="28"/>
          <w:lang w:eastAsia="ar-SA"/>
        </w:rPr>
        <w:t xml:space="preserve">Раздел «Лепка с натуры и по представлению». </w:t>
      </w:r>
    </w:p>
    <w:p w:rsidR="00A03BCA" w:rsidRPr="00A03BCA" w:rsidRDefault="00A03BCA" w:rsidP="00A50785">
      <w:pPr>
        <w:widowControl w:val="0"/>
        <w:numPr>
          <w:ilvl w:val="1"/>
          <w:numId w:val="213"/>
        </w:numPr>
        <w:suppressAutoHyphens/>
        <w:spacing w:after="0" w:line="360" w:lineRule="auto"/>
        <w:ind w:left="0" w:firstLine="709"/>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Создание одно-двух фигурной композиции на историческую тему</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Повторение знаний  формы и пропорции фигуры человека. Повторение способов создания каркаса из проволоки. Изучение пластики человека. Повторение пропорций фигуры человека, его основных форм. Изучение мелких деталей фигуры человека (голова, руки, ноги), деталировка одежды, костюма.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xml:space="preserve"> </w:t>
      </w:r>
      <w:r w:rsidRPr="00A03BCA">
        <w:rPr>
          <w:rFonts w:ascii="Times New Roman" w:eastAsia="Calibri" w:hAnsi="Times New Roman" w:cs="Times New Roman"/>
          <w:bCs/>
          <w:sz w:val="28"/>
          <w:szCs w:val="28"/>
          <w:lang w:eastAsia="ar-SA"/>
        </w:rPr>
        <w:t>поиск образа персонажа исторической личности.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2 раздел «Творческие задания»</w:t>
      </w:r>
    </w:p>
    <w:p w:rsidR="00A03BCA" w:rsidRPr="00A03BCA" w:rsidRDefault="00A03BCA" w:rsidP="00A03BCA">
      <w:pPr>
        <w:widowControl w:val="0"/>
        <w:suppressAutoHyphens/>
        <w:spacing w:after="0" w:line="360" w:lineRule="auto"/>
        <w:ind w:firstLine="708"/>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b/>
          <w:color w:val="000000"/>
          <w:sz w:val="28"/>
          <w:szCs w:val="28"/>
          <w:lang w:eastAsia="ar-SA"/>
        </w:rPr>
        <w:t>2.1. Тема: Декоративно-пространственная композиция на основе готовых форм.</w:t>
      </w:r>
    </w:p>
    <w:p w:rsidR="00A03BCA" w:rsidRPr="00A03BCA" w:rsidRDefault="00A03BCA" w:rsidP="00A03BCA">
      <w:pPr>
        <w:widowControl w:val="0"/>
        <w:tabs>
          <w:tab w:val="left" w:pos="624"/>
        </w:tabs>
        <w:suppressAutoHyphens/>
        <w:spacing w:after="0" w:line="360" w:lineRule="auto"/>
        <w:ind w:right="2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eastAsia="ar-SA"/>
        </w:rPr>
        <w:tab/>
      </w:r>
      <w:r w:rsidRPr="00A03BCA">
        <w:rPr>
          <w:rFonts w:ascii="Times New Roman" w:eastAsia="Courier New" w:hAnsi="Times New Roman" w:cs="Times New Roman"/>
          <w:sz w:val="28"/>
          <w:szCs w:val="28"/>
          <w:lang w:val="x-none" w:eastAsia="ar-SA"/>
        </w:rPr>
        <w:t xml:space="preserve">Создание образа или сюжета на основе предложенной формы. Использование различных приемов и техник.. </w:t>
      </w:r>
    </w:p>
    <w:p w:rsidR="00A03BCA" w:rsidRPr="00A03BCA" w:rsidRDefault="00A03BCA" w:rsidP="00A03BCA">
      <w:pPr>
        <w:widowControl w:val="0"/>
        <w:tabs>
          <w:tab w:val="left" w:pos="624"/>
        </w:tabs>
        <w:suppressAutoHyphens/>
        <w:spacing w:after="0" w:line="360" w:lineRule="auto"/>
        <w:ind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ab/>
      </w: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sz w:val="28"/>
          <w:szCs w:val="28"/>
          <w:lang w:eastAsia="ar-SA"/>
        </w:rPr>
        <w:t>сбор подготовительного материала.</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инструменты: пластилин, глина, бумага, гончарный круг и др.</w:t>
      </w:r>
    </w:p>
    <w:p w:rsidR="00A03BCA" w:rsidRPr="00251369"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251369"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lastRenderedPageBreak/>
        <w:t>5 класс</w:t>
      </w:r>
    </w:p>
    <w:p w:rsidR="00A03BCA" w:rsidRPr="00A03BCA" w:rsidRDefault="00A03BCA" w:rsidP="00A50785">
      <w:pPr>
        <w:widowControl w:val="0"/>
        <w:numPr>
          <w:ilvl w:val="0"/>
          <w:numId w:val="218"/>
        </w:numPr>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раздел. «Материалы и инструменты»</w:t>
      </w:r>
    </w:p>
    <w:p w:rsidR="00A03BCA" w:rsidRPr="00A03BCA" w:rsidRDefault="00A03BCA" w:rsidP="00A50785">
      <w:pPr>
        <w:widowControl w:val="0"/>
        <w:numPr>
          <w:ilvl w:val="1"/>
          <w:numId w:val="218"/>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Лепка  головы человека.</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Повторение пропорций лица человека. Изучение формы головы человека.</w:t>
      </w:r>
    </w:p>
    <w:p w:rsidR="00A03BCA" w:rsidRPr="00A03BCA" w:rsidRDefault="00A03BCA" w:rsidP="00A03BCA">
      <w:pPr>
        <w:widowControl w:val="0"/>
        <w:suppressAutoHyphens/>
        <w:spacing w:after="0" w:line="360" w:lineRule="auto"/>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Разбор эскизов учащихся. Изучение мимики лица человека в различных эмоциональных состояниях. Изучение формы и пропорций лицевой части головы. Изучение мелких деталей лица. Повторение способов передачи фактуры волос. Просмотр работ и их анализ. </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наброски головы человека в различных ракурсах.</w:t>
      </w:r>
    </w:p>
    <w:p w:rsidR="00A03BCA" w:rsidRPr="00A03BCA" w:rsidRDefault="00A03BCA" w:rsidP="00A03BCA">
      <w:pPr>
        <w:widowControl w:val="0"/>
        <w:suppressAutoHyphens/>
        <w:spacing w:after="0" w:line="360" w:lineRule="auto"/>
        <w:jc w:val="both"/>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и др.</w:t>
      </w:r>
    </w:p>
    <w:p w:rsidR="00A03BCA" w:rsidRPr="00A03BCA" w:rsidRDefault="00A03BCA" w:rsidP="00A50785">
      <w:pPr>
        <w:widowControl w:val="0"/>
        <w:numPr>
          <w:ilvl w:val="1"/>
          <w:numId w:val="218"/>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Лепка  фигуры человека с натуры или по представлению.</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color w:val="000000"/>
          <w:sz w:val="24"/>
          <w:szCs w:val="28"/>
          <w:lang w:eastAsia="ar-SA"/>
        </w:rPr>
      </w:pPr>
      <w:r w:rsidRPr="00A03BCA">
        <w:rPr>
          <w:rFonts w:ascii="Times New Roman" w:eastAsia="Courier New" w:hAnsi="Times New Roman" w:cs="Times New Roman"/>
          <w:color w:val="000000"/>
          <w:sz w:val="28"/>
          <w:szCs w:val="28"/>
          <w:lang w:eastAsia="ar-SA"/>
        </w:rPr>
        <w:t>Повторение пропорций фигуры человека, изучение формы фигуры человека, изучение способов передачи человека в движении. Повторение построения композиции на плинте. Изучение пластики, характерных движений человека. Изучение мелких деталей фигуры, лица, одежды человека. Подведение итогов, анализ работ</w:t>
      </w:r>
      <w:r w:rsidRPr="00A03BCA">
        <w:rPr>
          <w:rFonts w:ascii="Times New Roman" w:eastAsia="Courier New" w:hAnsi="Times New Roman" w:cs="Times New Roman"/>
          <w:b/>
          <w:color w:val="000000"/>
          <w:sz w:val="28"/>
          <w:szCs w:val="28"/>
          <w:lang w:eastAsia="ar-SA"/>
        </w:rPr>
        <w:t xml:space="preserve">.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наброски головы человека, фигуры в движении.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инструменты: пластилин, глина, бумага и др.</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2 раздел «Творческие задания»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2.1. Тема: Выполнение  композиции на свободную тему в свободной технике и материале</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Выбор учащимися темы и техники выполнения композиции. Обсуждение вариантов композиций, её построения. Утверждение темы и техники выполнения композиции. Повторение последовательности выполнения работы в выбранной технике. Индивидуальная работа с учащимися. Подведение итогов, анализ работ учащихся.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разработка образа композиции, подбор материала.</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proofErr w:type="gramStart"/>
      <w:r w:rsidRPr="00A03BCA">
        <w:rPr>
          <w:rFonts w:ascii="Times New Roman" w:eastAsia="Courier New" w:hAnsi="Times New Roman" w:cs="Times New Roman"/>
          <w:color w:val="000000"/>
          <w:sz w:val="28"/>
          <w:szCs w:val="28"/>
          <w:lang w:eastAsia="ar-SA"/>
        </w:rPr>
        <w:lastRenderedPageBreak/>
        <w:t>Материалы, инструменты: пластилин, глина, бумага, гончарный круг, готовые формы  и др.</w:t>
      </w:r>
      <w:proofErr w:type="gramEnd"/>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p>
    <w:p w:rsidR="00A03BCA" w:rsidRPr="00A03BCA" w:rsidRDefault="00A03BCA" w:rsidP="00A03BCA">
      <w:pPr>
        <w:keepNext/>
        <w:keepLines/>
        <w:widowControl w:val="0"/>
        <w:tabs>
          <w:tab w:val="left" w:pos="752"/>
        </w:tabs>
        <w:suppressAutoHyphens/>
        <w:spacing w:after="472" w:line="260" w:lineRule="exact"/>
        <w:ind w:firstLine="567"/>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3.</w:t>
      </w:r>
      <w:r w:rsidRPr="00A03BCA">
        <w:rPr>
          <w:rFonts w:ascii="Times New Roman" w:eastAsia="Courier New" w:hAnsi="Times New Roman" w:cs="Times New Roman"/>
          <w:b/>
          <w:bCs/>
          <w:sz w:val="28"/>
          <w:szCs w:val="28"/>
          <w:lang w:val="x-none" w:eastAsia="ar-SA"/>
        </w:rPr>
        <w:t xml:space="preserve">ТРЕБОВАНИЯ К УРОВНЮ ПОДГОТОВКИ </w:t>
      </w:r>
      <w:proofErr w:type="gramStart"/>
      <w:r w:rsidRPr="00A03BCA">
        <w:rPr>
          <w:rFonts w:ascii="Times New Roman" w:eastAsia="Courier New" w:hAnsi="Times New Roman" w:cs="Times New Roman"/>
          <w:b/>
          <w:bCs/>
          <w:sz w:val="28"/>
          <w:szCs w:val="28"/>
          <w:lang w:val="x-none" w:eastAsia="ar-SA"/>
        </w:rPr>
        <w:t>ОБУЧАЮЩИХСЯ</w:t>
      </w:r>
      <w:proofErr w:type="gramEnd"/>
    </w:p>
    <w:p w:rsidR="00A03BCA" w:rsidRPr="00A03BCA" w:rsidRDefault="00A03BCA" w:rsidP="00A03BCA">
      <w:pPr>
        <w:widowControl w:val="0"/>
        <w:suppressAutoHyphens/>
        <w:spacing w:after="0" w:line="485" w:lineRule="exact"/>
        <w:ind w:left="20" w:right="20" w:firstLine="70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Раздел содержит перечень знаний, умений и навыков, приобретение которых обеспечивает программа учебного предмета «Лепка»:</w:t>
      </w:r>
    </w:p>
    <w:p w:rsidR="00A03BCA" w:rsidRPr="00A03BCA" w:rsidRDefault="00A03BCA" w:rsidP="00A50785">
      <w:pPr>
        <w:widowControl w:val="0"/>
        <w:numPr>
          <w:ilvl w:val="0"/>
          <w:numId w:val="216"/>
        </w:numPr>
        <w:suppressAutoHyphens/>
        <w:spacing w:after="0" w:line="480" w:lineRule="exact"/>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Знание понятий «скульптура», «объемность», «пропорция», «характер предметов», «плоскость», «декоративность», «рельеф», «круговой обзор», композиция».</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Знание оборудования и различных пластических материалов.</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Умение наблюдать предмет, анализировать его объем, пропорции, форму.</w:t>
      </w:r>
    </w:p>
    <w:p w:rsidR="00A03BCA" w:rsidRPr="00A03BCA" w:rsidRDefault="00A03BCA" w:rsidP="00A50785">
      <w:pPr>
        <w:widowControl w:val="0"/>
        <w:numPr>
          <w:ilvl w:val="0"/>
          <w:numId w:val="216"/>
        </w:numPr>
        <w:suppressAutoHyphens/>
        <w:spacing w:after="0" w:line="480" w:lineRule="exact"/>
        <w:ind w:left="20" w:right="48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Умение передавать массу, объем, пропорции, характерные особенности предметов.</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4"/>
          <w:szCs w:val="28"/>
          <w:lang w:eastAsia="ar-SA"/>
        </w:rPr>
      </w:pPr>
      <w:r w:rsidRPr="00A03BCA">
        <w:rPr>
          <w:rFonts w:ascii="Times New Roman" w:eastAsia="Courier New" w:hAnsi="Times New Roman" w:cs="Times New Roman"/>
          <w:sz w:val="28"/>
          <w:szCs w:val="28"/>
          <w:lang w:val="x-none" w:eastAsia="ar-SA"/>
        </w:rPr>
        <w:t xml:space="preserve"> Умение работать с натуры и по памяти.</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Умение применять технические приемы лепки рельефа и росписи.</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 xml:space="preserve"> Навыки конструктивного и пластического способов лепки.</w:t>
      </w:r>
    </w:p>
    <w:p w:rsidR="00A03BCA" w:rsidRPr="00A03BCA" w:rsidRDefault="00A03BCA" w:rsidP="00A50785">
      <w:pPr>
        <w:widowControl w:val="0"/>
        <w:numPr>
          <w:ilvl w:val="0"/>
          <w:numId w:val="216"/>
        </w:numPr>
        <w:suppressAutoHyphens/>
        <w:spacing w:after="956"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Начальные навыки работы на гончарном круге.</w:t>
      </w:r>
    </w:p>
    <w:p w:rsidR="00A03BCA" w:rsidRPr="00A03BCA" w:rsidRDefault="00A03BCA" w:rsidP="00A03BCA">
      <w:pPr>
        <w:keepNext/>
        <w:keepLines/>
        <w:widowControl w:val="0"/>
        <w:tabs>
          <w:tab w:val="left" w:pos="1187"/>
        </w:tabs>
        <w:suppressAutoHyphens/>
        <w:spacing w:after="301" w:line="260" w:lineRule="exact"/>
        <w:ind w:left="820"/>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4.</w:t>
      </w:r>
      <w:r w:rsidRPr="00A03BCA">
        <w:rPr>
          <w:rFonts w:ascii="Times New Roman" w:eastAsia="Courier New" w:hAnsi="Times New Roman" w:cs="Times New Roman"/>
          <w:b/>
          <w:bCs/>
          <w:sz w:val="28"/>
          <w:szCs w:val="28"/>
          <w:lang w:val="x-none" w:eastAsia="ar-SA"/>
        </w:rPr>
        <w:t>ФОРМЫ И МЕТОДЫ КОНТРОЛЯ, СИСТЕМА ОЦЕНОК</w:t>
      </w:r>
    </w:p>
    <w:p w:rsidR="00A03BCA" w:rsidRPr="00A03BCA" w:rsidRDefault="00A03BCA" w:rsidP="00A03BCA">
      <w:pPr>
        <w:widowControl w:val="0"/>
        <w:suppressAutoHyphens/>
        <w:spacing w:after="0" w:line="480" w:lineRule="exact"/>
        <w:ind w:left="20"/>
        <w:jc w:val="center"/>
        <w:rPr>
          <w:rFonts w:ascii="Times New Roman" w:eastAsia="Courier New" w:hAnsi="Times New Roman" w:cs="Times New Roman"/>
          <w:b/>
          <w:bCs/>
          <w:i/>
          <w:iCs/>
          <w:sz w:val="28"/>
          <w:szCs w:val="28"/>
          <w:lang w:val="x-none" w:eastAsia="ar-SA"/>
        </w:rPr>
      </w:pPr>
      <w:r w:rsidRPr="00A03BCA">
        <w:rPr>
          <w:rFonts w:ascii="Times New Roman" w:eastAsia="Courier New" w:hAnsi="Times New Roman" w:cs="Times New Roman"/>
          <w:b/>
          <w:bCs/>
          <w:i/>
          <w:iCs/>
          <w:sz w:val="28"/>
          <w:szCs w:val="28"/>
          <w:lang w:val="x-none" w:eastAsia="ar-SA"/>
        </w:rPr>
        <w:t>Аттестация: цели, виды, форма, содержание;</w:t>
      </w:r>
    </w:p>
    <w:p w:rsidR="00A03BCA" w:rsidRPr="00A03BCA" w:rsidRDefault="00A03BCA" w:rsidP="00A03BCA">
      <w:pPr>
        <w:widowControl w:val="0"/>
        <w:suppressAutoHyphens/>
        <w:spacing w:after="0" w:line="480" w:lineRule="exact"/>
        <w:ind w:left="20" w:right="20" w:firstLine="720"/>
        <w:jc w:val="both"/>
        <w:rPr>
          <w:rFonts w:ascii="Times New Roman" w:eastAsia="Courier New" w:hAnsi="Times New Roman" w:cs="Times New Roman"/>
          <w:b/>
          <w:bCs/>
          <w:i/>
          <w:iCs/>
          <w:color w:val="000000"/>
          <w:sz w:val="28"/>
          <w:szCs w:val="28"/>
          <w:lang w:eastAsia="ar-SA"/>
        </w:rPr>
      </w:pPr>
      <w:r w:rsidRPr="00A03BCA">
        <w:rPr>
          <w:rFonts w:ascii="Times New Roman" w:eastAsia="Courier New" w:hAnsi="Times New Roman" w:cs="Times New Roman"/>
          <w:sz w:val="28"/>
          <w:szCs w:val="28"/>
          <w:lang w:val="x-none" w:eastAsia="ar-SA"/>
        </w:rPr>
        <w:t xml:space="preserve">Программа предусматривает текущий контроль, промежуточную аттестацию. Промежуточная аттестация проводится в форме творческих просмотров работ учащихся  за счет аудиторного времени. и в форме отчетных выставок творческих работ обучающихся. На просмотрах учащимся выставляется оценка за </w:t>
      </w:r>
      <w:r w:rsidRPr="00A03BCA">
        <w:rPr>
          <w:rFonts w:ascii="Times New Roman" w:eastAsia="Courier New" w:hAnsi="Times New Roman" w:cs="Times New Roman"/>
          <w:sz w:val="28"/>
          <w:szCs w:val="28"/>
          <w:lang w:eastAsia="ar-SA"/>
        </w:rPr>
        <w:t>четверть</w:t>
      </w:r>
      <w:r w:rsidRPr="00A03BCA">
        <w:rPr>
          <w:rFonts w:ascii="Times New Roman" w:eastAsia="Courier New" w:hAnsi="Times New Roman" w:cs="Times New Roman"/>
          <w:sz w:val="28"/>
          <w:szCs w:val="28"/>
          <w:lang w:val="x-none" w:eastAsia="ar-SA"/>
        </w:rPr>
        <w:t>.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A03BCA" w:rsidRPr="00A03BCA" w:rsidRDefault="00A03BCA" w:rsidP="00A03BCA">
      <w:pPr>
        <w:widowControl w:val="0"/>
        <w:suppressAutoHyphens/>
        <w:spacing w:after="0" w:line="480" w:lineRule="exact"/>
        <w:ind w:left="380" w:right="1640" w:firstLine="320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bCs/>
          <w:i/>
          <w:iCs/>
          <w:color w:val="000000"/>
          <w:sz w:val="28"/>
          <w:szCs w:val="28"/>
          <w:lang w:eastAsia="ar-SA"/>
        </w:rPr>
        <w:lastRenderedPageBreak/>
        <w:t xml:space="preserve">Критерии оценок </w:t>
      </w:r>
    </w:p>
    <w:p w:rsidR="00A03BCA" w:rsidRPr="00A03BCA" w:rsidRDefault="00A03BCA" w:rsidP="00A03BCA">
      <w:pPr>
        <w:widowControl w:val="0"/>
        <w:suppressAutoHyphens/>
        <w:spacing w:after="0" w:line="480" w:lineRule="exact"/>
        <w:ind w:left="380" w:right="164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Оценивание работ осуществляется по следующим критериям:</w:t>
      </w:r>
    </w:p>
    <w:p w:rsidR="00A03BCA" w:rsidRPr="00A03BCA" w:rsidRDefault="00A03BCA" w:rsidP="00A03BCA">
      <w:pPr>
        <w:widowControl w:val="0"/>
        <w:suppressAutoHyphens/>
        <w:spacing w:after="0" w:line="480" w:lineRule="exact"/>
        <w:ind w:left="20" w:right="20" w:firstLine="7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A03BCA" w:rsidRPr="00A03BCA" w:rsidRDefault="00A03BCA" w:rsidP="00A03BCA">
      <w:pPr>
        <w:widowControl w:val="0"/>
        <w:tabs>
          <w:tab w:val="left" w:pos="3043"/>
        </w:tabs>
        <w:suppressAutoHyphens/>
        <w:spacing w:after="0" w:line="480" w:lineRule="exact"/>
        <w:ind w:lef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“4” («хорошо»)</w:t>
      </w:r>
      <w:r w:rsidRPr="00A03BCA">
        <w:rPr>
          <w:rFonts w:ascii="Times New Roman" w:eastAsia="Courier New" w:hAnsi="Times New Roman" w:cs="Times New Roman"/>
          <w:sz w:val="28"/>
          <w:szCs w:val="28"/>
          <w:lang w:val="x-none" w:eastAsia="ar-SA"/>
        </w:rPr>
        <w:tab/>
        <w:t>- в работе есть незначительные недочеты в</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композиции и в цветовом решении, при работе в материале есть небрежность;</w:t>
      </w:r>
    </w:p>
    <w:p w:rsidR="00A03BCA" w:rsidRPr="00A03BCA" w:rsidRDefault="00A03BCA" w:rsidP="00A03BCA">
      <w:pPr>
        <w:widowControl w:val="0"/>
        <w:suppressAutoHyphens/>
        <w:spacing w:after="596" w:line="480" w:lineRule="exact"/>
        <w:ind w:left="20" w:right="20" w:firstLine="700"/>
        <w:jc w:val="both"/>
        <w:rPr>
          <w:rFonts w:ascii="Times New Roman" w:eastAsia="Courier New" w:hAnsi="Times New Roman" w:cs="Times New Roman"/>
          <w:sz w:val="24"/>
          <w:szCs w:val="28"/>
          <w:lang w:val="x-none" w:eastAsia="ar-SA"/>
        </w:rPr>
      </w:pPr>
      <w:r w:rsidRPr="00A03BCA">
        <w:rPr>
          <w:rFonts w:ascii="Times New Roman" w:eastAsia="Courier New" w:hAnsi="Times New Roman" w:cs="Times New Roman"/>
          <w:sz w:val="28"/>
          <w:szCs w:val="28"/>
          <w:lang w:val="x-none" w:eastAsia="ar-SA"/>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A03BCA" w:rsidRPr="00A03BCA" w:rsidRDefault="00A03BCA" w:rsidP="00A03BCA">
      <w:pPr>
        <w:keepNext/>
        <w:keepLines/>
        <w:widowControl w:val="0"/>
        <w:tabs>
          <w:tab w:val="left" w:pos="1070"/>
        </w:tabs>
        <w:suppressAutoHyphens/>
        <w:spacing w:after="0" w:line="360" w:lineRule="auto"/>
        <w:ind w:left="720"/>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5.</w:t>
      </w:r>
      <w:r w:rsidRPr="00A03BCA">
        <w:rPr>
          <w:rFonts w:ascii="Times New Roman" w:eastAsia="Courier New" w:hAnsi="Times New Roman" w:cs="Times New Roman"/>
          <w:b/>
          <w:bCs/>
          <w:sz w:val="28"/>
          <w:szCs w:val="28"/>
          <w:lang w:val="x-none" w:eastAsia="ar-SA"/>
        </w:rPr>
        <w:t>МЕТОДИЧЕСКОЕ ОБЕСПЕЧЕНИЕ УЧЕБНОГО ПРОЦЕССА</w:t>
      </w:r>
    </w:p>
    <w:p w:rsidR="00A03BCA" w:rsidRPr="00A03BCA" w:rsidRDefault="00A03BCA" w:rsidP="00A03BCA">
      <w:pPr>
        <w:keepNext/>
        <w:keepLines/>
        <w:widowControl w:val="0"/>
        <w:suppressAutoHyphens/>
        <w:spacing w:after="0" w:line="360" w:lineRule="auto"/>
        <w:ind w:left="1380"/>
        <w:jc w:val="center"/>
        <w:rPr>
          <w:rFonts w:ascii="Times New Roman" w:eastAsia="Courier New" w:hAnsi="Times New Roman" w:cs="Times New Roman"/>
          <w:b/>
          <w:bCs/>
          <w:i/>
          <w:iCs/>
          <w:sz w:val="28"/>
          <w:szCs w:val="28"/>
          <w:lang w:val="x-none" w:eastAsia="ar-SA"/>
        </w:rPr>
      </w:pPr>
      <w:r w:rsidRPr="00A03BCA">
        <w:rPr>
          <w:rFonts w:ascii="Times New Roman" w:eastAsia="Courier New" w:hAnsi="Times New Roman" w:cs="Times New Roman"/>
          <w:b/>
          <w:bCs/>
          <w:i/>
          <w:iCs/>
          <w:sz w:val="28"/>
          <w:szCs w:val="28"/>
          <w:lang w:val="x-none" w:eastAsia="ar-SA"/>
        </w:rPr>
        <w:t>Методические рекомендации</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Программа составлена в соответствии с возрастными возможностями и учетом уровня развития детей.</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Помимо методов работы с учащимися, указанными в разделе «Методы обучения», для воспитания и развития навыков творческой работы учащихся программой применяются также следующие методы:</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eastAsia="ar-SA"/>
        </w:rPr>
        <w:t>-</w:t>
      </w:r>
      <w:proofErr w:type="gramStart"/>
      <w:r w:rsidRPr="00A03BCA">
        <w:rPr>
          <w:rFonts w:ascii="Times New Roman" w:eastAsia="Courier New" w:hAnsi="Times New Roman" w:cs="Times New Roman"/>
          <w:sz w:val="28"/>
          <w:szCs w:val="28"/>
          <w:lang w:val="x-none" w:eastAsia="ar-SA"/>
        </w:rPr>
        <w:t>объяснительно-иллюстративные</w:t>
      </w:r>
      <w:proofErr w:type="gramEnd"/>
      <w:r w:rsidRPr="00A03BCA">
        <w:rPr>
          <w:rFonts w:ascii="Times New Roman" w:eastAsia="Courier New" w:hAnsi="Times New Roman" w:cs="Times New Roman"/>
          <w:sz w:val="28"/>
          <w:szCs w:val="28"/>
          <w:lang w:val="x-none" w:eastAsia="ar-SA"/>
        </w:rPr>
        <w:t xml:space="preserve"> (демонстрация методических пособий, иллюстраций);</w:t>
      </w:r>
    </w:p>
    <w:p w:rsidR="00A03BCA" w:rsidRPr="00A03BCA" w:rsidRDefault="00A03BCA" w:rsidP="00A03BCA">
      <w:pPr>
        <w:widowControl w:val="0"/>
        <w:suppressAutoHyphens/>
        <w:spacing w:after="0" w:line="480" w:lineRule="exact"/>
        <w:ind w:left="20" w:right="20" w:firstLine="700"/>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частично-поисковые (выполнение вариативных заданий); творческие (творческие задания, участие детей в конкурсах); исследовательские (исследование свойств бумаги, красок, а также возможностей других материалов);</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w:t>
      </w:r>
      <w:proofErr w:type="gramStart"/>
      <w:r w:rsidRPr="00A03BCA">
        <w:rPr>
          <w:rFonts w:ascii="Times New Roman" w:eastAsia="Courier New" w:hAnsi="Times New Roman" w:cs="Times New Roman"/>
          <w:sz w:val="28"/>
          <w:szCs w:val="28"/>
          <w:lang w:val="x-none" w:eastAsia="ar-SA"/>
        </w:rPr>
        <w:t>игровые</w:t>
      </w:r>
      <w:proofErr w:type="gramEnd"/>
      <w:r w:rsidRPr="00A03BCA">
        <w:rPr>
          <w:rFonts w:ascii="Times New Roman" w:eastAsia="Courier New" w:hAnsi="Times New Roman" w:cs="Times New Roman"/>
          <w:sz w:val="28"/>
          <w:szCs w:val="28"/>
          <w:lang w:val="x-none" w:eastAsia="ar-SA"/>
        </w:rPr>
        <w:t xml:space="preserve"> (занятие-сказка, занятие-путешествие, динамическая пауза, проведение праздников и др.).</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w:t>
      </w:r>
      <w:r w:rsidRPr="00A03BCA">
        <w:rPr>
          <w:rFonts w:ascii="Times New Roman" w:eastAsia="Courier New" w:hAnsi="Times New Roman" w:cs="Times New Roman"/>
          <w:sz w:val="28"/>
          <w:szCs w:val="28"/>
          <w:lang w:val="x-none" w:eastAsia="ar-SA"/>
        </w:rPr>
        <w:lastRenderedPageBreak/>
        <w:t>укреплению у учащихся заинтересованности в собственной творческой деятельности. С этой целью педагогу необходимо знакомить детей с работами мастеров, народных умельцев, скульпторов, керамистов. Важной составляющей творческой заинтересованности учащихся является приобщение детей к конкурсно-выставочной деятельности (посещение художественных выставок, проведение бесед и экскурсий, участие в творческих мероприятиях).</w:t>
      </w:r>
    </w:p>
    <w:p w:rsidR="00A03BCA" w:rsidRPr="00A03BCA" w:rsidRDefault="00A03BCA" w:rsidP="00A03BCA">
      <w:pPr>
        <w:widowControl w:val="0"/>
        <w:suppressAutoHyphens/>
        <w:spacing w:after="0" w:line="360" w:lineRule="auto"/>
        <w:ind w:right="20" w:firstLine="72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 Это позволит объединить детский коллектив.</w:t>
      </w:r>
    </w:p>
    <w:p w:rsidR="00A03BCA" w:rsidRPr="00A03BCA" w:rsidRDefault="00A03BCA" w:rsidP="00A03BCA">
      <w:pPr>
        <w:widowControl w:val="0"/>
        <w:suppressAutoHyphens/>
        <w:spacing w:after="0" w:line="360" w:lineRule="auto"/>
        <w:ind w:right="20" w:firstLine="720"/>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ind w:right="23"/>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bCs/>
          <w:i/>
          <w:iCs/>
          <w:color w:val="000000"/>
          <w:sz w:val="28"/>
          <w:szCs w:val="28"/>
          <w:lang w:eastAsia="ar-SA"/>
        </w:rPr>
        <w:t xml:space="preserve">Рекомендации по организации самостоятельной работы </w:t>
      </w:r>
      <w:proofErr w:type="gramStart"/>
      <w:r w:rsidRPr="00A03BCA">
        <w:rPr>
          <w:rFonts w:ascii="Times New Roman" w:eastAsia="Courier New" w:hAnsi="Times New Roman" w:cs="Times New Roman"/>
          <w:b/>
          <w:bCs/>
          <w:i/>
          <w:iCs/>
          <w:color w:val="000000"/>
          <w:sz w:val="28"/>
          <w:szCs w:val="28"/>
          <w:lang w:eastAsia="ar-SA"/>
        </w:rPr>
        <w:t>обучающихся</w:t>
      </w:r>
      <w:proofErr w:type="gramEnd"/>
      <w:r w:rsidRPr="00A03BCA">
        <w:rPr>
          <w:rFonts w:ascii="Times New Roman" w:eastAsia="Courier New" w:hAnsi="Times New Roman" w:cs="Times New Roman"/>
          <w:b/>
          <w:bCs/>
          <w:i/>
          <w:iCs/>
          <w:color w:val="000000"/>
          <w:sz w:val="28"/>
          <w:szCs w:val="28"/>
          <w:lang w:eastAsia="ar-SA"/>
        </w:rPr>
        <w:t xml:space="preserve">. </w:t>
      </w:r>
    </w:p>
    <w:p w:rsidR="00A03BCA" w:rsidRPr="00A03BCA" w:rsidRDefault="00A03BCA" w:rsidP="00A03BCA">
      <w:pPr>
        <w:widowControl w:val="0"/>
        <w:suppressAutoHyphens/>
        <w:spacing w:after="0" w:line="360" w:lineRule="auto"/>
        <w:ind w:right="23" w:firstLine="708"/>
        <w:jc w:val="both"/>
        <w:rPr>
          <w:rFonts w:ascii="Times New Roman" w:eastAsia="Courier New" w:hAnsi="Times New Roman" w:cs="Times New Roman"/>
          <w:b/>
          <w:i/>
          <w:sz w:val="28"/>
          <w:szCs w:val="28"/>
          <w:lang w:eastAsia="ar-SA"/>
        </w:rPr>
      </w:pPr>
      <w:r w:rsidRPr="00A03BCA">
        <w:rPr>
          <w:rFonts w:ascii="Times New Roman" w:eastAsia="Courier New" w:hAnsi="Times New Roman" w:cs="Times New Roman"/>
          <w:sz w:val="28"/>
          <w:szCs w:val="28"/>
          <w:lang w:val="x-none" w:eastAsia="ar-SA"/>
        </w:rPr>
        <w:t>Для полноценного усвоения материала учебной программой предусмотрено 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(упражнения к изученным темам, рисование с натуры, эскизирование). Учащиеся имеют возможность посещать ремесленные мастерские (скульптура, керамика), работать с книгой, иллюстративным материалом в библиотеке.</w:t>
      </w:r>
    </w:p>
    <w:p w:rsidR="00A03BCA" w:rsidRPr="00A03BCA" w:rsidRDefault="00A03BCA" w:rsidP="00A03BCA">
      <w:pPr>
        <w:widowControl w:val="0"/>
        <w:suppressAutoHyphens/>
        <w:spacing w:after="0" w:line="360" w:lineRule="auto"/>
        <w:ind w:right="23" w:firstLine="708"/>
        <w:jc w:val="center"/>
        <w:rPr>
          <w:rFonts w:ascii="Times New Roman" w:eastAsia="Courier New" w:hAnsi="Times New Roman" w:cs="Times New Roman"/>
          <w:b/>
          <w:i/>
          <w:sz w:val="28"/>
          <w:szCs w:val="28"/>
          <w:lang w:eastAsia="ar-SA"/>
        </w:rPr>
      </w:pPr>
    </w:p>
    <w:p w:rsidR="00A03BCA" w:rsidRPr="00A03BCA" w:rsidRDefault="00A03BCA" w:rsidP="00A03BCA">
      <w:pPr>
        <w:widowControl w:val="0"/>
        <w:suppressAutoHyphens/>
        <w:spacing w:after="0" w:line="360" w:lineRule="auto"/>
        <w:ind w:right="23" w:firstLine="708"/>
        <w:jc w:val="center"/>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i/>
          <w:sz w:val="28"/>
          <w:szCs w:val="28"/>
          <w:lang w:eastAsia="ar-SA"/>
        </w:rPr>
        <w:t>С</w:t>
      </w:r>
      <w:r w:rsidRPr="00A03BCA">
        <w:rPr>
          <w:rFonts w:ascii="Times New Roman" w:eastAsia="Courier New" w:hAnsi="Times New Roman" w:cs="Times New Roman"/>
          <w:b/>
          <w:i/>
          <w:sz w:val="28"/>
          <w:szCs w:val="28"/>
          <w:lang w:val="x-none" w:eastAsia="ar-SA"/>
        </w:rPr>
        <w:t>редства обучения</w:t>
      </w:r>
    </w:p>
    <w:p w:rsidR="00A03BCA" w:rsidRPr="00A03BCA" w:rsidRDefault="00A03BCA" w:rsidP="00A03BCA">
      <w:pPr>
        <w:widowControl w:val="0"/>
        <w:tabs>
          <w:tab w:val="left" w:pos="2938"/>
        </w:tabs>
        <w:suppressAutoHyphens/>
        <w:spacing w:after="0" w:line="360" w:lineRule="auto"/>
        <w:ind w:left="360" w:right="23"/>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материальные</w:t>
      </w:r>
      <w:r w:rsidRPr="00A03BCA">
        <w:rPr>
          <w:rFonts w:ascii="Times New Roman" w:eastAsia="Courier New" w:hAnsi="Times New Roman" w:cs="Times New Roman"/>
          <w:sz w:val="28"/>
          <w:szCs w:val="28"/>
          <w:lang w:val="x-none" w:eastAsia="ar-SA"/>
        </w:rPr>
        <w:t>:</w:t>
      </w:r>
      <w:r w:rsidRPr="00A03BCA">
        <w:rPr>
          <w:rFonts w:ascii="Times New Roman" w:eastAsia="Courier New" w:hAnsi="Times New Roman" w:cs="Times New Roman"/>
          <w:sz w:val="28"/>
          <w:szCs w:val="28"/>
          <w:lang w:val="x-none" w:eastAsia="ar-SA"/>
        </w:rPr>
        <w:tab/>
        <w:t>учебные аудитории, специально оборудованные наглядными пособиями, мебелью, натюрмортным фондом;</w:t>
      </w:r>
      <w:r w:rsidRPr="00A03BCA">
        <w:rPr>
          <w:rFonts w:ascii="Times New Roman" w:eastAsia="Courier New" w:hAnsi="Times New Roman" w:cs="Times New Roman"/>
          <w:sz w:val="28"/>
          <w:szCs w:val="28"/>
          <w:lang w:eastAsia="ar-SA"/>
        </w:rPr>
        <w:t xml:space="preserve"> муфельной печью, гончарным кругом.</w:t>
      </w:r>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xml:space="preserve"> </w:t>
      </w:r>
      <w:proofErr w:type="gramStart"/>
      <w:r w:rsidRPr="00A03BCA">
        <w:rPr>
          <w:rFonts w:ascii="Times New Roman" w:eastAsia="Courier New" w:hAnsi="Times New Roman" w:cs="Times New Roman"/>
          <w:b/>
          <w:bCs/>
          <w:color w:val="000000"/>
          <w:sz w:val="28"/>
          <w:szCs w:val="28"/>
          <w:lang w:eastAsia="ar-SA"/>
        </w:rPr>
        <w:t xml:space="preserve">наглядно - плоскостные: </w:t>
      </w:r>
      <w:r w:rsidRPr="00A03BCA">
        <w:rPr>
          <w:rFonts w:ascii="Times New Roman" w:eastAsia="Courier New" w:hAnsi="Times New Roman" w:cs="Times New Roman"/>
          <w:sz w:val="28"/>
          <w:szCs w:val="28"/>
          <w:lang w:val="x-none" w:eastAsia="ar-SA"/>
        </w:rPr>
        <w:t>наглядные методические пособия, карты, плакаты, фонд работ учащихся, настенные иллюстрации, магнитные доски, интерактивные доски;</w:t>
      </w:r>
      <w:proofErr w:type="gramEnd"/>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xml:space="preserve"> демонстрационные: </w:t>
      </w:r>
      <w:r w:rsidRPr="00A03BCA">
        <w:rPr>
          <w:rFonts w:ascii="Times New Roman" w:eastAsia="Courier New" w:hAnsi="Times New Roman" w:cs="Times New Roman"/>
          <w:sz w:val="28"/>
          <w:szCs w:val="28"/>
          <w:lang w:val="x-none" w:eastAsia="ar-SA"/>
        </w:rPr>
        <w:t>муляжи, чучела птиц и животных, гербарии, демонстрационные модели, натюрмортный фонд;</w:t>
      </w:r>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xml:space="preserve"> электронные образовательные ресурсы: </w:t>
      </w:r>
      <w:r w:rsidRPr="00A03BCA">
        <w:rPr>
          <w:rFonts w:ascii="Times New Roman" w:eastAsia="Courier New" w:hAnsi="Times New Roman" w:cs="Times New Roman"/>
          <w:sz w:val="28"/>
          <w:szCs w:val="28"/>
          <w:lang w:val="x-none" w:eastAsia="ar-SA"/>
        </w:rPr>
        <w:t xml:space="preserve">мультимедийные учебники, мультимедийные универсальные энциклопедии, сетевые </w:t>
      </w:r>
      <w:r w:rsidRPr="00A03BCA">
        <w:rPr>
          <w:rFonts w:ascii="Times New Roman" w:eastAsia="Courier New" w:hAnsi="Times New Roman" w:cs="Times New Roman"/>
          <w:sz w:val="28"/>
          <w:szCs w:val="28"/>
          <w:lang w:val="x-none" w:eastAsia="ar-SA"/>
        </w:rPr>
        <w:lastRenderedPageBreak/>
        <w:t>образовательные ресурсы;</w:t>
      </w:r>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b/>
          <w:bCs/>
          <w:color w:val="000000"/>
          <w:sz w:val="28"/>
          <w:szCs w:val="28"/>
          <w:lang w:eastAsia="ar-SA"/>
        </w:rPr>
        <w:t xml:space="preserve"> аудиовизуальные: </w:t>
      </w:r>
      <w:proofErr w:type="gramStart"/>
      <w:r w:rsidRPr="00A03BCA">
        <w:rPr>
          <w:rFonts w:ascii="Times New Roman" w:eastAsia="Courier New" w:hAnsi="Times New Roman" w:cs="Times New Roman"/>
          <w:sz w:val="28"/>
          <w:szCs w:val="28"/>
          <w:lang w:val="x-none" w:eastAsia="ar-SA"/>
        </w:rPr>
        <w:t>слайд-фильмы</w:t>
      </w:r>
      <w:proofErr w:type="gramEnd"/>
      <w:r w:rsidRPr="00A03BCA">
        <w:rPr>
          <w:rFonts w:ascii="Times New Roman" w:eastAsia="Courier New" w:hAnsi="Times New Roman" w:cs="Times New Roman"/>
          <w:sz w:val="28"/>
          <w:szCs w:val="28"/>
          <w:lang w:val="x-none" w:eastAsia="ar-SA"/>
        </w:rPr>
        <w:t>, видеофильмы, учебные кинофильмы, аудио-записи.</w:t>
      </w:r>
    </w:p>
    <w:p w:rsidR="00A03BCA" w:rsidRPr="00A03BCA" w:rsidRDefault="00A03BCA" w:rsidP="00A03BCA">
      <w:pPr>
        <w:widowControl w:val="0"/>
        <w:suppressAutoHyphens/>
        <w:spacing w:after="0" w:line="480" w:lineRule="exact"/>
        <w:ind w:right="20"/>
        <w:jc w:val="both"/>
        <w:rPr>
          <w:rFonts w:ascii="Times New Roman" w:eastAsia="Courier New" w:hAnsi="Times New Roman" w:cs="Times New Roman"/>
          <w:sz w:val="28"/>
          <w:szCs w:val="28"/>
          <w:lang w:eastAsia="ar-SA"/>
        </w:rPr>
      </w:pPr>
    </w:p>
    <w:p w:rsidR="00A03BCA" w:rsidRPr="00A03BCA" w:rsidRDefault="00A03BCA" w:rsidP="00A03BCA">
      <w:pPr>
        <w:keepNext/>
        <w:keepLines/>
        <w:widowControl w:val="0"/>
        <w:tabs>
          <w:tab w:val="left" w:pos="892"/>
        </w:tabs>
        <w:suppressAutoHyphens/>
        <w:spacing w:after="0" w:line="360" w:lineRule="auto"/>
        <w:ind w:left="500"/>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6.</w:t>
      </w:r>
      <w:r w:rsidRPr="00A03BCA">
        <w:rPr>
          <w:rFonts w:ascii="Times New Roman" w:eastAsia="Courier New" w:hAnsi="Times New Roman" w:cs="Times New Roman"/>
          <w:b/>
          <w:bCs/>
          <w:sz w:val="28"/>
          <w:szCs w:val="28"/>
          <w:lang w:val="x-none" w:eastAsia="ar-SA"/>
        </w:rPr>
        <w:t xml:space="preserve">СПИСКИ </w:t>
      </w:r>
      <w:proofErr w:type="gramStart"/>
      <w:r w:rsidRPr="00A03BCA">
        <w:rPr>
          <w:rFonts w:ascii="Times New Roman" w:eastAsia="Courier New" w:hAnsi="Times New Roman" w:cs="Times New Roman"/>
          <w:b/>
          <w:bCs/>
          <w:sz w:val="28"/>
          <w:szCs w:val="28"/>
          <w:lang w:val="x-none" w:eastAsia="ar-SA"/>
        </w:rPr>
        <w:t>РЕКОМЕНДУЕМОЙ</w:t>
      </w:r>
      <w:proofErr w:type="gramEnd"/>
      <w:r w:rsidRPr="00A03BCA">
        <w:rPr>
          <w:rFonts w:ascii="Times New Roman" w:eastAsia="Courier New" w:hAnsi="Times New Roman" w:cs="Times New Roman"/>
          <w:b/>
          <w:bCs/>
          <w:sz w:val="28"/>
          <w:szCs w:val="28"/>
          <w:lang w:val="x-none" w:eastAsia="ar-SA"/>
        </w:rPr>
        <w:t xml:space="preserve"> УЧЕБНОЙ И МЕТОДИЧЕСКОЙ</w:t>
      </w:r>
    </w:p>
    <w:p w:rsidR="00A03BCA" w:rsidRPr="00A03BCA" w:rsidRDefault="00A03BCA" w:rsidP="00A03BCA">
      <w:pPr>
        <w:keepNext/>
        <w:keepLines/>
        <w:widowControl w:val="0"/>
        <w:suppressAutoHyphens/>
        <w:spacing w:after="0" w:line="360" w:lineRule="auto"/>
        <w:ind w:left="1840" w:right="1140" w:firstLine="2020"/>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 xml:space="preserve">ЛИТЕРАТУРЫ </w:t>
      </w:r>
    </w:p>
    <w:p w:rsidR="00A03BCA" w:rsidRPr="00A03BCA" w:rsidRDefault="00A03BCA" w:rsidP="00A03BCA">
      <w:pPr>
        <w:keepNext/>
        <w:keepLines/>
        <w:widowControl w:val="0"/>
        <w:suppressAutoHyphens/>
        <w:spacing w:after="0" w:line="360" w:lineRule="auto"/>
        <w:ind w:left="1840" w:right="1140"/>
        <w:rPr>
          <w:rFonts w:ascii="Times New Roman" w:eastAsia="Times New Roman" w:hAnsi="Times New Roman" w:cs="Times New Roman"/>
          <w:bCs/>
          <w:sz w:val="28"/>
          <w:szCs w:val="28"/>
          <w:lang w:val="x-none" w:eastAsia="ar-SA"/>
        </w:rPr>
      </w:pPr>
      <w:r w:rsidRPr="00A03BCA">
        <w:rPr>
          <w:rFonts w:ascii="Times New Roman" w:eastAsia="Courier New" w:hAnsi="Times New Roman" w:cs="Times New Roman"/>
          <w:b/>
          <w:bCs/>
          <w:sz w:val="28"/>
          <w:szCs w:val="28"/>
          <w:lang w:val="x-none" w:eastAsia="ar-SA"/>
        </w:rPr>
        <w:t>Список рекомендуемой методической литературы</w:t>
      </w:r>
    </w:p>
    <w:p w:rsidR="00A03BCA" w:rsidRPr="00A03BCA" w:rsidRDefault="00A03BCA" w:rsidP="00A50785">
      <w:pPr>
        <w:keepNext/>
        <w:keepLines/>
        <w:widowControl w:val="0"/>
        <w:numPr>
          <w:ilvl w:val="0"/>
          <w:numId w:val="215"/>
        </w:numPr>
        <w:suppressAutoHyphens/>
        <w:spacing w:after="0" w:line="360" w:lineRule="auto"/>
        <w:ind w:right="1140"/>
        <w:jc w:val="both"/>
        <w:rPr>
          <w:rFonts w:ascii="Times New Roman" w:eastAsia="Courier New" w:hAnsi="Times New Roman" w:cs="Times New Roman"/>
          <w:b/>
          <w:bCs/>
          <w:sz w:val="28"/>
          <w:szCs w:val="28"/>
          <w:lang w:val="x-none" w:eastAsia="ar-SA"/>
        </w:rPr>
      </w:pPr>
      <w:r w:rsidRPr="00A03BCA">
        <w:rPr>
          <w:rFonts w:ascii="Times New Roman" w:eastAsia="Times New Roman" w:hAnsi="Times New Roman" w:cs="Times New Roman"/>
          <w:bCs/>
          <w:sz w:val="28"/>
          <w:szCs w:val="28"/>
          <w:lang w:val="x-none" w:eastAsia="ar-SA"/>
        </w:rPr>
        <w:t>Бесчастнов Н.П. Изображение растительных мотивов. - М.: Владос, 2004. с.66-74</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Богуславская И. Я. Дымковская игрушка. Л., «Художник РСФСР», 1988. 333 с., с илл.</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Бабанский Ю.А. Учет возрастных и индивидуальных особенностей в учебно-воспитательном процессе. Народное образование СССР, 1982. - №7, с. 106-111</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Бурдейный М.А. Искусство керамики. - М.: Профиздат, 2005</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Буткевич Л.М. История орнамента. - М.: Владос, 2003</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Бабурина Н. Скульптура малых форм. М., «Советский художник», 1982.</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Белашов А. М. Как рисовать животных. М., «Юный художник», 2002. 302 с. </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Белашов А.М. Как рисовать животных. - М.: «Юный художник», 2002, с. 3-15</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Валериус С. Прогрессивная скульптура </w:t>
      </w:r>
      <w:r w:rsidRPr="00A03BCA">
        <w:rPr>
          <w:rFonts w:ascii="Times New Roman" w:eastAsia="Courier New" w:hAnsi="Times New Roman" w:cs="Times New Roman"/>
          <w:color w:val="000000"/>
          <w:sz w:val="28"/>
          <w:szCs w:val="28"/>
          <w:lang w:val="en-US" w:eastAsia="ar-SA"/>
        </w:rPr>
        <w:t>XX</w:t>
      </w:r>
      <w:r w:rsidRPr="00A03BCA">
        <w:rPr>
          <w:rFonts w:ascii="Times New Roman" w:eastAsia="Courier New" w:hAnsi="Times New Roman" w:cs="Times New Roman"/>
          <w:color w:val="000000"/>
          <w:sz w:val="28"/>
          <w:szCs w:val="28"/>
          <w:lang w:eastAsia="ar-SA"/>
        </w:rPr>
        <w:t xml:space="preserve"> века. М., «Изобразительное искусство», 1973. 490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Ватагин В. А. Изображение животного. М., «Искусство», 1957. 170 с. </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Ватагин В.А. Изображение животного. Записки анималиста. - М.: «Сварог и К», 1999. с.129, 135, 150 Выпуски. Советская скульптура 79/80. М., «Советский художник», 1981. 310 с., с илл.</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Василенко В.М. Русское прикладное искусство. Истоки и становление: 1 век до н.э. - 8 в. н.э. - М.: Искусство, 1977</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Голубкина А. С. Несколько слов о ремесле скульптора. М., «Советский </w:t>
      </w:r>
      <w:r w:rsidRPr="00A03BCA">
        <w:rPr>
          <w:rFonts w:ascii="Times New Roman" w:eastAsia="Courier New" w:hAnsi="Times New Roman" w:cs="Times New Roman"/>
          <w:color w:val="000000"/>
          <w:sz w:val="28"/>
          <w:szCs w:val="28"/>
          <w:lang w:eastAsia="ar-SA"/>
        </w:rPr>
        <w:lastRenderedPageBreak/>
        <w:t>художник», 1963. 30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Даценко Л. М. Роспись тканей и набойка. Л., 1961. 56 с.</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Джакомо Манцу. М., «Советский художник», 1966. 52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Дымковская игрушка. М., «Планета», 1970, с илл.</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Ермонская В.</w:t>
      </w:r>
      <w:proofErr w:type="gramStart"/>
      <w:r w:rsidRPr="00A03BCA">
        <w:rPr>
          <w:rFonts w:ascii="Times New Roman" w:eastAsia="Courier New" w:hAnsi="Times New Roman" w:cs="Times New Roman"/>
          <w:color w:val="000000"/>
          <w:sz w:val="28"/>
          <w:szCs w:val="28"/>
          <w:lang w:eastAsia="ar-SA"/>
        </w:rPr>
        <w:t>В.</w:t>
      </w:r>
      <w:proofErr w:type="gramEnd"/>
      <w:r w:rsidRPr="00A03BCA">
        <w:rPr>
          <w:rFonts w:ascii="Times New Roman" w:eastAsia="Courier New" w:hAnsi="Times New Roman" w:cs="Times New Roman"/>
          <w:color w:val="000000"/>
          <w:sz w:val="28"/>
          <w:szCs w:val="28"/>
          <w:lang w:eastAsia="ar-SA"/>
        </w:rPr>
        <w:t xml:space="preserve"> Что такое скульптура. М., «Изобразительное искусство», 1977. 95 с.</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Захаров А.И. Конструирование керамических изделий. Учебное пособие, РХТУ им. Д.И.Менделеева, 2004</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Захаров А.И. Основы технологии керамики. Учебное пособие. - М.: РХТУ им. Д.И.Менделеева, 2004, с.5-29</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Каменский А. А. Анна Голубкина. М., «Изобразительное искусство, 1990. 464 с., с илл.</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Керамика Абрамцева. Под ред. О</w:t>
      </w:r>
      <w:proofErr w:type="gramStart"/>
      <w:r w:rsidRPr="00A03BCA">
        <w:rPr>
          <w:rFonts w:ascii="Times New Roman" w:eastAsia="Times New Roman" w:hAnsi="Times New Roman" w:cs="Times New Roman"/>
          <w:color w:val="000000"/>
          <w:sz w:val="28"/>
          <w:szCs w:val="28"/>
          <w:lang w:eastAsia="ar-SA"/>
        </w:rPr>
        <w:t xml:space="preserve"> .</w:t>
      </w:r>
      <w:proofErr w:type="gramEnd"/>
      <w:r w:rsidRPr="00A03BCA">
        <w:rPr>
          <w:rFonts w:ascii="Times New Roman" w:eastAsia="Times New Roman" w:hAnsi="Times New Roman" w:cs="Times New Roman"/>
          <w:color w:val="000000"/>
          <w:sz w:val="28"/>
          <w:szCs w:val="28"/>
          <w:lang w:eastAsia="ar-SA"/>
        </w:rPr>
        <w:t>И. Арзуманова, В.А.Любартович, М.В .Нащокина. - М.: Из-во «Жираф», 2000, с. 64-77</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Колякина В.И. Методика организации уроков коллективного творчества. - М.: «Владос», 2002. с.6-15</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Кузин В. С. Наброски и зарисовки. М., «Просвещение», 1970. 256 с. </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Кузин В.С. Изобразительное искусство и основы его преподавания в школе. Издание 3-е. - М.: «Агар», 1998. с. 179-184</w:t>
      </w:r>
    </w:p>
    <w:p w:rsidR="00A03BCA" w:rsidRPr="00A03BCA" w:rsidRDefault="00A03BCA" w:rsidP="00A50785">
      <w:pPr>
        <w:widowControl w:val="0"/>
        <w:numPr>
          <w:ilvl w:val="0"/>
          <w:numId w:val="215"/>
        </w:numPr>
        <w:suppressAutoHyphens/>
        <w:spacing w:after="0" w:line="360" w:lineRule="auto"/>
        <w:ind w:right="260"/>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Лукич Г. Е. Конструирование художественных изделий из керамики. М.: Высшая школа, 1979</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Логвиненко Г.М. Декоративная композиция. - М.: Владос, 2004. с. 8-20</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proofErr w:type="gramStart"/>
      <w:r w:rsidRPr="00A03BCA">
        <w:rPr>
          <w:rFonts w:ascii="Times New Roman" w:eastAsia="Times New Roman" w:hAnsi="Times New Roman" w:cs="Times New Roman"/>
          <w:color w:val="000000"/>
          <w:sz w:val="28"/>
          <w:szCs w:val="28"/>
          <w:lang w:eastAsia="ar-SA"/>
        </w:rPr>
        <w:t>Малолетков</w:t>
      </w:r>
      <w:proofErr w:type="gramEnd"/>
      <w:r w:rsidRPr="00A03BCA">
        <w:rPr>
          <w:rFonts w:ascii="Times New Roman" w:eastAsia="Times New Roman" w:hAnsi="Times New Roman" w:cs="Times New Roman"/>
          <w:color w:val="000000"/>
          <w:sz w:val="28"/>
          <w:szCs w:val="28"/>
          <w:lang w:eastAsia="ar-SA"/>
        </w:rPr>
        <w:t xml:space="preserve"> В. А. Керамика. В 2-х частях. - М.: «Юный художник», 2000. - 1-я часть: с. 28-30, 2-я часть: с.23-25</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Народные художественные промыслы./Под ред. Поповой О.С. Каплан Н.И. - М.: Издательство «Знание», 1984, с.31-48.</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Ростовцев Н.Н. Методика преподавания изобразительного искусства в школе. - М.: Просвещение, 1980</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Русская народная игрушка. Академия педагогических наук СССР. - М: Внешторгиздат, 1980, с.33-36</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4"/>
          <w:szCs w:val="28"/>
          <w:lang w:eastAsia="ar-SA"/>
        </w:rPr>
      </w:pPr>
      <w:r w:rsidRPr="00A03BCA">
        <w:rPr>
          <w:rFonts w:ascii="Times New Roman" w:eastAsia="Times New Roman" w:hAnsi="Times New Roman" w:cs="Times New Roman"/>
          <w:color w:val="000000"/>
          <w:sz w:val="28"/>
          <w:szCs w:val="28"/>
          <w:lang w:eastAsia="ar-SA"/>
        </w:rPr>
        <w:lastRenderedPageBreak/>
        <w:t xml:space="preserve"> Скульптура. История искусства для детей. - М.: «Росмэн». Под ред. Е.Н.Евстратовой. 2002, с.8-17</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Сокольникова Н.М. Изобразительное искусство и методика его преподавания в начальной школе. - М.: Издат. центр «Академия», 1999, с. 246-250</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Соколов В. Н. Лепка фигуры. М., Издательство Академии художеств СССР, 1962. 140 с., илл.</w:t>
      </w:r>
    </w:p>
    <w:p w:rsidR="00A03BCA" w:rsidRPr="00A03BCA" w:rsidRDefault="00A03BCA" w:rsidP="00A50785">
      <w:pPr>
        <w:widowControl w:val="0"/>
        <w:numPr>
          <w:ilvl w:val="0"/>
          <w:numId w:val="215"/>
        </w:numPr>
        <w:suppressAutoHyphens/>
        <w:spacing w:after="0" w:line="36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Фалалеева Л. Мое суженное, мое ряженное. Киров, 2004. 144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Школа изобразительного искусства в 10-ти выпусках, М., «Изобразительное искусство», 1989.</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Шмигельская Е. В. портрет в современной скульптуре. Л., «Художник РСФСР», 1987. 127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Шмигельская Е. В. Скульптура малых форм в Российской федерации. Л., «Художник РСФСР, 1982. 127 с., с илл. </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Шмидт И. М. Из истории мирового искусства. М., «Искусство», 1989. 303 с.</w:t>
      </w:r>
    </w:p>
    <w:p w:rsidR="00A03BCA" w:rsidRPr="00A03BCA" w:rsidRDefault="00A03BCA" w:rsidP="00A50785">
      <w:pPr>
        <w:widowControl w:val="0"/>
        <w:numPr>
          <w:ilvl w:val="0"/>
          <w:numId w:val="215"/>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Шпикалова Т. Я., Величкина Г. А. Дымковская игрушка. М., «Мозаика-синтез», 1998. 24 с.</w:t>
      </w:r>
    </w:p>
    <w:p w:rsidR="00A03BCA" w:rsidRPr="00A03BCA" w:rsidRDefault="00A03BCA" w:rsidP="00A03BCA">
      <w:pPr>
        <w:keepNext/>
        <w:keepLines/>
        <w:widowControl w:val="0"/>
        <w:suppressAutoHyphens/>
        <w:spacing w:after="120" w:line="360" w:lineRule="auto"/>
        <w:ind w:left="2220"/>
        <w:rPr>
          <w:rFonts w:ascii="Times New Roman" w:eastAsia="Courier New" w:hAnsi="Times New Roman" w:cs="Times New Roman"/>
          <w:b/>
          <w:bCs/>
          <w:sz w:val="28"/>
          <w:szCs w:val="28"/>
          <w:lang w:val="x-none" w:eastAsia="ar-SA"/>
        </w:rPr>
      </w:pPr>
      <w:bookmarkStart w:id="44" w:name="bookmark36"/>
      <w:r w:rsidRPr="00A03BCA">
        <w:rPr>
          <w:rFonts w:ascii="Times New Roman" w:eastAsia="Courier New" w:hAnsi="Times New Roman" w:cs="Times New Roman"/>
          <w:b/>
          <w:bCs/>
          <w:sz w:val="28"/>
          <w:szCs w:val="28"/>
          <w:lang w:val="x-none" w:eastAsia="ar-SA"/>
        </w:rPr>
        <w:t>Список рекомендуемой учебной литературы</w:t>
      </w:r>
      <w:bookmarkEnd w:id="44"/>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Алексахин Н.Н. Волшебная глина. Методика преподавания лепки в детском кружке. - М.: Издательство «Агар». 1998, с.26-28</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Бабурина Н. Скульптура малых форм. М., «Советский художник», 1982.</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Белашов А.М. Как рисовать животных. - М.: «Юный художник», 2002, с. 3-15</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Боголюбов Н.С. Лепка на занятиях в </w:t>
      </w:r>
      <w:r w:rsidRPr="00A03BCA">
        <w:rPr>
          <w:rFonts w:ascii="Times New Roman" w:eastAsia="Courier New" w:hAnsi="Times New Roman" w:cs="Times New Roman"/>
          <w:color w:val="000000"/>
          <w:sz w:val="28"/>
          <w:szCs w:val="28"/>
          <w:u w:val="single"/>
          <w:lang w:eastAsia="ar-SA"/>
        </w:rPr>
        <w:t>шк</w:t>
      </w:r>
      <w:r w:rsidRPr="00A03BCA">
        <w:rPr>
          <w:rFonts w:ascii="Times New Roman" w:eastAsia="Courier New" w:hAnsi="Times New Roman" w:cs="Times New Roman"/>
          <w:sz w:val="28"/>
          <w:szCs w:val="28"/>
          <w:lang w:val="x-none" w:eastAsia="ar-SA"/>
        </w:rPr>
        <w:t>ольном кружке. - М.: Просвещение, 1979</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Богуславская И. Русская глиняная игрушка.</w:t>
      </w:r>
      <w:r w:rsidRPr="00A03BCA">
        <w:rPr>
          <w:rFonts w:ascii="Times New Roman" w:eastAsia="Courier New" w:hAnsi="Times New Roman" w:cs="Times New Roman"/>
          <w:sz w:val="28"/>
          <w:szCs w:val="28"/>
          <w:lang w:val="x-none" w:eastAsia="ar-SA"/>
        </w:rPr>
        <w:tab/>
        <w:t>- Л.:</w:t>
      </w:r>
      <w:r w:rsidRPr="00A03BCA">
        <w:rPr>
          <w:rFonts w:ascii="Times New Roman" w:eastAsia="Courier New" w:hAnsi="Times New Roman" w:cs="Times New Roman"/>
          <w:sz w:val="28"/>
          <w:szCs w:val="28"/>
          <w:lang w:val="x-none" w:eastAsia="ar-SA"/>
        </w:rPr>
        <w:tab/>
        <w:t>Искусство,</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Ленинградское отделение, 1975</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Богуславская И. Я. Дымковская игрушка. Л., «Художник РСФСР», 1988. 333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lastRenderedPageBreak/>
        <w:t xml:space="preserve">Валериус С. Прогрессивная скульптура </w:t>
      </w:r>
      <w:r w:rsidRPr="00A03BCA">
        <w:rPr>
          <w:rFonts w:ascii="Times New Roman" w:eastAsia="Courier New" w:hAnsi="Times New Roman" w:cs="Times New Roman"/>
          <w:color w:val="000000"/>
          <w:sz w:val="28"/>
          <w:szCs w:val="28"/>
          <w:lang w:val="en-US" w:eastAsia="ar-SA"/>
        </w:rPr>
        <w:t>XX</w:t>
      </w:r>
      <w:r w:rsidRPr="00A03BCA">
        <w:rPr>
          <w:rFonts w:ascii="Times New Roman" w:eastAsia="Courier New" w:hAnsi="Times New Roman" w:cs="Times New Roman"/>
          <w:color w:val="000000"/>
          <w:sz w:val="28"/>
          <w:szCs w:val="28"/>
          <w:lang w:eastAsia="ar-SA"/>
        </w:rPr>
        <w:t xml:space="preserve"> века. М., «Изобразительное </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искусство», 1973. 490 с., с илл.</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 xml:space="preserve">Ватагин В. А. Изображение животного. М., «Искусство», 1957. 170 с. </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Ватагин В.А. Изображение животного. Записки анималиста. - М.: «Сварог и К», 1999. с.129, 135, 150</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Ватагин В.А. Изображение животного. Записки анималиста. - М.: «Сварог и К», 1999. с.129, 135, 150</w:t>
      </w:r>
    </w:p>
    <w:p w:rsidR="00A03BCA" w:rsidRPr="00A03BCA" w:rsidRDefault="00A03BCA" w:rsidP="00A50785">
      <w:pPr>
        <w:widowControl w:val="0"/>
        <w:numPr>
          <w:ilvl w:val="0"/>
          <w:numId w:val="214"/>
        </w:numPr>
        <w:suppressAutoHyphens/>
        <w:spacing w:after="0" w:line="360" w:lineRule="auto"/>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Волков И.П. Учим творчеству. - М.: Педагогика, 1982</w:t>
      </w:r>
    </w:p>
    <w:p w:rsidR="00A03BCA" w:rsidRPr="00A03BCA" w:rsidRDefault="00A03BCA" w:rsidP="00A50785">
      <w:pPr>
        <w:widowControl w:val="0"/>
        <w:numPr>
          <w:ilvl w:val="0"/>
          <w:numId w:val="214"/>
        </w:numPr>
        <w:suppressAutoHyphens/>
        <w:spacing w:after="0" w:line="360" w:lineRule="auto"/>
        <w:ind w:firstLine="720"/>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Выпуски. Советская скульптура 79/80. М., «Советский художник», 1981. 310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Голубкина А. С. Несколько слов о ремесле скульптора. М., «Советский художник», 1963. 30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Даценко Л. М. Роспись тканей и набойка. Л., 1961. 56 с.</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Джакомо Манцу. М., «Советский художник», 1966. 52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Дымковская игрушка. М., «Планета», 1970,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Ермонская В.</w:t>
      </w:r>
      <w:proofErr w:type="gramStart"/>
      <w:r w:rsidRPr="00A03BCA">
        <w:rPr>
          <w:rFonts w:ascii="Times New Roman" w:eastAsia="Courier New" w:hAnsi="Times New Roman" w:cs="Times New Roman"/>
          <w:color w:val="000000"/>
          <w:sz w:val="28"/>
          <w:szCs w:val="28"/>
          <w:lang w:eastAsia="ar-SA"/>
        </w:rPr>
        <w:t>В.</w:t>
      </w:r>
      <w:proofErr w:type="gramEnd"/>
      <w:r w:rsidRPr="00A03BCA">
        <w:rPr>
          <w:rFonts w:ascii="Times New Roman" w:eastAsia="Courier New" w:hAnsi="Times New Roman" w:cs="Times New Roman"/>
          <w:color w:val="000000"/>
          <w:sz w:val="28"/>
          <w:szCs w:val="28"/>
          <w:lang w:eastAsia="ar-SA"/>
        </w:rPr>
        <w:t xml:space="preserve"> Что такое скульптура. М., «Изобразительное искусство», 1977. 95 с.</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Каменский А. А. Анна Голубкина. М., «Изобразительное искусство, 1990. 464 с., с илл.</w:t>
      </w:r>
    </w:p>
    <w:p w:rsidR="00A03BCA" w:rsidRPr="00A03BCA" w:rsidRDefault="00A03BCA" w:rsidP="00A50785">
      <w:pPr>
        <w:widowControl w:val="0"/>
        <w:numPr>
          <w:ilvl w:val="0"/>
          <w:numId w:val="214"/>
        </w:numPr>
        <w:suppressAutoHyphens/>
        <w:spacing w:after="0" w:line="360" w:lineRule="auto"/>
        <w:ind w:left="2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Конышева Н.М. Лепка в начальных классах. - М.: Просвещение, 1985</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 xml:space="preserve">Кузин В. С. Наброски и зарисовки. М., «Просвещение», 1970. 256 с. </w:t>
      </w:r>
    </w:p>
    <w:p w:rsidR="00A03BCA" w:rsidRPr="00A03BCA" w:rsidRDefault="00A03BCA" w:rsidP="00A50785">
      <w:pPr>
        <w:widowControl w:val="0"/>
        <w:numPr>
          <w:ilvl w:val="0"/>
          <w:numId w:val="214"/>
        </w:numPr>
        <w:suppressAutoHyphens/>
        <w:spacing w:after="0" w:line="360" w:lineRule="auto"/>
        <w:ind w:left="20" w:right="26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Лукич Г. Е. Конструирование художественных изделий из керамики. М.: Высшая школа, 1979</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Соколов В. Н. Лепка фигуры. М., Издательство Академии художеств СССР, 1962. 140 с., илл.</w:t>
      </w:r>
    </w:p>
    <w:p w:rsidR="00A03BCA" w:rsidRPr="00A03BCA" w:rsidRDefault="00A03BCA" w:rsidP="00A50785">
      <w:pPr>
        <w:widowControl w:val="0"/>
        <w:numPr>
          <w:ilvl w:val="0"/>
          <w:numId w:val="214"/>
        </w:numPr>
        <w:suppressAutoHyphens/>
        <w:spacing w:after="0" w:line="36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Фалалеева Л. Мое суженное, мое ряженное. Киров, 2004. 144 с., с илл.</w:t>
      </w:r>
    </w:p>
    <w:p w:rsidR="00A03BCA" w:rsidRPr="00A03BCA" w:rsidRDefault="00A03BCA" w:rsidP="00A50785">
      <w:pPr>
        <w:widowControl w:val="0"/>
        <w:numPr>
          <w:ilvl w:val="0"/>
          <w:numId w:val="214"/>
        </w:numPr>
        <w:suppressAutoHyphens/>
        <w:spacing w:after="0" w:line="360" w:lineRule="auto"/>
        <w:ind w:left="2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Федотов Г.Я. Глина и керамика. - М.: Эксмо-Пресс, 2002, с.44, 47</w:t>
      </w:r>
    </w:p>
    <w:p w:rsidR="00A03BCA" w:rsidRPr="00A03BCA" w:rsidRDefault="00A03BCA" w:rsidP="00A50785">
      <w:pPr>
        <w:widowControl w:val="0"/>
        <w:numPr>
          <w:ilvl w:val="0"/>
          <w:numId w:val="214"/>
        </w:numPr>
        <w:suppressAutoHyphens/>
        <w:spacing w:after="0" w:line="360" w:lineRule="auto"/>
        <w:ind w:left="20" w:right="26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Федотов Г.Я. Послушная глина: Основы художественного ремесла. М.: АСТ-ПРЕСС, 1997</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 xml:space="preserve">Школа изобразительного искусства в 10-ти выпусках, М., </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lastRenderedPageBreak/>
        <w:t xml:space="preserve"> «Изобразительное искусство», 1989.</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Шмигельская Е. В. портрет в современной скульптуре. Л., «Художник РСФСР», 1987. 127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Шмигельская Е. В. Скульптура малых форм в Российской федерации. Л., «Художник РСФСР, 1982. 127 с., с илл. </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Шмидт И. М. Из истории мирового искусства. М., «Искусство», 1989. 303 с.</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Шпикалова Т. Я., Величкина Г. А. Дымковская игрушка. М., «Мозаика-синтез», 1998. 24 с.</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4E2AA4" w:rsidRDefault="004E2AA4"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3252C8" w:rsidRDefault="003252C8" w:rsidP="002F7955">
      <w:pPr>
        <w:jc w:val="center"/>
        <w:rPr>
          <w:rFonts w:ascii="Times New Roman" w:eastAsia="Calibri" w:hAnsi="Times New Roman" w:cs="Times New Roman"/>
          <w:b/>
          <w:bCs/>
          <w:sz w:val="28"/>
          <w:szCs w:val="28"/>
        </w:rPr>
      </w:pPr>
    </w:p>
    <w:p w:rsidR="00023D7A" w:rsidRPr="00023D7A" w:rsidRDefault="00023D7A" w:rsidP="002F7955">
      <w:pPr>
        <w:jc w:val="center"/>
        <w:rPr>
          <w:rFonts w:ascii="Times New Roman" w:eastAsia="Calibri" w:hAnsi="Times New Roman" w:cs="Times New Roman"/>
          <w:b/>
          <w:bCs/>
          <w:sz w:val="28"/>
          <w:szCs w:val="28"/>
        </w:rPr>
      </w:pPr>
    </w:p>
    <w:p w:rsidR="002F7955" w:rsidRPr="00DD157C" w:rsidRDefault="00887DFD" w:rsidP="002F7955">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w:t>
      </w:r>
      <w:r w:rsidR="002F7955" w:rsidRPr="00DD157C">
        <w:rPr>
          <w:rFonts w:ascii="Times New Roman" w:eastAsia="Calibri" w:hAnsi="Times New Roman" w:cs="Times New Roman"/>
          <w:b/>
          <w:bCs/>
          <w:sz w:val="28"/>
          <w:szCs w:val="28"/>
        </w:rPr>
        <w:t>.  РЕСУРСНОЕ ОБЕСПЕЧЕНИЕ ПРОГРАММЫ</w:t>
      </w:r>
    </w:p>
    <w:p w:rsidR="002F7955" w:rsidRPr="002D5CA6"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Методическое обеспечение</w:t>
      </w:r>
    </w:p>
    <w:p w:rsidR="00F1187D" w:rsidRDefault="00530C84"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 xml:space="preserve">Методическое обеспечение программы включает в себя </w:t>
      </w:r>
    </w:p>
    <w:p w:rsidR="00F1187D"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sidRPr="00530C84">
        <w:rPr>
          <w:color w:val="000000"/>
          <w:sz w:val="28"/>
          <w:szCs w:val="28"/>
        </w:rPr>
        <w:t>учебно-методические комплексы</w:t>
      </w:r>
      <w:r w:rsidR="00530C84">
        <w:rPr>
          <w:color w:val="000000"/>
          <w:sz w:val="28"/>
          <w:szCs w:val="28"/>
        </w:rPr>
        <w:t xml:space="preserve"> (программы учебных предметов </w:t>
      </w:r>
      <w:r>
        <w:rPr>
          <w:color w:val="000000"/>
          <w:sz w:val="28"/>
          <w:szCs w:val="28"/>
        </w:rPr>
        <w:t>и их методическое сопровождение: методические разработки, пособия)</w:t>
      </w:r>
      <w:r w:rsidR="00530C84" w:rsidRPr="00530C84">
        <w:rPr>
          <w:color w:val="000000"/>
          <w:sz w:val="28"/>
          <w:szCs w:val="28"/>
        </w:rPr>
        <w:t xml:space="preserve">, </w:t>
      </w:r>
    </w:p>
    <w:p w:rsidR="00F1187D"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sidRPr="00530C84">
        <w:rPr>
          <w:color w:val="000000"/>
          <w:sz w:val="28"/>
          <w:szCs w:val="28"/>
        </w:rPr>
        <w:t>учебно-наглядные пособия (таблицы, схемы, карты и др., ка</w:t>
      </w:r>
      <w:r w:rsidR="00530C84">
        <w:rPr>
          <w:color w:val="000000"/>
          <w:sz w:val="28"/>
          <w:szCs w:val="28"/>
        </w:rPr>
        <w:t xml:space="preserve">рточки раздаточного материала, </w:t>
      </w:r>
      <w:r w:rsidR="00530C84" w:rsidRPr="00530C84">
        <w:rPr>
          <w:color w:val="000000"/>
          <w:sz w:val="28"/>
          <w:szCs w:val="28"/>
        </w:rPr>
        <w:t xml:space="preserve">аудиовизуальные материалы), </w:t>
      </w:r>
    </w:p>
    <w:p w:rsidR="00F1187D"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sidRPr="00530C84">
        <w:rPr>
          <w:color w:val="000000"/>
          <w:sz w:val="28"/>
          <w:szCs w:val="28"/>
        </w:rPr>
        <w:t>специализированные аудитории и т.п.</w:t>
      </w:r>
      <w:r w:rsidR="00530C84">
        <w:rPr>
          <w:color w:val="000000"/>
          <w:sz w:val="28"/>
          <w:szCs w:val="28"/>
        </w:rPr>
        <w:t xml:space="preserve">, </w:t>
      </w:r>
    </w:p>
    <w:p w:rsidR="00530C84" w:rsidRPr="00530C84"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Pr>
          <w:color w:val="000000"/>
          <w:sz w:val="28"/>
          <w:szCs w:val="28"/>
        </w:rPr>
        <w:t>т</w:t>
      </w:r>
      <w:r w:rsidR="00530C84" w:rsidRPr="00530C84">
        <w:rPr>
          <w:color w:val="000000"/>
          <w:sz w:val="28"/>
          <w:szCs w:val="28"/>
        </w:rPr>
        <w:t>ехнические средства обучения (компьютерная техника, приборы, оборудование, аудио-, видеоаппаратура, инструменты).</w:t>
      </w:r>
    </w:p>
    <w:p w:rsidR="00F1187D" w:rsidRPr="009C0271" w:rsidRDefault="00F1187D" w:rsidP="00F1187D">
      <w:pPr>
        <w:pStyle w:val="ConsPlusNormal"/>
        <w:widowControl/>
        <w:spacing w:line="360" w:lineRule="auto"/>
        <w:ind w:firstLine="539"/>
        <w:jc w:val="both"/>
        <w:rPr>
          <w:rFonts w:ascii="Times New Roman" w:hAnsi="Times New Roman" w:cs="Times New Roman"/>
          <w:sz w:val="28"/>
          <w:szCs w:val="28"/>
        </w:rPr>
      </w:pPr>
      <w:r w:rsidRPr="009C0271">
        <w:rPr>
          <w:rFonts w:ascii="Times New Roman" w:hAnsi="Times New Roman" w:cs="Times New Roman"/>
          <w:sz w:val="28"/>
          <w:szCs w:val="28"/>
        </w:rPr>
        <w:t xml:space="preserve">Реализация программы "Живопись" обеспечивается доступом каждого обучающегося к библиотечным фондам и фондам аудио- и видеозаписей, формируемым по полному перечню предметов учебного плана. </w:t>
      </w:r>
      <w:proofErr w:type="gramStart"/>
      <w:r w:rsidRPr="009C0271">
        <w:rPr>
          <w:rFonts w:ascii="Times New Roman" w:hAnsi="Times New Roman" w:cs="Times New Roman"/>
          <w:sz w:val="28"/>
          <w:szCs w:val="28"/>
        </w:rPr>
        <w:t>Во время самостоятельной работы обучающиеся могут быть обеспечены доступом к сети Интернет.</w:t>
      </w:r>
      <w:proofErr w:type="gramEnd"/>
    </w:p>
    <w:p w:rsidR="00F1187D" w:rsidRPr="009C0271" w:rsidRDefault="00F1187D" w:rsidP="00F1187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Библиотечный фонд школы укомплектован печатными и</w:t>
      </w:r>
      <w:r w:rsidRPr="009C0271">
        <w:rPr>
          <w:rFonts w:ascii="Times New Roman" w:hAnsi="Times New Roman" w:cs="Times New Roman"/>
          <w:sz w:val="28"/>
          <w:szCs w:val="28"/>
        </w:rPr>
        <w:t xml:space="preserve"> электронными изданиями основной и дополнительной учебной и учебно-методической литературы по всем учебным предметам, а также изданиями художественных альбомов, специальными хрестоматийными изданиями в объеме, соответствующем требованиям программы "Живопись". Основной учебной литературой по учебным предметам предметной области "История искусств" обеспечивается каждый обучающийся.</w:t>
      </w:r>
    </w:p>
    <w:p w:rsidR="00F1187D" w:rsidRPr="00C62DB3" w:rsidRDefault="00F1187D" w:rsidP="00F1187D">
      <w:pPr>
        <w:pStyle w:val="ConsPlusNormal"/>
        <w:widowControl/>
        <w:spacing w:line="360" w:lineRule="auto"/>
        <w:ind w:firstLine="539"/>
        <w:jc w:val="both"/>
        <w:rPr>
          <w:rFonts w:ascii="Times New Roman" w:hAnsi="Times New Roman" w:cs="Times New Roman"/>
          <w:sz w:val="28"/>
          <w:szCs w:val="28"/>
        </w:rPr>
      </w:pPr>
      <w:r w:rsidRPr="009C0271">
        <w:rPr>
          <w:rFonts w:ascii="Times New Roman" w:hAnsi="Times New Roman" w:cs="Times New Roman"/>
          <w:sz w:val="28"/>
          <w:szCs w:val="28"/>
        </w:rPr>
        <w:t xml:space="preserve">Библиотечный фонд помимо учебной литературы </w:t>
      </w:r>
      <w:r>
        <w:rPr>
          <w:rFonts w:ascii="Times New Roman" w:hAnsi="Times New Roman" w:cs="Times New Roman"/>
          <w:sz w:val="28"/>
          <w:szCs w:val="28"/>
        </w:rPr>
        <w:t>включает</w:t>
      </w:r>
      <w:r w:rsidRPr="009C0271">
        <w:rPr>
          <w:rFonts w:ascii="Times New Roman" w:hAnsi="Times New Roman" w:cs="Times New Roman"/>
          <w:sz w:val="28"/>
          <w:szCs w:val="28"/>
        </w:rPr>
        <w:t xml:space="preserve"> официальные, справочно-библиографические и периодические издания в </w:t>
      </w:r>
      <w:r w:rsidRPr="00C62DB3">
        <w:rPr>
          <w:rFonts w:ascii="Times New Roman" w:hAnsi="Times New Roman" w:cs="Times New Roman"/>
          <w:sz w:val="28"/>
          <w:szCs w:val="28"/>
        </w:rPr>
        <w:t xml:space="preserve">расчете 1 - 2 экземпляра на каждые 100 </w:t>
      </w:r>
      <w:proofErr w:type="gramStart"/>
      <w:r w:rsidRPr="00C62DB3">
        <w:rPr>
          <w:rFonts w:ascii="Times New Roman" w:hAnsi="Times New Roman" w:cs="Times New Roman"/>
          <w:sz w:val="28"/>
          <w:szCs w:val="28"/>
        </w:rPr>
        <w:t>обучающихся</w:t>
      </w:r>
      <w:proofErr w:type="gramEnd"/>
      <w:r w:rsidRPr="00C62DB3">
        <w:rPr>
          <w:rFonts w:ascii="Times New Roman" w:hAnsi="Times New Roman" w:cs="Times New Roman"/>
          <w:sz w:val="28"/>
          <w:szCs w:val="28"/>
        </w:rPr>
        <w:t>.</w:t>
      </w:r>
    </w:p>
    <w:p w:rsidR="00B346BD" w:rsidRPr="00C62DB3"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Выполнение обучающимся домашнего задани</w:t>
      </w:r>
      <w:r>
        <w:rPr>
          <w:rFonts w:ascii="Times New Roman" w:hAnsi="Times New Roman" w:cs="Times New Roman"/>
          <w:sz w:val="28"/>
          <w:szCs w:val="28"/>
        </w:rPr>
        <w:t xml:space="preserve">я контролируется преподавателем, </w:t>
      </w:r>
      <w:r w:rsidRPr="00B346BD">
        <w:rPr>
          <w:rFonts w:ascii="Times New Roman" w:hAnsi="Times New Roman" w:cs="Times New Roman"/>
          <w:sz w:val="28"/>
          <w:szCs w:val="28"/>
        </w:rPr>
        <w:t>и обеспечивается учебниками, учебно-методическими и художественными изданиями, конспектами лекций, аудио- и видеоматериалами в соответствии с программными требованиями по каждому учебному предмету.</w:t>
      </w:r>
      <w:r>
        <w:rPr>
          <w:rFonts w:ascii="Times New Roman" w:hAnsi="Times New Roman" w:cs="Times New Roman"/>
          <w:sz w:val="28"/>
          <w:szCs w:val="28"/>
        </w:rPr>
        <w:t xml:space="preserve"> </w:t>
      </w:r>
      <w:r w:rsidRPr="00C62DB3">
        <w:rPr>
          <w:rFonts w:ascii="Times New Roman" w:hAnsi="Times New Roman" w:cs="Times New Roman"/>
          <w:sz w:val="28"/>
          <w:szCs w:val="28"/>
        </w:rPr>
        <w:lastRenderedPageBreak/>
        <w:t xml:space="preserve">Для </w:t>
      </w:r>
      <w:proofErr w:type="gramStart"/>
      <w:r w:rsidRPr="00C62DB3">
        <w:rPr>
          <w:rFonts w:ascii="Times New Roman" w:hAnsi="Times New Roman" w:cs="Times New Roman"/>
          <w:sz w:val="28"/>
          <w:szCs w:val="28"/>
        </w:rPr>
        <w:t>контроля за</w:t>
      </w:r>
      <w:proofErr w:type="gramEnd"/>
      <w:r w:rsidRPr="00C62DB3">
        <w:rPr>
          <w:rFonts w:ascii="Times New Roman" w:hAnsi="Times New Roman" w:cs="Times New Roman"/>
          <w:sz w:val="28"/>
          <w:szCs w:val="28"/>
        </w:rPr>
        <w:t xml:space="preserve"> выполнением домашнего задания предусмотрены  дневники (ПРИЛОЖЕНИЕ)</w:t>
      </w:r>
    </w:p>
    <w:p w:rsidR="00F1187D" w:rsidRPr="00F1187D" w:rsidRDefault="009C0271" w:rsidP="00F1187D">
      <w:pPr>
        <w:pStyle w:val="ConsPlusNormal"/>
        <w:widowControl/>
        <w:spacing w:line="360" w:lineRule="auto"/>
        <w:ind w:firstLine="539"/>
        <w:jc w:val="both"/>
        <w:rPr>
          <w:rFonts w:ascii="Times New Roman" w:hAnsi="Times New Roman" w:cs="Times New Roman"/>
          <w:sz w:val="28"/>
          <w:szCs w:val="28"/>
        </w:rPr>
      </w:pPr>
      <w:r w:rsidRPr="009C0271">
        <w:rPr>
          <w:rFonts w:ascii="Times New Roman" w:hAnsi="Times New Roman" w:cs="Times New Roman"/>
          <w:sz w:val="28"/>
          <w:szCs w:val="28"/>
        </w:rPr>
        <w:t>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w:t>
      </w:r>
    </w:p>
    <w:p w:rsidR="002F7955" w:rsidRPr="002D5CA6"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Дидактический материал</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В процессе обучения используются материалы:</w:t>
      </w:r>
    </w:p>
    <w:p w:rsidR="002F7955" w:rsidRPr="002D5CA6" w:rsidRDefault="002F7955" w:rsidP="002F7955">
      <w:pPr>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sz w:val="28"/>
          <w:szCs w:val="28"/>
        </w:rPr>
        <w:t>1) естественные -  цветы (живые, сухие, гербарии);  чучела птиц и зверей, фрукты, овощи и т.д.</w:t>
      </w:r>
      <w:proofErr w:type="gramEnd"/>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2) объёмные – муляжи овощей и фруктов, предметы быта, гипсовые розетки, гипсовые геометрические тела, гипсовые маски, предметы интерьера;</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3) схематические или символические – рисунки детей, схемы строения человека, архитектуры, растений; таблицы с изображением цветового круга; таблицы по живописи</w:t>
      </w:r>
      <w:r w:rsidR="00CE0834">
        <w:rPr>
          <w:rFonts w:ascii="Times New Roman" w:eastAsia="Calibri" w:hAnsi="Times New Roman" w:cs="Times New Roman"/>
          <w:sz w:val="28"/>
          <w:szCs w:val="28"/>
        </w:rPr>
        <w:t>, рисунку и композиции</w:t>
      </w:r>
      <w:r w:rsidRPr="002D5CA6">
        <w:rPr>
          <w:rFonts w:ascii="Times New Roman" w:eastAsia="Calibri" w:hAnsi="Times New Roman" w:cs="Times New Roman"/>
          <w:sz w:val="28"/>
          <w:szCs w:val="28"/>
        </w:rPr>
        <w:t>;</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4) картинные и картинно - динамические репродукции (диски, кассеты</w:t>
      </w:r>
      <w:r>
        <w:rPr>
          <w:rFonts w:ascii="Times New Roman" w:eastAsia="Calibri" w:hAnsi="Times New Roman" w:cs="Times New Roman"/>
          <w:sz w:val="28"/>
          <w:szCs w:val="28"/>
        </w:rPr>
        <w:t>, мультимедиа презентации</w:t>
      </w:r>
      <w:r w:rsidRPr="002D5CA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5) учебники, пособия, альбомы по живописи. </w:t>
      </w:r>
    </w:p>
    <w:p w:rsidR="002F7955" w:rsidRPr="002D5CA6" w:rsidRDefault="002F7955" w:rsidP="003B44DE">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Методические материалы по проведению занятий</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м</w:t>
      </w:r>
      <w:r w:rsidRPr="002D5CA6">
        <w:rPr>
          <w:rFonts w:ascii="Times New Roman" w:eastAsia="Calibri" w:hAnsi="Times New Roman" w:cs="Times New Roman"/>
          <w:sz w:val="28"/>
          <w:szCs w:val="28"/>
        </w:rPr>
        <w:t>етодические разработки по темам</w:t>
      </w:r>
      <w:r w:rsidRPr="002D5CA6">
        <w:rPr>
          <w:rFonts w:ascii="Times New Roman" w:eastAsia="Calibri" w:hAnsi="Times New Roman" w:cs="Times New Roman"/>
          <w:b/>
          <w:bCs/>
          <w:sz w:val="28"/>
          <w:szCs w:val="28"/>
        </w:rPr>
        <w:t xml:space="preserve">, </w:t>
      </w:r>
      <w:r w:rsidRPr="002D5CA6">
        <w:rPr>
          <w:rFonts w:ascii="Times New Roman" w:eastAsia="Calibri" w:hAnsi="Times New Roman" w:cs="Times New Roman"/>
          <w:sz w:val="28"/>
          <w:szCs w:val="28"/>
        </w:rPr>
        <w:t>урокам;</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D5CA6">
        <w:rPr>
          <w:rFonts w:ascii="Times New Roman" w:eastAsia="Calibri" w:hAnsi="Times New Roman" w:cs="Times New Roman"/>
          <w:sz w:val="28"/>
          <w:szCs w:val="28"/>
        </w:rPr>
        <w:t xml:space="preserve">тесты по </w:t>
      </w:r>
      <w:r w:rsidR="002D593F">
        <w:rPr>
          <w:rFonts w:ascii="Times New Roman" w:eastAsia="Calibri" w:hAnsi="Times New Roman" w:cs="Times New Roman"/>
          <w:sz w:val="28"/>
          <w:szCs w:val="28"/>
        </w:rPr>
        <w:t>предметам: «История</w:t>
      </w:r>
      <w:r w:rsidRPr="002D5CA6">
        <w:rPr>
          <w:rFonts w:ascii="Times New Roman" w:eastAsia="Calibri" w:hAnsi="Times New Roman" w:cs="Times New Roman"/>
          <w:sz w:val="28"/>
          <w:szCs w:val="28"/>
        </w:rPr>
        <w:t xml:space="preserve"> искусств</w:t>
      </w:r>
      <w:r w:rsidR="002D593F">
        <w:rPr>
          <w:rFonts w:ascii="Times New Roman" w:eastAsia="Calibri" w:hAnsi="Times New Roman" w:cs="Times New Roman"/>
          <w:sz w:val="28"/>
          <w:szCs w:val="28"/>
        </w:rPr>
        <w:t>», «Беседы</w:t>
      </w:r>
      <w:r>
        <w:rPr>
          <w:rFonts w:ascii="Times New Roman" w:eastAsia="Calibri" w:hAnsi="Times New Roman" w:cs="Times New Roman"/>
          <w:sz w:val="28"/>
          <w:szCs w:val="28"/>
        </w:rPr>
        <w:t xml:space="preserve"> по искусству</w:t>
      </w:r>
      <w:r w:rsidR="002D593F">
        <w:rPr>
          <w:rFonts w:ascii="Times New Roman" w:eastAsia="Calibri" w:hAnsi="Times New Roman" w:cs="Times New Roman"/>
          <w:sz w:val="28"/>
          <w:szCs w:val="28"/>
        </w:rPr>
        <w:t>»</w:t>
      </w:r>
      <w:r w:rsidRPr="002D5CA6">
        <w:rPr>
          <w:rFonts w:ascii="Times New Roman" w:eastAsia="Calibri" w:hAnsi="Times New Roman" w:cs="Times New Roman"/>
          <w:sz w:val="28"/>
          <w:szCs w:val="28"/>
        </w:rPr>
        <w:t>;</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занимательные задания по предмету;</w:t>
      </w:r>
    </w:p>
    <w:p w:rsidR="002F7955" w:rsidRPr="002D5CA6" w:rsidRDefault="002F7955" w:rsidP="002F7955">
      <w:pPr>
        <w:jc w:val="both"/>
        <w:rPr>
          <w:rFonts w:ascii="Times New Roman" w:eastAsia="Calibri" w:hAnsi="Times New Roman" w:cs="Times New Roman"/>
          <w:b/>
          <w:bCs/>
          <w:sz w:val="28"/>
          <w:szCs w:val="28"/>
        </w:rPr>
      </w:pPr>
      <w:r w:rsidRPr="002D5CA6">
        <w:rPr>
          <w:rFonts w:ascii="Times New Roman" w:eastAsia="Calibri" w:hAnsi="Times New Roman" w:cs="Times New Roman"/>
          <w:sz w:val="28"/>
          <w:szCs w:val="28"/>
        </w:rPr>
        <w:t>- методические разработки внеклассных мероприятий по предмету</w:t>
      </w:r>
      <w:r>
        <w:rPr>
          <w:rFonts w:ascii="Times New Roman" w:eastAsia="Calibri" w:hAnsi="Times New Roman" w:cs="Times New Roman"/>
          <w:sz w:val="28"/>
          <w:szCs w:val="28"/>
        </w:rPr>
        <w:t>.</w:t>
      </w:r>
      <w:r w:rsidRPr="002D5CA6">
        <w:rPr>
          <w:rFonts w:ascii="Times New Roman" w:eastAsia="Calibri" w:hAnsi="Times New Roman" w:cs="Times New Roman"/>
          <w:sz w:val="28"/>
          <w:szCs w:val="28"/>
        </w:rPr>
        <w:t xml:space="preserve"> </w:t>
      </w:r>
    </w:p>
    <w:p w:rsidR="002F7955" w:rsidRPr="002D5CA6"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Кадровое обеспечение</w:t>
      </w:r>
    </w:p>
    <w:p w:rsidR="002F7955" w:rsidRPr="002D5CA6" w:rsidRDefault="002F7955" w:rsidP="00530C84">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Для реализации </w:t>
      </w:r>
      <w:r>
        <w:rPr>
          <w:rFonts w:ascii="Times New Roman" w:eastAsia="Calibri" w:hAnsi="Times New Roman" w:cs="Times New Roman"/>
          <w:sz w:val="28"/>
          <w:szCs w:val="28"/>
        </w:rPr>
        <w:t xml:space="preserve">дополнительной предпрофессиональной </w:t>
      </w:r>
      <w:r w:rsidRPr="002D5CA6">
        <w:rPr>
          <w:rFonts w:ascii="Times New Roman" w:eastAsia="Calibri" w:hAnsi="Times New Roman" w:cs="Times New Roman"/>
          <w:sz w:val="28"/>
          <w:szCs w:val="28"/>
        </w:rPr>
        <w:t>образовательной программы необходим высокопрофессиональный преподавательский состав по основным учебным дисциплинам.</w:t>
      </w:r>
    </w:p>
    <w:p w:rsidR="002F7955" w:rsidRPr="00CE0834" w:rsidRDefault="002861F0" w:rsidP="00530C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учебном процессе занято 16</w:t>
      </w:r>
      <w:r w:rsidR="00CE0834" w:rsidRPr="00CE0834">
        <w:rPr>
          <w:rFonts w:ascii="Times New Roman" w:eastAsia="Calibri" w:hAnsi="Times New Roman" w:cs="Times New Roman"/>
          <w:sz w:val="28"/>
          <w:szCs w:val="28"/>
        </w:rPr>
        <w:t xml:space="preserve"> преподавателей, 6</w:t>
      </w:r>
      <w:r w:rsidR="002F7955" w:rsidRPr="00CE0834">
        <w:rPr>
          <w:rFonts w:ascii="Times New Roman" w:eastAsia="Calibri" w:hAnsi="Times New Roman" w:cs="Times New Roman"/>
          <w:sz w:val="28"/>
          <w:szCs w:val="28"/>
        </w:rPr>
        <w:t xml:space="preserve"> имеют высшую квалификационную </w:t>
      </w:r>
      <w:r>
        <w:rPr>
          <w:rFonts w:ascii="Times New Roman" w:eastAsia="Calibri" w:hAnsi="Times New Roman" w:cs="Times New Roman"/>
          <w:sz w:val="28"/>
          <w:szCs w:val="28"/>
        </w:rPr>
        <w:t>категорию; 5</w:t>
      </w:r>
      <w:r w:rsidR="002F7955" w:rsidRPr="00CE0834">
        <w:rPr>
          <w:rFonts w:ascii="Times New Roman" w:eastAsia="Calibri" w:hAnsi="Times New Roman" w:cs="Times New Roman"/>
          <w:sz w:val="28"/>
          <w:szCs w:val="28"/>
        </w:rPr>
        <w:t xml:space="preserve"> </w:t>
      </w:r>
      <w:r w:rsidR="00CE0834" w:rsidRPr="00CE0834">
        <w:rPr>
          <w:rFonts w:ascii="Times New Roman" w:eastAsia="Calibri" w:hAnsi="Times New Roman" w:cs="Times New Roman"/>
          <w:sz w:val="28"/>
          <w:szCs w:val="28"/>
        </w:rPr>
        <w:t xml:space="preserve">имеют 1-ю категорию. </w:t>
      </w:r>
      <w:r w:rsidR="002F7955" w:rsidRPr="00CE0834">
        <w:rPr>
          <w:rFonts w:ascii="Times New Roman" w:eastAsia="Calibri" w:hAnsi="Times New Roman" w:cs="Times New Roman"/>
          <w:sz w:val="28"/>
          <w:szCs w:val="28"/>
        </w:rPr>
        <w:t xml:space="preserve"> Все преподаватели имеют педагогическое образование. 60% - имеют стаж </w:t>
      </w:r>
      <w:r w:rsidR="003B44DE">
        <w:rPr>
          <w:rFonts w:ascii="Times New Roman" w:eastAsia="Calibri" w:hAnsi="Times New Roman" w:cs="Times New Roman"/>
          <w:sz w:val="28"/>
          <w:szCs w:val="28"/>
        </w:rPr>
        <w:t xml:space="preserve">работы </w:t>
      </w:r>
      <w:r w:rsidR="002F7955" w:rsidRPr="00CE0834">
        <w:rPr>
          <w:rFonts w:ascii="Times New Roman" w:eastAsia="Calibri" w:hAnsi="Times New Roman" w:cs="Times New Roman"/>
          <w:sz w:val="28"/>
          <w:szCs w:val="28"/>
        </w:rPr>
        <w:t xml:space="preserve">более 15 лет.  </w:t>
      </w:r>
      <w:r w:rsidR="00CE0834">
        <w:rPr>
          <w:rFonts w:ascii="Times New Roman" w:eastAsia="Calibri" w:hAnsi="Times New Roman" w:cs="Times New Roman"/>
          <w:sz w:val="28"/>
          <w:szCs w:val="28"/>
        </w:rPr>
        <w:t xml:space="preserve">  </w:t>
      </w:r>
    </w:p>
    <w:p w:rsidR="002F7955"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lastRenderedPageBreak/>
        <w:t>Материально-техническое обеспечение</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sidRPr="002D593F">
        <w:rPr>
          <w:rFonts w:ascii="Times New Roman" w:hAnsi="Times New Roman" w:cs="Times New Roman"/>
          <w:sz w:val="28"/>
          <w:szCs w:val="28"/>
        </w:rPr>
        <w:t>Для реализации программы "Живопись" минимально необходимый перечень учебных аудиторий, специализированных кабинетов и материально-технического обеспечения включает в себя:</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выставочный зал,</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библиотеку,</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 xml:space="preserve">помещения для работы со специализированными материалами (фонотеку, видеотеку, фильмотеку, </w:t>
      </w:r>
      <w:proofErr w:type="gramStart"/>
      <w:r w:rsidRPr="002D593F">
        <w:rPr>
          <w:rFonts w:ascii="Times New Roman" w:hAnsi="Times New Roman" w:cs="Times New Roman"/>
          <w:sz w:val="28"/>
          <w:szCs w:val="28"/>
        </w:rPr>
        <w:t>просмотровый</w:t>
      </w:r>
      <w:proofErr w:type="gramEnd"/>
      <w:r w:rsidRPr="002D593F">
        <w:rPr>
          <w:rFonts w:ascii="Times New Roman" w:hAnsi="Times New Roman" w:cs="Times New Roman"/>
          <w:sz w:val="28"/>
          <w:szCs w:val="28"/>
        </w:rPr>
        <w:t xml:space="preserve"> видеозал),</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мастерские,</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учебные аудитории для групповых и мелкогрупповых занятий.</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натюрмортный фонд и методический фонд.</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proofErr w:type="gramStart"/>
      <w:r w:rsidRPr="002D593F">
        <w:rPr>
          <w:rFonts w:ascii="Times New Roman" w:hAnsi="Times New Roman" w:cs="Times New Roman"/>
          <w:sz w:val="28"/>
          <w:szCs w:val="28"/>
        </w:rPr>
        <w:t>Учебные аудитории, предназначенные для изучения учебных предметов "Беседы об искусстве", "История изобразительного искусства", оснащаются видеооборудованием, учебной мебелью (досками, столами, стульями, стеллажами, шкафами) и оформляются наглядными пособиями.</w:t>
      </w:r>
      <w:proofErr w:type="gramEnd"/>
    </w:p>
    <w:p w:rsidR="003B44DE" w:rsidRDefault="003B44DE" w:rsidP="002D593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учебного процесса необходимо</w:t>
      </w:r>
      <w:r w:rsidR="002F7955" w:rsidRPr="002D5CA6">
        <w:rPr>
          <w:rFonts w:ascii="Times New Roman" w:eastAsia="Calibri" w:hAnsi="Times New Roman" w:cs="Times New Roman"/>
          <w:sz w:val="28"/>
          <w:szCs w:val="28"/>
        </w:rPr>
        <w:t xml:space="preserve"> наличие специально</w:t>
      </w:r>
      <w:r>
        <w:rPr>
          <w:rFonts w:ascii="Times New Roman" w:eastAsia="Calibri" w:hAnsi="Times New Roman" w:cs="Times New Roman"/>
          <w:sz w:val="28"/>
          <w:szCs w:val="28"/>
        </w:rPr>
        <w:t xml:space="preserve"> </w:t>
      </w:r>
      <w:r w:rsidR="002F7955" w:rsidRPr="002D5CA6">
        <w:rPr>
          <w:rFonts w:ascii="Times New Roman" w:eastAsia="Calibri" w:hAnsi="Times New Roman" w:cs="Times New Roman"/>
          <w:sz w:val="28"/>
          <w:szCs w:val="28"/>
        </w:rPr>
        <w:t>оборудованных кабинетов, точно определено начало занятий по дням и часам, должен вестись учёт посещаемости по спискам в классном журнале.</w:t>
      </w:r>
      <w:r>
        <w:rPr>
          <w:rFonts w:ascii="Times New Roman" w:eastAsia="Calibri" w:hAnsi="Times New Roman" w:cs="Times New Roman"/>
          <w:sz w:val="28"/>
          <w:szCs w:val="28"/>
        </w:rPr>
        <w:tab/>
      </w:r>
    </w:p>
    <w:p w:rsidR="002F7955" w:rsidRPr="002D5CA6" w:rsidRDefault="003B44DE" w:rsidP="003B44D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классе должно присутствовать оборудование</w:t>
      </w:r>
      <w:r w:rsidR="002F7955" w:rsidRPr="002D5CA6">
        <w:rPr>
          <w:rFonts w:ascii="Times New Roman" w:eastAsia="Calibri" w:hAnsi="Times New Roman" w:cs="Times New Roman"/>
          <w:sz w:val="28"/>
          <w:szCs w:val="28"/>
        </w:rPr>
        <w:t>:</w:t>
      </w:r>
    </w:p>
    <w:p w:rsidR="002F7955" w:rsidRPr="002D5CA6" w:rsidRDefault="002F7955" w:rsidP="002D593F">
      <w:pPr>
        <w:spacing w:after="0" w:line="360" w:lineRule="auto"/>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1) мебель: столы письменные и раскладные, табуреты, стеллаж для хранения рисунков, этажерка для хранения баночек для воды и палитр, стол для учителя, мольберты, столики для натюрмортов;</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2) школьная доска</w:t>
      </w:r>
      <w:r>
        <w:rPr>
          <w:rFonts w:ascii="Times New Roman" w:eastAsia="Calibri" w:hAnsi="Times New Roman" w:cs="Times New Roman"/>
          <w:sz w:val="28"/>
          <w:szCs w:val="28"/>
        </w:rPr>
        <w:t xml:space="preserve"> или мультимедийная доска и проектор</w:t>
      </w:r>
      <w:r w:rsidRPr="002D5CA6">
        <w:rPr>
          <w:rFonts w:ascii="Times New Roman" w:eastAsia="Calibri" w:hAnsi="Times New Roman" w:cs="Times New Roman"/>
          <w:sz w:val="28"/>
          <w:szCs w:val="28"/>
        </w:rPr>
        <w:t>;</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3) таблицы, рисунки учебного характера;</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4) материалы, отображающие тематику данного урока;</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5) магнитофон, диски;</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6) списки учащихся по группам, расписание занятий по группам;</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7) наличие необходимых документов: журнал, программа, учебно-тематический план;</w:t>
      </w:r>
    </w:p>
    <w:p w:rsidR="002F7955" w:rsidRPr="002D5CA6" w:rsidRDefault="002F7955" w:rsidP="002F7955">
      <w:pPr>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sz w:val="28"/>
          <w:szCs w:val="28"/>
        </w:rPr>
        <w:lastRenderedPageBreak/>
        <w:t>8) необходимые инструменты: бумага, карандаши, кисти, краски, баночки для воды, палитры;</w:t>
      </w:r>
      <w:proofErr w:type="gramEnd"/>
    </w:p>
    <w:p w:rsidR="003B44DE"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9) наличие водопровода, освещения, переносных ламп на гибком штативе для подсветки натюрмортов.</w:t>
      </w:r>
    </w:p>
    <w:p w:rsidR="00985584" w:rsidRPr="00985584" w:rsidRDefault="00985584" w:rsidP="00985584">
      <w:pPr>
        <w:spacing w:after="0" w:line="360" w:lineRule="auto"/>
        <w:ind w:firstLine="709"/>
        <w:jc w:val="both"/>
        <w:rPr>
          <w:rFonts w:ascii="Times New Roman" w:eastAsia="Calibri" w:hAnsi="Times New Roman" w:cs="Times New Roman"/>
          <w:sz w:val="28"/>
          <w:szCs w:val="28"/>
        </w:rPr>
      </w:pPr>
      <w:r w:rsidRPr="00985584">
        <w:rPr>
          <w:rFonts w:ascii="Times New Roman" w:hAnsi="Times New Roman" w:cs="Times New Roman"/>
          <w:sz w:val="28"/>
          <w:szCs w:val="28"/>
        </w:rPr>
        <w:t>Ма</w:t>
      </w:r>
      <w:r>
        <w:rPr>
          <w:rFonts w:ascii="Times New Roman" w:hAnsi="Times New Roman" w:cs="Times New Roman"/>
          <w:sz w:val="28"/>
          <w:szCs w:val="28"/>
        </w:rPr>
        <w:t xml:space="preserve">териально-техническая база </w:t>
      </w:r>
      <w:r w:rsidRPr="00985584">
        <w:rPr>
          <w:rFonts w:ascii="Times New Roman" w:hAnsi="Times New Roman" w:cs="Times New Roman"/>
          <w:sz w:val="28"/>
          <w:szCs w:val="28"/>
        </w:rPr>
        <w:t xml:space="preserve"> должна соответствовать санитарным и противопожарным нормам, нормам охраны труда.</w:t>
      </w:r>
    </w:p>
    <w:p w:rsidR="00985584" w:rsidRDefault="002F7955" w:rsidP="00985584">
      <w:pPr>
        <w:jc w:val="center"/>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Финансовое</w:t>
      </w:r>
      <w:r>
        <w:rPr>
          <w:rFonts w:ascii="Times New Roman" w:eastAsia="Calibri" w:hAnsi="Times New Roman" w:cs="Times New Roman"/>
          <w:b/>
          <w:bCs/>
          <w:sz w:val="28"/>
          <w:szCs w:val="28"/>
        </w:rPr>
        <w:t xml:space="preserve"> </w:t>
      </w:r>
      <w:r w:rsidR="002D593F">
        <w:rPr>
          <w:rFonts w:ascii="Times New Roman" w:eastAsia="Calibri" w:hAnsi="Times New Roman" w:cs="Times New Roman"/>
          <w:b/>
          <w:bCs/>
          <w:sz w:val="28"/>
          <w:szCs w:val="28"/>
        </w:rPr>
        <w:t>обеспечение программы</w:t>
      </w:r>
    </w:p>
    <w:p w:rsidR="002F7955" w:rsidRPr="002D5CA6" w:rsidRDefault="00985584" w:rsidP="00530C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7955" w:rsidRPr="002D5CA6">
        <w:rPr>
          <w:rFonts w:ascii="Times New Roman" w:eastAsia="Calibri" w:hAnsi="Times New Roman" w:cs="Times New Roman"/>
          <w:sz w:val="28"/>
          <w:szCs w:val="28"/>
        </w:rPr>
        <w:t>осуществляется за счёт бюджетных средств и финансируется управлением культуры г. Кирова.</w:t>
      </w:r>
    </w:p>
    <w:p w:rsidR="00435632" w:rsidRDefault="00435632" w:rsidP="00F379AE">
      <w:pPr>
        <w:rPr>
          <w:rFonts w:ascii="Times New Roman" w:eastAsia="Calibri" w:hAnsi="Times New Roman" w:cs="Times New Roman"/>
          <w:b/>
          <w:bCs/>
          <w:sz w:val="28"/>
          <w:szCs w:val="28"/>
        </w:rPr>
      </w:pPr>
    </w:p>
    <w:p w:rsidR="002D5CA6" w:rsidRPr="00DD157C" w:rsidRDefault="00887DFD" w:rsidP="00435632">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6</w:t>
      </w:r>
      <w:r w:rsidR="00DD157C" w:rsidRPr="00DD157C">
        <w:rPr>
          <w:rFonts w:ascii="Times New Roman" w:eastAsia="Calibri" w:hAnsi="Times New Roman" w:cs="Times New Roman"/>
          <w:b/>
          <w:bCs/>
          <w:sz w:val="32"/>
          <w:szCs w:val="32"/>
        </w:rPr>
        <w:t xml:space="preserve">. </w:t>
      </w:r>
      <w:r w:rsidR="00DD157C" w:rsidRPr="00DD157C">
        <w:rPr>
          <w:rFonts w:ascii="Times New Roman" w:hAnsi="Times New Roman" w:cs="Times New Roman"/>
          <w:b/>
          <w:sz w:val="28"/>
          <w:szCs w:val="28"/>
        </w:rPr>
        <w:t xml:space="preserve">СИСТЕМА ПРОМЕЖУТОЧНОЙ И ИТОГОВОЙ АТТЕСТАЦИИ РЕЗУЛЬТАТОВ ОСВОЕНИЯ ОБРАЗОВАТЕЛЬНОЙ ПРОГРАММЫ </w:t>
      </w:r>
      <w:proofErr w:type="gramStart"/>
      <w:r w:rsidR="00DD157C" w:rsidRPr="00DD157C">
        <w:rPr>
          <w:rFonts w:ascii="Times New Roman" w:hAnsi="Times New Roman" w:cs="Times New Roman"/>
          <w:b/>
          <w:sz w:val="28"/>
          <w:szCs w:val="28"/>
        </w:rPr>
        <w:t>ОБУЧАЮЩИМИСЯ</w:t>
      </w:r>
      <w:proofErr w:type="gramEnd"/>
    </w:p>
    <w:p w:rsidR="002D5CA6" w:rsidRPr="00E13C21" w:rsidRDefault="002D5CA6" w:rsidP="00B346BD">
      <w:pPr>
        <w:spacing w:after="0"/>
        <w:jc w:val="center"/>
        <w:rPr>
          <w:rFonts w:ascii="Times New Roman" w:eastAsia="Calibri" w:hAnsi="Times New Roman" w:cs="Times New Roman"/>
          <w:b/>
          <w:sz w:val="28"/>
          <w:szCs w:val="28"/>
        </w:rPr>
      </w:pPr>
      <w:r w:rsidRPr="00E13C21">
        <w:rPr>
          <w:rFonts w:ascii="Times New Roman" w:eastAsia="Calibri" w:hAnsi="Times New Roman" w:cs="Times New Roman"/>
          <w:b/>
          <w:sz w:val="28"/>
          <w:szCs w:val="28"/>
        </w:rPr>
        <w:t>Текущая аттестация</w:t>
      </w:r>
    </w:p>
    <w:p w:rsidR="002D5CA6" w:rsidRPr="00E13C21" w:rsidRDefault="002D5CA6" w:rsidP="007131CD">
      <w:pPr>
        <w:spacing w:after="0" w:line="360" w:lineRule="auto"/>
        <w:ind w:firstLine="708"/>
        <w:jc w:val="both"/>
        <w:rPr>
          <w:rFonts w:ascii="Times New Roman" w:eastAsia="Calibri" w:hAnsi="Times New Roman" w:cs="Calibri"/>
          <w:sz w:val="28"/>
          <w:szCs w:val="28"/>
        </w:rPr>
      </w:pPr>
      <w:r w:rsidRPr="00E13C21">
        <w:rPr>
          <w:rFonts w:ascii="Times New Roman" w:eastAsia="Calibri" w:hAnsi="Times New Roman" w:cs="Calibri"/>
          <w:sz w:val="28"/>
          <w:szCs w:val="28"/>
        </w:rPr>
        <w:t xml:space="preserve">Для каждого класса по предмету </w:t>
      </w:r>
      <w:r w:rsidR="00B346BD">
        <w:rPr>
          <w:rFonts w:ascii="Times New Roman" w:eastAsia="Calibri" w:hAnsi="Times New Roman" w:cs="Calibri"/>
          <w:sz w:val="28"/>
          <w:szCs w:val="28"/>
        </w:rPr>
        <w:t>«И</w:t>
      </w:r>
      <w:r w:rsidRPr="00E13C21">
        <w:rPr>
          <w:rFonts w:ascii="Times New Roman" w:eastAsia="Calibri" w:hAnsi="Times New Roman" w:cs="Calibri"/>
          <w:sz w:val="28"/>
          <w:szCs w:val="28"/>
        </w:rPr>
        <w:t xml:space="preserve">стория </w:t>
      </w:r>
      <w:r w:rsidR="00DA229F">
        <w:rPr>
          <w:rFonts w:ascii="Times New Roman" w:eastAsia="Calibri" w:hAnsi="Times New Roman" w:cs="Calibri"/>
          <w:sz w:val="28"/>
          <w:szCs w:val="28"/>
        </w:rPr>
        <w:t xml:space="preserve">изобразительного </w:t>
      </w:r>
      <w:r w:rsidRPr="00E13C21">
        <w:rPr>
          <w:rFonts w:ascii="Times New Roman" w:eastAsia="Calibri" w:hAnsi="Times New Roman" w:cs="Calibri"/>
          <w:sz w:val="28"/>
          <w:szCs w:val="28"/>
        </w:rPr>
        <w:t>искусств</w:t>
      </w:r>
      <w:r w:rsidR="004809AE">
        <w:rPr>
          <w:rFonts w:ascii="Times New Roman" w:eastAsia="Calibri" w:hAnsi="Times New Roman" w:cs="Calibri"/>
          <w:sz w:val="28"/>
          <w:szCs w:val="28"/>
        </w:rPr>
        <w:t>а</w:t>
      </w:r>
      <w:r w:rsidR="00B346BD">
        <w:rPr>
          <w:rFonts w:ascii="Times New Roman" w:eastAsia="Calibri" w:hAnsi="Times New Roman" w:cs="Calibri"/>
          <w:sz w:val="28"/>
          <w:szCs w:val="28"/>
        </w:rPr>
        <w:t>»</w:t>
      </w:r>
      <w:r w:rsidRPr="00E13C21">
        <w:rPr>
          <w:rFonts w:ascii="Times New Roman" w:eastAsia="Calibri" w:hAnsi="Times New Roman" w:cs="Calibri"/>
          <w:sz w:val="28"/>
          <w:szCs w:val="28"/>
        </w:rPr>
        <w:t xml:space="preserve"> составляется специальный график текущих аттестаций, а также сводный график текущих аттестаций по всем предметам, который исключает проведение более трех текущих аттестаций у одного ученика (по разным предметам) в один день. Контроль знаний осуществляется на заключительном уроке по изученному материалу.</w:t>
      </w:r>
    </w:p>
    <w:p w:rsidR="002D5CA6" w:rsidRPr="00E13C21" w:rsidRDefault="002D5CA6" w:rsidP="00B346BD">
      <w:pPr>
        <w:spacing w:after="0" w:line="360" w:lineRule="auto"/>
        <w:jc w:val="center"/>
        <w:rPr>
          <w:rFonts w:ascii="Times New Roman" w:eastAsia="Calibri" w:hAnsi="Times New Roman" w:cs="Times New Roman"/>
          <w:b/>
          <w:sz w:val="28"/>
          <w:szCs w:val="28"/>
        </w:rPr>
      </w:pPr>
      <w:r w:rsidRPr="00E13C21">
        <w:rPr>
          <w:rFonts w:ascii="Times New Roman" w:eastAsia="Calibri" w:hAnsi="Times New Roman" w:cs="Times New Roman"/>
          <w:b/>
          <w:sz w:val="28"/>
          <w:szCs w:val="28"/>
        </w:rPr>
        <w:t>Промежуточная аттестация</w:t>
      </w:r>
    </w:p>
    <w:p w:rsidR="004809AE" w:rsidRDefault="002D5CA6" w:rsidP="004809AE">
      <w:pPr>
        <w:spacing w:after="0" w:line="360" w:lineRule="auto"/>
        <w:ind w:firstLine="539"/>
        <w:jc w:val="both"/>
        <w:rPr>
          <w:rFonts w:ascii="Times New Roman" w:eastAsia="Calibri" w:hAnsi="Times New Roman" w:cs="Times New Roman"/>
          <w:color w:val="FF0000"/>
          <w:sz w:val="28"/>
          <w:szCs w:val="28"/>
        </w:rPr>
      </w:pPr>
      <w:proofErr w:type="gramStart"/>
      <w:r w:rsidRPr="00E13C21">
        <w:rPr>
          <w:rFonts w:ascii="Times New Roman" w:eastAsia="Calibri" w:hAnsi="Times New Roman" w:cs="Times New Roman"/>
          <w:sz w:val="28"/>
          <w:szCs w:val="28"/>
        </w:rPr>
        <w:t>Для каждого класса по отдельным предметам составляется специальный график промежуточных аттестаций (с темами) по</w:t>
      </w:r>
      <w:r w:rsidR="00DA229F">
        <w:rPr>
          <w:rFonts w:ascii="Times New Roman" w:eastAsia="Calibri" w:hAnsi="Times New Roman" w:cs="Times New Roman"/>
          <w:sz w:val="28"/>
          <w:szCs w:val="28"/>
        </w:rPr>
        <w:t xml:space="preserve"> предмету </w:t>
      </w:r>
      <w:r w:rsidR="0083156C">
        <w:rPr>
          <w:rFonts w:ascii="Times New Roman" w:eastAsia="Calibri" w:hAnsi="Times New Roman" w:cs="Times New Roman"/>
          <w:sz w:val="28"/>
          <w:szCs w:val="28"/>
        </w:rPr>
        <w:t>«</w:t>
      </w:r>
      <w:r w:rsidR="004809AE">
        <w:rPr>
          <w:rFonts w:ascii="Times New Roman" w:eastAsia="Calibri" w:hAnsi="Times New Roman" w:cs="Times New Roman"/>
          <w:sz w:val="28"/>
          <w:szCs w:val="28"/>
        </w:rPr>
        <w:t>И</w:t>
      </w:r>
      <w:r w:rsidR="00DA229F">
        <w:rPr>
          <w:rFonts w:ascii="Times New Roman" w:eastAsia="Calibri" w:hAnsi="Times New Roman" w:cs="Times New Roman"/>
          <w:sz w:val="28"/>
          <w:szCs w:val="28"/>
        </w:rPr>
        <w:t>стория</w:t>
      </w:r>
      <w:r w:rsidR="004809AE">
        <w:rPr>
          <w:rFonts w:ascii="Times New Roman" w:eastAsia="Calibri" w:hAnsi="Times New Roman" w:cs="Times New Roman"/>
          <w:sz w:val="28"/>
          <w:szCs w:val="28"/>
        </w:rPr>
        <w:t xml:space="preserve"> изобразительного</w:t>
      </w:r>
      <w:r w:rsidRPr="00E13C21">
        <w:rPr>
          <w:rFonts w:ascii="Times New Roman" w:eastAsia="Calibri" w:hAnsi="Times New Roman" w:cs="Times New Roman"/>
          <w:sz w:val="28"/>
          <w:szCs w:val="28"/>
        </w:rPr>
        <w:t xml:space="preserve"> искусств</w:t>
      </w:r>
      <w:r w:rsidR="0083156C">
        <w:rPr>
          <w:rFonts w:ascii="Times New Roman" w:eastAsia="Calibri" w:hAnsi="Times New Roman" w:cs="Times New Roman"/>
          <w:sz w:val="28"/>
          <w:szCs w:val="28"/>
        </w:rPr>
        <w:t>а</w:t>
      </w:r>
      <w:r w:rsidR="004809AE">
        <w:rPr>
          <w:rFonts w:ascii="Times New Roman" w:eastAsia="Calibri" w:hAnsi="Times New Roman" w:cs="Times New Roman"/>
          <w:sz w:val="28"/>
          <w:szCs w:val="28"/>
        </w:rPr>
        <w:t>»</w:t>
      </w:r>
      <w:r w:rsidRPr="00E13C21">
        <w:rPr>
          <w:rFonts w:ascii="Times New Roman" w:eastAsia="Calibri" w:hAnsi="Times New Roman" w:cs="Times New Roman"/>
          <w:sz w:val="28"/>
          <w:szCs w:val="28"/>
        </w:rPr>
        <w:t xml:space="preserve">, а также </w:t>
      </w:r>
      <w:r w:rsidR="00435632" w:rsidRPr="00E13C21">
        <w:rPr>
          <w:rFonts w:ascii="Times New Roman" w:eastAsia="Calibri" w:hAnsi="Times New Roman" w:cs="Times New Roman"/>
          <w:sz w:val="28"/>
          <w:szCs w:val="28"/>
        </w:rPr>
        <w:t>пред просмотры</w:t>
      </w:r>
      <w:r w:rsidRPr="00E13C21">
        <w:rPr>
          <w:rFonts w:ascii="Times New Roman" w:eastAsia="Calibri" w:hAnsi="Times New Roman" w:cs="Times New Roman"/>
          <w:sz w:val="28"/>
          <w:szCs w:val="28"/>
        </w:rPr>
        <w:t xml:space="preserve"> по основным предметам.</w:t>
      </w:r>
      <w:proofErr w:type="gramEnd"/>
      <w:r w:rsidRPr="00E13C21">
        <w:rPr>
          <w:rFonts w:ascii="Times New Roman" w:eastAsia="Calibri" w:hAnsi="Times New Roman" w:cs="Times New Roman"/>
          <w:sz w:val="28"/>
          <w:szCs w:val="28"/>
        </w:rPr>
        <w:t xml:space="preserve"> Составление графика осуществляют учителя-предметники. Контроль и согласование осуществляет завуч.</w:t>
      </w:r>
      <w:r w:rsidR="004809AE" w:rsidRPr="004809AE">
        <w:rPr>
          <w:rFonts w:ascii="Times New Roman" w:eastAsia="Calibri" w:hAnsi="Times New Roman" w:cs="Calibri"/>
          <w:b/>
          <w:color w:val="FF0000"/>
          <w:sz w:val="28"/>
          <w:szCs w:val="28"/>
        </w:rPr>
        <w:t xml:space="preserve"> </w:t>
      </w:r>
      <w:r w:rsidR="004809AE" w:rsidRPr="004809AE">
        <w:rPr>
          <w:rFonts w:ascii="Times New Roman" w:eastAsia="Calibri" w:hAnsi="Times New Roman" w:cs="Calibri"/>
          <w:b/>
          <w:sz w:val="28"/>
          <w:szCs w:val="28"/>
        </w:rPr>
        <w:t>Формы проведения</w:t>
      </w:r>
      <w:r w:rsidR="004809AE" w:rsidRPr="004809AE">
        <w:rPr>
          <w:rFonts w:ascii="Times New Roman" w:eastAsia="Calibri" w:hAnsi="Times New Roman" w:cs="Calibri"/>
          <w:sz w:val="28"/>
          <w:szCs w:val="28"/>
        </w:rPr>
        <w:t xml:space="preserve"> аттестации: контрольный урок, итоговое занятие, зачет, тестирование – для обучающихся: 1 классов по </w:t>
      </w:r>
      <w:r w:rsidR="004809AE">
        <w:rPr>
          <w:rFonts w:ascii="Times New Roman" w:eastAsia="Calibri" w:hAnsi="Times New Roman" w:cs="Calibri"/>
          <w:sz w:val="28"/>
          <w:szCs w:val="28"/>
        </w:rPr>
        <w:t>предмету «Беседы</w:t>
      </w:r>
      <w:r w:rsidR="004809AE" w:rsidRPr="004809AE">
        <w:rPr>
          <w:rFonts w:ascii="Times New Roman" w:eastAsia="Calibri" w:hAnsi="Times New Roman" w:cs="Calibri"/>
          <w:sz w:val="28"/>
          <w:szCs w:val="28"/>
        </w:rPr>
        <w:t xml:space="preserve"> об искусстве</w:t>
      </w:r>
      <w:r w:rsidR="004809AE">
        <w:rPr>
          <w:rFonts w:ascii="Times New Roman" w:eastAsia="Calibri" w:hAnsi="Times New Roman" w:cs="Calibri"/>
          <w:sz w:val="28"/>
          <w:szCs w:val="28"/>
        </w:rPr>
        <w:t>»</w:t>
      </w:r>
      <w:r w:rsidR="004809AE" w:rsidRPr="004809AE">
        <w:rPr>
          <w:rFonts w:ascii="Times New Roman" w:eastAsia="Calibri" w:hAnsi="Times New Roman" w:cs="Calibri"/>
          <w:sz w:val="28"/>
          <w:szCs w:val="28"/>
        </w:rPr>
        <w:t xml:space="preserve">; 2, 3, 4  классов по </w:t>
      </w:r>
      <w:r w:rsidR="004809AE">
        <w:rPr>
          <w:rFonts w:ascii="Times New Roman" w:eastAsia="Calibri" w:hAnsi="Times New Roman" w:cs="Calibri"/>
          <w:sz w:val="28"/>
          <w:szCs w:val="28"/>
        </w:rPr>
        <w:t>предметам «История изобразительного</w:t>
      </w:r>
      <w:r w:rsidR="004809AE" w:rsidRPr="004809AE">
        <w:rPr>
          <w:rFonts w:ascii="Times New Roman" w:eastAsia="Calibri" w:hAnsi="Times New Roman" w:cs="Calibri"/>
          <w:sz w:val="28"/>
          <w:szCs w:val="28"/>
        </w:rPr>
        <w:t xml:space="preserve"> искусств</w:t>
      </w:r>
      <w:r w:rsidR="004809AE">
        <w:rPr>
          <w:rFonts w:ascii="Times New Roman" w:eastAsia="Calibri" w:hAnsi="Times New Roman" w:cs="Calibri"/>
          <w:sz w:val="28"/>
          <w:szCs w:val="28"/>
        </w:rPr>
        <w:t>а», «С</w:t>
      </w:r>
      <w:r w:rsidR="004809AE" w:rsidRPr="004809AE">
        <w:rPr>
          <w:rFonts w:ascii="Times New Roman" w:eastAsia="Calibri" w:hAnsi="Times New Roman" w:cs="Calibri"/>
          <w:sz w:val="28"/>
          <w:szCs w:val="28"/>
        </w:rPr>
        <w:t>кульптуре</w:t>
      </w:r>
      <w:r w:rsidR="004809AE">
        <w:rPr>
          <w:rFonts w:ascii="Times New Roman" w:eastAsia="Calibri" w:hAnsi="Times New Roman" w:cs="Calibri"/>
          <w:sz w:val="28"/>
          <w:szCs w:val="28"/>
        </w:rPr>
        <w:t>»</w:t>
      </w:r>
      <w:r w:rsidR="004809AE" w:rsidRPr="004809AE">
        <w:rPr>
          <w:rFonts w:ascii="Times New Roman" w:eastAsia="Calibri" w:hAnsi="Times New Roman" w:cs="Calibri"/>
          <w:sz w:val="28"/>
          <w:szCs w:val="28"/>
        </w:rPr>
        <w:t>; просмотр творческих работ – для обучающихся 1, 2, 3, 4</w:t>
      </w:r>
      <w:r w:rsidR="004809AE">
        <w:rPr>
          <w:rFonts w:ascii="Times New Roman" w:eastAsia="Calibri" w:hAnsi="Times New Roman" w:cs="Calibri"/>
          <w:sz w:val="28"/>
          <w:szCs w:val="28"/>
        </w:rPr>
        <w:t xml:space="preserve"> классов по основным предметам.</w:t>
      </w:r>
      <w:r w:rsidR="004809AE" w:rsidRPr="004809AE">
        <w:rPr>
          <w:rFonts w:ascii="Times New Roman" w:eastAsia="Calibri" w:hAnsi="Times New Roman" w:cs="Times New Roman"/>
          <w:color w:val="FF0000"/>
          <w:sz w:val="28"/>
          <w:szCs w:val="28"/>
        </w:rPr>
        <w:t xml:space="preserve"> </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lastRenderedPageBreak/>
        <w:t>Сроки проведения  аттестации:</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t>- в конце каждой учебной четверти;</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t>- в конце учебного года;</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t>- в конце учебного полугодия.</w:t>
      </w:r>
    </w:p>
    <w:p w:rsidR="002D5CA6" w:rsidRPr="00E13C21" w:rsidRDefault="002D5CA6" w:rsidP="009C0271">
      <w:pPr>
        <w:spacing w:after="0" w:line="360" w:lineRule="auto"/>
        <w:ind w:firstLine="708"/>
        <w:jc w:val="both"/>
        <w:rPr>
          <w:rFonts w:ascii="Times New Roman" w:eastAsia="Calibri" w:hAnsi="Times New Roman" w:cs="Times New Roman"/>
          <w:sz w:val="28"/>
          <w:szCs w:val="28"/>
        </w:rPr>
      </w:pPr>
    </w:p>
    <w:p w:rsidR="002D5CA6" w:rsidRDefault="002D5CA6" w:rsidP="00B346BD">
      <w:pPr>
        <w:spacing w:after="0" w:line="360" w:lineRule="auto"/>
        <w:jc w:val="center"/>
        <w:rPr>
          <w:rFonts w:ascii="Times New Roman" w:eastAsia="Calibri" w:hAnsi="Times New Roman" w:cs="Times New Roman"/>
          <w:b/>
          <w:sz w:val="28"/>
          <w:szCs w:val="28"/>
        </w:rPr>
      </w:pPr>
      <w:r w:rsidRPr="00DF1E53">
        <w:rPr>
          <w:rFonts w:ascii="Times New Roman" w:eastAsia="Calibri" w:hAnsi="Times New Roman" w:cs="Times New Roman"/>
          <w:b/>
          <w:sz w:val="28"/>
          <w:szCs w:val="28"/>
        </w:rPr>
        <w:t>Итоговая аттестация</w:t>
      </w:r>
    </w:p>
    <w:p w:rsidR="004809AE" w:rsidRPr="009C0271" w:rsidRDefault="00B346BD" w:rsidP="004809AE">
      <w:pPr>
        <w:spacing w:after="0" w:line="360" w:lineRule="auto"/>
        <w:jc w:val="both"/>
        <w:rPr>
          <w:rFonts w:ascii="Times New Roman" w:eastAsia="Calibri" w:hAnsi="Times New Roman" w:cs="Calibri"/>
          <w:color w:val="FF0000"/>
          <w:sz w:val="28"/>
          <w:szCs w:val="28"/>
        </w:rPr>
      </w:pPr>
      <w:r w:rsidRPr="00B346BD">
        <w:rPr>
          <w:rFonts w:ascii="Times New Roman" w:eastAsia="Calibri" w:hAnsi="Times New Roman" w:cs="Times New Roman"/>
          <w:b/>
          <w:sz w:val="28"/>
          <w:szCs w:val="28"/>
        </w:rPr>
        <w:t xml:space="preserve">Цель </w:t>
      </w:r>
      <w:r w:rsidRPr="00DF1E53">
        <w:rPr>
          <w:rFonts w:ascii="Times New Roman" w:eastAsia="Calibri" w:hAnsi="Times New Roman" w:cs="Times New Roman"/>
          <w:sz w:val="28"/>
          <w:szCs w:val="28"/>
        </w:rPr>
        <w:t xml:space="preserve"> итоговой аттестации – выявление уровня развития способностей и </w:t>
      </w:r>
    </w:p>
    <w:p w:rsidR="009C0271" w:rsidRDefault="00B346BD" w:rsidP="007131CD">
      <w:pPr>
        <w:spacing w:after="0" w:line="360" w:lineRule="auto"/>
        <w:ind w:firstLine="708"/>
        <w:jc w:val="both"/>
        <w:rPr>
          <w:rFonts w:ascii="Times New Roman" w:eastAsia="Calibri" w:hAnsi="Times New Roman" w:cs="Calibri"/>
          <w:b/>
          <w:sz w:val="28"/>
          <w:szCs w:val="28"/>
        </w:rPr>
      </w:pPr>
      <w:r w:rsidRPr="00DF1E53">
        <w:rPr>
          <w:rFonts w:ascii="Times New Roman" w:eastAsia="Calibri" w:hAnsi="Times New Roman" w:cs="Times New Roman"/>
          <w:sz w:val="28"/>
          <w:szCs w:val="28"/>
        </w:rPr>
        <w:t>личностных качеств обучающихся и их соответствия прогнозируемым результатам образовательных программ.</w:t>
      </w:r>
      <w:r w:rsidR="009C0271" w:rsidRPr="009C0271">
        <w:rPr>
          <w:rFonts w:ascii="Times New Roman" w:eastAsia="Calibri" w:hAnsi="Times New Roman" w:cs="Calibri"/>
          <w:b/>
          <w:sz w:val="28"/>
          <w:szCs w:val="28"/>
        </w:rPr>
        <w:t xml:space="preserve"> </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Итоговая аттестация проводится в форме выпускных экзаменов:</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1) Композиция станковая;</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2) История изобразительного искусства.</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По итогам выпускных экзаменов выставляются оценки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знание основных художественных школ, исторических периодов развития изобразительного искусства во взаимосвязи с другими видами искусств;</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знание профессиональной терминологии, основных работ мастеров изобразительного искусства;</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знание закономерностей построения художественной формы и особенностей ее восприятия и воплощения;</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умение использовать средства живописи и рисунка, их изобразительно-выразительные возможности;</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навыки последовательного осуществления работы по композиции;</w:t>
      </w:r>
    </w:p>
    <w:p w:rsidR="00B346BD" w:rsidRPr="009C0271" w:rsidRDefault="00B346BD" w:rsidP="009C0271">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наличие кругозора в области изобразительного искусства.</w:t>
      </w:r>
    </w:p>
    <w:p w:rsidR="002D5CA6" w:rsidRPr="00DF1E53" w:rsidRDefault="002D5CA6" w:rsidP="009C0271">
      <w:pPr>
        <w:spacing w:after="0" w:line="360" w:lineRule="auto"/>
        <w:jc w:val="both"/>
        <w:rPr>
          <w:rFonts w:ascii="Times New Roman" w:eastAsia="Calibri" w:hAnsi="Times New Roman" w:cs="Calibri"/>
          <w:sz w:val="28"/>
          <w:szCs w:val="28"/>
        </w:rPr>
      </w:pPr>
      <w:r w:rsidRPr="00DF1E53">
        <w:rPr>
          <w:rFonts w:ascii="Times New Roman" w:eastAsia="Calibri" w:hAnsi="Times New Roman" w:cs="Calibri"/>
          <w:sz w:val="28"/>
          <w:szCs w:val="28"/>
        </w:rPr>
        <w:lastRenderedPageBreak/>
        <w:t xml:space="preserve">Для проведения итоговой аттестации </w:t>
      </w:r>
      <w:proofErr w:type="gramStart"/>
      <w:r w:rsidRPr="00DF1E53">
        <w:rPr>
          <w:rFonts w:ascii="Times New Roman" w:eastAsia="Calibri" w:hAnsi="Times New Roman" w:cs="Calibri"/>
          <w:sz w:val="28"/>
          <w:szCs w:val="28"/>
        </w:rPr>
        <w:t>обучающихся</w:t>
      </w:r>
      <w:proofErr w:type="gramEnd"/>
      <w:r w:rsidRPr="00DF1E53">
        <w:rPr>
          <w:rFonts w:ascii="Times New Roman" w:eastAsia="Calibri" w:hAnsi="Times New Roman" w:cs="Calibri"/>
          <w:sz w:val="28"/>
          <w:szCs w:val="28"/>
        </w:rPr>
        <w:t xml:space="preserve"> формируется аттестационная комиссия, в состав которой входят представители администрации ДХШ, методист, педагоги ДХШ.</w:t>
      </w:r>
    </w:p>
    <w:p w:rsidR="0029246F" w:rsidRDefault="0029246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A5244" w:rsidRDefault="003A5244" w:rsidP="002B0088">
      <w:pPr>
        <w:ind w:firstLine="567"/>
        <w:jc w:val="both"/>
        <w:rPr>
          <w:rFonts w:ascii="Times New Roman" w:eastAsia="Calibri" w:hAnsi="Times New Roman" w:cs="Times New Roman"/>
          <w:bCs/>
          <w:sz w:val="28"/>
          <w:szCs w:val="28"/>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5"/>
      </w:tblGrid>
      <w:tr w:rsidR="00A72BB5" w:rsidRPr="00A72BB5" w:rsidTr="00A72BB5">
        <w:tc>
          <w:tcPr>
            <w:tcW w:w="14567" w:type="dxa"/>
          </w:tcPr>
          <w:p w:rsidR="00A72BB5" w:rsidRPr="00A72BB5" w:rsidRDefault="00A72BB5" w:rsidP="00A72BB5">
            <w:pPr>
              <w:spacing w:after="200" w:line="276" w:lineRule="auto"/>
              <w:ind w:firstLine="567"/>
              <w:jc w:val="center"/>
              <w:rPr>
                <w:rFonts w:ascii="Times New Roman" w:eastAsia="Calibri" w:hAnsi="Times New Roman" w:cs="Times New Roman"/>
                <w:b/>
                <w:bCs/>
                <w:sz w:val="28"/>
                <w:szCs w:val="28"/>
              </w:rPr>
            </w:pPr>
            <w:r w:rsidRPr="00A72BB5">
              <w:rPr>
                <w:rFonts w:ascii="Times New Roman" w:eastAsia="Calibri" w:hAnsi="Times New Roman" w:cs="Times New Roman"/>
                <w:b/>
                <w:bCs/>
                <w:sz w:val="28"/>
                <w:szCs w:val="28"/>
              </w:rPr>
              <w:t>МУНИЦИПАЛЬНОЕ БЮДЖЕТНОЕ УЧРЕЖДЕНИЕ</w:t>
            </w:r>
          </w:p>
          <w:p w:rsidR="00A72BB5" w:rsidRPr="00A72BB5" w:rsidRDefault="00A72BB5" w:rsidP="00A72BB5">
            <w:pPr>
              <w:spacing w:after="200" w:line="276" w:lineRule="auto"/>
              <w:ind w:firstLine="567"/>
              <w:jc w:val="center"/>
              <w:rPr>
                <w:rFonts w:ascii="Times New Roman" w:eastAsia="Calibri" w:hAnsi="Times New Roman" w:cs="Times New Roman"/>
                <w:b/>
                <w:bCs/>
                <w:sz w:val="28"/>
                <w:szCs w:val="28"/>
              </w:rPr>
            </w:pPr>
            <w:r w:rsidRPr="00A72BB5">
              <w:rPr>
                <w:rFonts w:ascii="Times New Roman" w:eastAsia="Calibri" w:hAnsi="Times New Roman" w:cs="Times New Roman"/>
                <w:b/>
                <w:bCs/>
                <w:sz w:val="28"/>
                <w:szCs w:val="28"/>
              </w:rPr>
              <w:t xml:space="preserve">ДОПОЛНИТЕЛЬНОГО ОБРАЗОВАНИЯ </w:t>
            </w:r>
          </w:p>
          <w:p w:rsidR="00A72BB5" w:rsidRPr="00A72BB5" w:rsidRDefault="00A72BB5" w:rsidP="00A72BB5">
            <w:pPr>
              <w:spacing w:after="200" w:line="276" w:lineRule="auto"/>
              <w:ind w:firstLine="567"/>
              <w:jc w:val="center"/>
              <w:rPr>
                <w:rFonts w:ascii="Times New Roman" w:eastAsia="Calibri" w:hAnsi="Times New Roman" w:cs="Times New Roman"/>
                <w:bCs/>
                <w:sz w:val="28"/>
                <w:szCs w:val="28"/>
              </w:rPr>
            </w:pPr>
            <w:r w:rsidRPr="00A72BB5">
              <w:rPr>
                <w:rFonts w:ascii="Times New Roman" w:eastAsia="Calibri" w:hAnsi="Times New Roman" w:cs="Times New Roman"/>
                <w:b/>
                <w:bCs/>
                <w:sz w:val="28"/>
                <w:szCs w:val="28"/>
              </w:rPr>
              <w:t>«Д</w:t>
            </w:r>
            <w:r w:rsidR="006A0CC3">
              <w:rPr>
                <w:rFonts w:ascii="Times New Roman" w:eastAsia="Calibri" w:hAnsi="Times New Roman" w:cs="Times New Roman"/>
                <w:b/>
                <w:bCs/>
                <w:sz w:val="28"/>
                <w:szCs w:val="28"/>
              </w:rPr>
              <w:t>ЕТСКАЯ ХУДОЖЕСТВЕННАЯ ШКОЛА»  города</w:t>
            </w:r>
            <w:r w:rsidRPr="00A72BB5">
              <w:rPr>
                <w:rFonts w:ascii="Times New Roman" w:eastAsia="Calibri" w:hAnsi="Times New Roman" w:cs="Times New Roman"/>
                <w:b/>
                <w:bCs/>
                <w:sz w:val="28"/>
                <w:szCs w:val="28"/>
              </w:rPr>
              <w:t xml:space="preserve"> КИРОВА</w:t>
            </w:r>
          </w:p>
        </w:tc>
      </w:tr>
    </w:tbl>
    <w:p w:rsidR="00A72BB5" w:rsidRPr="00A72BB5" w:rsidRDefault="00A72BB5" w:rsidP="00A72BB5">
      <w:pPr>
        <w:ind w:firstLine="567"/>
        <w:jc w:val="both"/>
        <w:rPr>
          <w:rFonts w:ascii="Times New Roman" w:eastAsia="Calibri" w:hAnsi="Times New Roman" w:cs="Times New Roman"/>
          <w:bCs/>
          <w:sz w:val="28"/>
          <w:szCs w:val="28"/>
        </w:rPr>
      </w:pPr>
    </w:p>
    <w:tbl>
      <w:tblPr>
        <w:tblStyle w:val="a3"/>
        <w:tblW w:w="9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A72BB5" w:rsidRPr="00A72BB5" w:rsidTr="00A72BB5">
        <w:tc>
          <w:tcPr>
            <w:tcW w:w="9606" w:type="dxa"/>
          </w:tcPr>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УТВЕРЖДАЮ</w:t>
            </w:r>
          </w:p>
          <w:p w:rsidR="00A72BB5" w:rsidRPr="00A72BB5" w:rsidRDefault="006A0CC3" w:rsidP="00A72BB5">
            <w:pPr>
              <w:spacing w:after="200" w:line="276" w:lineRule="auto"/>
              <w:ind w:firstLine="567"/>
              <w:jc w:val="right"/>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Директор МБУДО</w:t>
            </w:r>
            <w:r w:rsidR="00A72BB5" w:rsidRPr="00A72BB5">
              <w:rPr>
                <w:rFonts w:ascii="Times New Roman" w:eastAsia="Calibri" w:hAnsi="Times New Roman" w:cs="Times New Roman"/>
                <w:bCs/>
                <w:sz w:val="28"/>
                <w:szCs w:val="28"/>
              </w:rPr>
              <w:t xml:space="preserve"> «ДХШ»</w:t>
            </w:r>
          </w:p>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 xml:space="preserve">г. Кирова </w:t>
            </w:r>
          </w:p>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______________  М.В. Вачевских</w:t>
            </w:r>
          </w:p>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 xml:space="preserve">«___»_____________20__  г. </w:t>
            </w:r>
          </w:p>
        </w:tc>
      </w:tr>
    </w:tbl>
    <w:p w:rsidR="00EF12D2" w:rsidRDefault="00EF12D2" w:rsidP="002B0088">
      <w:pPr>
        <w:ind w:firstLine="567"/>
        <w:jc w:val="both"/>
        <w:rPr>
          <w:rFonts w:ascii="Times New Roman" w:eastAsia="Calibri" w:hAnsi="Times New Roman" w:cs="Times New Roman"/>
          <w:bCs/>
          <w:sz w:val="28"/>
          <w:szCs w:val="28"/>
        </w:rPr>
      </w:pPr>
    </w:p>
    <w:p w:rsidR="00EF12D2" w:rsidRDefault="00EF12D2" w:rsidP="002B0088">
      <w:pPr>
        <w:ind w:firstLine="567"/>
        <w:jc w:val="both"/>
        <w:rPr>
          <w:rFonts w:ascii="Times New Roman" w:eastAsia="Calibri" w:hAnsi="Times New Roman" w:cs="Times New Roman"/>
          <w:bCs/>
          <w:sz w:val="28"/>
          <w:szCs w:val="28"/>
        </w:rPr>
      </w:pPr>
    </w:p>
    <w:p w:rsidR="000C6561" w:rsidRPr="000C6561" w:rsidRDefault="00001166" w:rsidP="000C6561">
      <w:pPr>
        <w:spacing w:after="0" w:line="360" w:lineRule="auto"/>
        <w:ind w:firstLine="567"/>
        <w:jc w:val="center"/>
        <w:rPr>
          <w:rFonts w:ascii="Times New Roman" w:eastAsia="Calibri" w:hAnsi="Times New Roman" w:cs="Times New Roman"/>
          <w:b/>
          <w:bCs/>
          <w:sz w:val="32"/>
          <w:szCs w:val="32"/>
        </w:rPr>
      </w:pPr>
      <w:r w:rsidRPr="000C6561">
        <w:rPr>
          <w:rFonts w:ascii="Times New Roman" w:eastAsia="Calibri" w:hAnsi="Times New Roman" w:cs="Times New Roman"/>
          <w:b/>
          <w:bCs/>
          <w:sz w:val="32"/>
          <w:szCs w:val="32"/>
        </w:rPr>
        <w:t>«ПРОГРАММА ТВОРЧЕСКОЙ, МЕТОДИЧЕСКОЙ И КУЛЬТУРНО – ПРОСВЕТИТЕЛЬСКОЙ ДЕЯТЕЛЬНОСТИ</w:t>
      </w:r>
    </w:p>
    <w:p w:rsidR="000C6561" w:rsidRPr="000C6561" w:rsidRDefault="000C6561" w:rsidP="000C6561">
      <w:pPr>
        <w:spacing w:after="0" w:line="360" w:lineRule="auto"/>
        <w:ind w:firstLine="567"/>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МУНИЦИПАЛЬНОГО БЮДЖЕТНОГО УЧРЕЖДЕНИЯ</w:t>
      </w:r>
    </w:p>
    <w:p w:rsidR="000C6561" w:rsidRPr="000C6561" w:rsidRDefault="000C6561" w:rsidP="000C6561">
      <w:pPr>
        <w:spacing w:after="0" w:line="360" w:lineRule="auto"/>
        <w:ind w:firstLine="567"/>
        <w:jc w:val="center"/>
        <w:rPr>
          <w:rFonts w:ascii="Times New Roman" w:eastAsia="Calibri" w:hAnsi="Times New Roman" w:cs="Times New Roman"/>
          <w:b/>
          <w:bCs/>
          <w:sz w:val="32"/>
          <w:szCs w:val="32"/>
        </w:rPr>
      </w:pPr>
      <w:r w:rsidRPr="000C6561">
        <w:rPr>
          <w:rFonts w:ascii="Times New Roman" w:eastAsia="Calibri" w:hAnsi="Times New Roman" w:cs="Times New Roman"/>
          <w:b/>
          <w:bCs/>
          <w:sz w:val="32"/>
          <w:szCs w:val="32"/>
        </w:rPr>
        <w:t xml:space="preserve">ДОПОЛНИТЕЛЬНОГО ОБРАЗОВАНИЯ </w:t>
      </w:r>
    </w:p>
    <w:p w:rsidR="006A0CC3" w:rsidRDefault="000C6561" w:rsidP="000C6561">
      <w:pPr>
        <w:spacing w:after="0" w:line="360" w:lineRule="auto"/>
        <w:ind w:firstLine="567"/>
        <w:jc w:val="center"/>
        <w:rPr>
          <w:rFonts w:ascii="Times New Roman" w:eastAsia="Calibri" w:hAnsi="Times New Roman" w:cs="Times New Roman"/>
          <w:b/>
          <w:bCs/>
          <w:sz w:val="32"/>
          <w:szCs w:val="32"/>
        </w:rPr>
      </w:pPr>
      <w:r w:rsidRPr="000C6561">
        <w:rPr>
          <w:rFonts w:ascii="Times New Roman" w:eastAsia="Calibri" w:hAnsi="Times New Roman" w:cs="Times New Roman"/>
          <w:b/>
          <w:bCs/>
          <w:sz w:val="32"/>
          <w:szCs w:val="32"/>
        </w:rPr>
        <w:t>«</w:t>
      </w:r>
      <w:r>
        <w:rPr>
          <w:rFonts w:ascii="Times New Roman" w:eastAsia="Calibri" w:hAnsi="Times New Roman" w:cs="Times New Roman"/>
          <w:b/>
          <w:bCs/>
          <w:sz w:val="32"/>
          <w:szCs w:val="32"/>
        </w:rPr>
        <w:t xml:space="preserve">ДЕТСКАЯ ХУДОЖЕСТВЕННАЯ ШКОЛА» </w:t>
      </w:r>
    </w:p>
    <w:p w:rsidR="00001166" w:rsidRPr="000C6561" w:rsidRDefault="000C6561" w:rsidP="000C6561">
      <w:pPr>
        <w:spacing w:after="0" w:line="360" w:lineRule="auto"/>
        <w:ind w:firstLine="567"/>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 Г</w:t>
      </w:r>
      <w:r w:rsidR="006A0CC3">
        <w:rPr>
          <w:rFonts w:ascii="Times New Roman" w:eastAsia="Calibri" w:hAnsi="Times New Roman" w:cs="Times New Roman"/>
          <w:b/>
          <w:bCs/>
          <w:sz w:val="32"/>
          <w:szCs w:val="32"/>
        </w:rPr>
        <w:t>ОРОДА</w:t>
      </w:r>
      <w:r w:rsidRPr="000C6561">
        <w:rPr>
          <w:rFonts w:ascii="Times New Roman" w:eastAsia="Calibri" w:hAnsi="Times New Roman" w:cs="Times New Roman"/>
          <w:b/>
          <w:bCs/>
          <w:sz w:val="32"/>
          <w:szCs w:val="32"/>
        </w:rPr>
        <w:t xml:space="preserve"> КИРОВА</w:t>
      </w:r>
      <w:r w:rsidR="00001166" w:rsidRPr="000C6561">
        <w:rPr>
          <w:rFonts w:ascii="Times New Roman" w:eastAsia="Calibri" w:hAnsi="Times New Roman" w:cs="Times New Roman"/>
          <w:b/>
          <w:bCs/>
          <w:sz w:val="32"/>
          <w:szCs w:val="32"/>
        </w:rPr>
        <w:t>»</w:t>
      </w:r>
    </w:p>
    <w:p w:rsidR="00001166" w:rsidRDefault="00001166" w:rsidP="00A72BB5">
      <w:pPr>
        <w:ind w:firstLine="567"/>
        <w:jc w:val="center"/>
        <w:rPr>
          <w:rFonts w:ascii="Times New Roman" w:eastAsia="Calibri" w:hAnsi="Times New Roman" w:cs="Times New Roman"/>
          <w:b/>
          <w:bCs/>
          <w:sz w:val="32"/>
          <w:szCs w:val="28"/>
        </w:rPr>
      </w:pPr>
    </w:p>
    <w:p w:rsidR="00001166" w:rsidRDefault="00001166" w:rsidP="00A72BB5">
      <w:pPr>
        <w:ind w:firstLine="567"/>
        <w:jc w:val="center"/>
        <w:rPr>
          <w:rFonts w:ascii="Times New Roman" w:eastAsia="Calibri" w:hAnsi="Times New Roman" w:cs="Times New Roman"/>
          <w:b/>
          <w:bCs/>
          <w:sz w:val="32"/>
          <w:szCs w:val="28"/>
        </w:rPr>
      </w:pPr>
    </w:p>
    <w:p w:rsidR="00001166" w:rsidRDefault="00001166" w:rsidP="00A72BB5">
      <w:pPr>
        <w:ind w:firstLine="567"/>
        <w:jc w:val="center"/>
        <w:rPr>
          <w:rFonts w:ascii="Times New Roman" w:eastAsia="Calibri" w:hAnsi="Times New Roman" w:cs="Times New Roman"/>
          <w:b/>
          <w:bCs/>
          <w:sz w:val="32"/>
          <w:szCs w:val="28"/>
        </w:rPr>
      </w:pPr>
    </w:p>
    <w:p w:rsidR="00430925" w:rsidRDefault="00430925" w:rsidP="00A72BB5">
      <w:pPr>
        <w:ind w:firstLine="567"/>
        <w:jc w:val="center"/>
        <w:rPr>
          <w:rFonts w:ascii="Times New Roman" w:eastAsia="Calibri" w:hAnsi="Times New Roman" w:cs="Times New Roman"/>
          <w:b/>
          <w:bCs/>
          <w:sz w:val="32"/>
          <w:szCs w:val="28"/>
        </w:rPr>
      </w:pPr>
    </w:p>
    <w:p w:rsidR="00001166" w:rsidRDefault="00D61F09" w:rsidP="00A72BB5">
      <w:pPr>
        <w:ind w:firstLine="567"/>
        <w:jc w:val="center"/>
        <w:rPr>
          <w:rFonts w:ascii="Times New Roman" w:eastAsia="Calibri" w:hAnsi="Times New Roman" w:cs="Times New Roman"/>
          <w:b/>
          <w:bCs/>
          <w:sz w:val="32"/>
          <w:szCs w:val="28"/>
        </w:rPr>
      </w:pPr>
      <w:r>
        <w:rPr>
          <w:rFonts w:ascii="Times New Roman" w:eastAsia="Calibri" w:hAnsi="Times New Roman" w:cs="Times New Roman"/>
          <w:b/>
          <w:bCs/>
          <w:sz w:val="32"/>
          <w:szCs w:val="28"/>
        </w:rPr>
        <w:t>Ки</w:t>
      </w:r>
      <w:r w:rsidR="00001166">
        <w:rPr>
          <w:rFonts w:ascii="Times New Roman" w:eastAsia="Calibri" w:hAnsi="Times New Roman" w:cs="Times New Roman"/>
          <w:b/>
          <w:bCs/>
          <w:sz w:val="32"/>
          <w:szCs w:val="28"/>
        </w:rPr>
        <w:t>ров</w:t>
      </w:r>
    </w:p>
    <w:p w:rsidR="000C6561" w:rsidRDefault="002861F0" w:rsidP="006F733A">
      <w:pPr>
        <w:ind w:firstLine="567"/>
        <w:jc w:val="center"/>
        <w:rPr>
          <w:rFonts w:ascii="Times New Roman" w:eastAsia="Calibri" w:hAnsi="Times New Roman" w:cs="Times New Roman"/>
          <w:b/>
          <w:bCs/>
          <w:sz w:val="32"/>
          <w:szCs w:val="28"/>
        </w:rPr>
      </w:pPr>
      <w:r>
        <w:rPr>
          <w:rFonts w:ascii="Times New Roman" w:eastAsia="Calibri" w:hAnsi="Times New Roman" w:cs="Times New Roman"/>
          <w:b/>
          <w:bCs/>
          <w:sz w:val="32"/>
          <w:szCs w:val="28"/>
        </w:rPr>
        <w:t>2019</w:t>
      </w:r>
      <w:r w:rsidR="00EF12D2">
        <w:rPr>
          <w:rFonts w:ascii="Times New Roman" w:eastAsia="Calibri" w:hAnsi="Times New Roman" w:cs="Times New Roman"/>
          <w:b/>
          <w:bCs/>
          <w:sz w:val="32"/>
          <w:szCs w:val="28"/>
        </w:rPr>
        <w:br w:type="page"/>
      </w:r>
    </w:p>
    <w:p w:rsidR="00BC562D" w:rsidRPr="007131CD" w:rsidRDefault="000C6561" w:rsidP="000C6561">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ПОЯСНИТЕЛЬНАЯ ЗАПИСКА</w:t>
      </w:r>
    </w:p>
    <w:p w:rsidR="002E65A9" w:rsidRPr="002E65A9" w:rsidRDefault="007E56EF" w:rsidP="007131C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bCs/>
          <w:sz w:val="28"/>
          <w:szCs w:val="28"/>
        </w:rPr>
        <w:tab/>
      </w:r>
      <w:proofErr w:type="gramStart"/>
      <w:r w:rsidR="002E65A9" w:rsidRPr="002E65A9">
        <w:rPr>
          <w:rFonts w:ascii="Times New Roman" w:hAnsi="Times New Roman" w:cs="Times New Roman"/>
          <w:sz w:val="28"/>
          <w:szCs w:val="28"/>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w:t>
      </w:r>
      <w:r w:rsidR="002E65A9">
        <w:rPr>
          <w:rFonts w:ascii="Times New Roman" w:hAnsi="Times New Roman" w:cs="Times New Roman"/>
          <w:sz w:val="28"/>
          <w:szCs w:val="28"/>
        </w:rPr>
        <w:t xml:space="preserve"> становления личности </w:t>
      </w:r>
      <w:r w:rsidR="007131CD">
        <w:rPr>
          <w:rFonts w:ascii="Times New Roman" w:hAnsi="Times New Roman" w:cs="Times New Roman"/>
          <w:sz w:val="28"/>
          <w:szCs w:val="28"/>
        </w:rPr>
        <w:t xml:space="preserve">образовательное учреждение </w:t>
      </w:r>
      <w:r w:rsidR="002E65A9">
        <w:rPr>
          <w:rFonts w:ascii="Times New Roman" w:hAnsi="Times New Roman" w:cs="Times New Roman"/>
          <w:sz w:val="28"/>
          <w:szCs w:val="28"/>
        </w:rPr>
        <w:t>создает</w:t>
      </w:r>
      <w:r w:rsidR="002E65A9" w:rsidRPr="002E65A9">
        <w:rPr>
          <w:rFonts w:ascii="Times New Roman" w:hAnsi="Times New Roman" w:cs="Times New Roman"/>
          <w:sz w:val="28"/>
          <w:szCs w:val="28"/>
        </w:rPr>
        <w:t xml:space="preserve"> комфортную развивающую образовательную ср</w:t>
      </w:r>
      <w:r w:rsidR="002E65A9">
        <w:rPr>
          <w:rFonts w:ascii="Times New Roman" w:hAnsi="Times New Roman" w:cs="Times New Roman"/>
          <w:sz w:val="28"/>
          <w:szCs w:val="28"/>
        </w:rPr>
        <w:t>еду, обеспечивающую</w:t>
      </w:r>
      <w:r w:rsidR="007131CD">
        <w:rPr>
          <w:rFonts w:ascii="Times New Roman" w:hAnsi="Times New Roman" w:cs="Times New Roman"/>
          <w:sz w:val="28"/>
          <w:szCs w:val="28"/>
        </w:rPr>
        <w:t xml:space="preserve"> возможность развития творческих способностей обучающихся</w:t>
      </w:r>
      <w:r w:rsidR="002E65A9">
        <w:rPr>
          <w:rFonts w:ascii="Times New Roman" w:hAnsi="Times New Roman" w:cs="Times New Roman"/>
          <w:sz w:val="28"/>
          <w:szCs w:val="28"/>
        </w:rPr>
        <w:t>, методической и культурно-просветительской деятельности.</w:t>
      </w:r>
      <w:proofErr w:type="gramEnd"/>
    </w:p>
    <w:p w:rsidR="007E56EF" w:rsidRDefault="002E65A9" w:rsidP="00A63BDA">
      <w:pPr>
        <w:tabs>
          <w:tab w:val="left" w:pos="36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BC562D" w:rsidRPr="00A63BDA">
        <w:rPr>
          <w:rFonts w:ascii="Times New Roman" w:eastAsia="Times New Roman" w:hAnsi="Times New Roman" w:cs="Times New Roman"/>
          <w:bCs/>
          <w:sz w:val="28"/>
          <w:szCs w:val="28"/>
          <w:lang w:eastAsia="ru-RU"/>
        </w:rPr>
        <w:t>Творческая, методическая, культурно-просветительская деятельность направлены на создание условий для достижения целей и выполнение зада</w:t>
      </w:r>
      <w:r w:rsidR="00A63BDA">
        <w:rPr>
          <w:rFonts w:ascii="Times New Roman" w:eastAsia="Times New Roman" w:hAnsi="Times New Roman" w:cs="Times New Roman"/>
          <w:bCs/>
          <w:sz w:val="28"/>
          <w:szCs w:val="28"/>
          <w:lang w:eastAsia="ru-RU"/>
        </w:rPr>
        <w:t>ч образовательной деятельности, о</w:t>
      </w:r>
      <w:r w:rsidR="00A63BDA" w:rsidRPr="00A63BDA">
        <w:rPr>
          <w:rFonts w:ascii="Times New Roman" w:eastAsia="Times New Roman" w:hAnsi="Times New Roman" w:cs="Times New Roman"/>
          <w:sz w:val="28"/>
          <w:szCs w:val="28"/>
          <w:lang w:eastAsia="ru-RU"/>
        </w:rPr>
        <w:t>беспечение оптимального функционирования школы, как единого социокультурного пространства развития и самореализации личности в изобразительном творчестве.</w:t>
      </w:r>
    </w:p>
    <w:p w:rsidR="000C6561" w:rsidRPr="000C6561" w:rsidRDefault="007E56EF" w:rsidP="000C6561">
      <w:pPr>
        <w:tabs>
          <w:tab w:val="left" w:pos="36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43D98">
        <w:rPr>
          <w:rFonts w:ascii="Times New Roman" w:eastAsia="Times New Roman" w:hAnsi="Times New Roman" w:cs="Times New Roman"/>
          <w:sz w:val="28"/>
          <w:szCs w:val="28"/>
          <w:lang w:eastAsia="ru-RU"/>
        </w:rPr>
        <w:t>Согласно федеральным государственным требованиям у</w:t>
      </w:r>
      <w:r w:rsidRPr="007E56EF">
        <w:rPr>
          <w:rFonts w:ascii="Times New Roman" w:eastAsia="Times New Roman" w:hAnsi="Times New Roman" w:cs="Times New Roman"/>
          <w:sz w:val="28"/>
          <w:szCs w:val="28"/>
          <w:lang w:eastAsia="ru-RU"/>
        </w:rPr>
        <w:t>чебный год для педагогических работников сост</w:t>
      </w:r>
      <w:r w:rsidR="002861F0">
        <w:rPr>
          <w:rFonts w:ascii="Times New Roman" w:eastAsia="Times New Roman" w:hAnsi="Times New Roman" w:cs="Times New Roman"/>
          <w:sz w:val="28"/>
          <w:szCs w:val="28"/>
          <w:lang w:eastAsia="ru-RU"/>
        </w:rPr>
        <w:t xml:space="preserve">авляет 44 недели, из которых </w:t>
      </w:r>
      <w:r w:rsidRPr="007E56EF">
        <w:rPr>
          <w:rFonts w:ascii="Times New Roman" w:eastAsia="Times New Roman" w:hAnsi="Times New Roman" w:cs="Times New Roman"/>
          <w:sz w:val="28"/>
          <w:szCs w:val="28"/>
          <w:lang w:eastAsia="ru-RU"/>
        </w:rPr>
        <w:t xml:space="preserve">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образовательных программ. </w:t>
      </w:r>
    </w:p>
    <w:p w:rsidR="000C6561" w:rsidRDefault="000C6561" w:rsidP="00A63BDA">
      <w:pPr>
        <w:spacing w:after="0" w:line="360" w:lineRule="auto"/>
        <w:jc w:val="center"/>
        <w:rPr>
          <w:rFonts w:ascii="Times New Roman" w:eastAsia="Times New Roman" w:hAnsi="Times New Roman" w:cs="Times New Roman"/>
          <w:b/>
          <w:bCs/>
          <w:sz w:val="28"/>
          <w:szCs w:val="28"/>
          <w:lang w:eastAsia="ru-RU"/>
        </w:rPr>
      </w:pPr>
    </w:p>
    <w:p w:rsidR="00A63BDA" w:rsidRDefault="00BC562D" w:rsidP="00A63BDA">
      <w:pPr>
        <w:spacing w:after="0" w:line="360" w:lineRule="auto"/>
        <w:jc w:val="center"/>
        <w:rPr>
          <w:rFonts w:ascii="Times New Roman" w:eastAsia="Times New Roman" w:hAnsi="Times New Roman" w:cs="Times New Roman"/>
          <w:sz w:val="28"/>
          <w:lang w:eastAsia="ru-RU"/>
        </w:rPr>
      </w:pPr>
      <w:r w:rsidRPr="00BC562D">
        <w:rPr>
          <w:rFonts w:ascii="Times New Roman" w:eastAsia="Times New Roman" w:hAnsi="Times New Roman" w:cs="Times New Roman"/>
          <w:b/>
          <w:bCs/>
          <w:sz w:val="28"/>
          <w:szCs w:val="28"/>
          <w:lang w:eastAsia="ru-RU"/>
        </w:rPr>
        <w:t>МЕТОДИЧЕСКАЯ ДЕЯТЕЛЬНОСТЬ</w:t>
      </w:r>
    </w:p>
    <w:p w:rsidR="000C6561" w:rsidRDefault="00A63BDA" w:rsidP="00A63BDA">
      <w:pPr>
        <w:tabs>
          <w:tab w:val="left" w:pos="360"/>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lang w:eastAsia="ru-RU"/>
        </w:rPr>
        <w:tab/>
      </w:r>
      <w:r w:rsidRPr="00A63BDA">
        <w:rPr>
          <w:rFonts w:ascii="Times New Roman" w:eastAsia="Times New Roman" w:hAnsi="Times New Roman" w:cs="Times New Roman"/>
          <w:b/>
          <w:sz w:val="28"/>
          <w:lang w:eastAsia="ru-RU"/>
        </w:rPr>
        <w:t>Основная цель</w:t>
      </w:r>
      <w:r>
        <w:rPr>
          <w:rFonts w:ascii="Times New Roman" w:eastAsia="Times New Roman" w:hAnsi="Times New Roman" w:cs="Times New Roman"/>
          <w:sz w:val="28"/>
          <w:lang w:eastAsia="ru-RU"/>
        </w:rPr>
        <w:t xml:space="preserve"> –</w:t>
      </w:r>
      <w:r w:rsidR="001C29CD">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д</w:t>
      </w:r>
      <w:r w:rsidRPr="00497486">
        <w:rPr>
          <w:rFonts w:ascii="Times New Roman" w:eastAsia="Times New Roman" w:hAnsi="Times New Roman" w:cs="Times New Roman"/>
          <w:sz w:val="28"/>
          <w:lang w:eastAsia="ru-RU"/>
        </w:rPr>
        <w:t xml:space="preserve">альнейшее совершенствование </w:t>
      </w:r>
      <w:r>
        <w:rPr>
          <w:rFonts w:ascii="Times New Roman" w:eastAsia="Times New Roman" w:hAnsi="Times New Roman" w:cs="Times New Roman"/>
          <w:sz w:val="28"/>
          <w:lang w:eastAsia="ru-RU"/>
        </w:rPr>
        <w:t xml:space="preserve">образовательного, учебно-воспитательного </w:t>
      </w:r>
      <w:r w:rsidRPr="00497486">
        <w:rPr>
          <w:rFonts w:ascii="Times New Roman" w:eastAsia="Times New Roman" w:hAnsi="Times New Roman" w:cs="Times New Roman"/>
          <w:sz w:val="28"/>
          <w:lang w:eastAsia="ru-RU"/>
        </w:rPr>
        <w:t>процесса</w:t>
      </w:r>
      <w:r>
        <w:rPr>
          <w:rFonts w:ascii="Times New Roman" w:eastAsia="Times New Roman" w:hAnsi="Times New Roman" w:cs="Times New Roman"/>
          <w:sz w:val="28"/>
          <w:lang w:eastAsia="ru-RU"/>
        </w:rPr>
        <w:t xml:space="preserve"> (в том числе образовательных программ</w:t>
      </w:r>
      <w:r w:rsidRPr="00497486">
        <w:rPr>
          <w:rFonts w:ascii="Times New Roman" w:eastAsia="Times New Roman" w:hAnsi="Times New Roman" w:cs="Times New Roman"/>
          <w:sz w:val="28"/>
          <w:lang w:eastAsia="ru-RU"/>
        </w:rPr>
        <w:t>,</w:t>
      </w:r>
      <w:r w:rsidRPr="00A63BDA">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форм, м</w:t>
      </w:r>
      <w:r w:rsidR="001C29CD">
        <w:rPr>
          <w:rFonts w:ascii="Times New Roman" w:eastAsia="Times New Roman" w:hAnsi="Times New Roman" w:cs="Times New Roman"/>
          <w:sz w:val="28"/>
          <w:lang w:eastAsia="ru-RU"/>
        </w:rPr>
        <w:t>е</w:t>
      </w:r>
      <w:r>
        <w:rPr>
          <w:rFonts w:ascii="Times New Roman" w:eastAsia="Times New Roman" w:hAnsi="Times New Roman" w:cs="Times New Roman"/>
          <w:sz w:val="28"/>
          <w:lang w:eastAsia="ru-RU"/>
        </w:rPr>
        <w:t xml:space="preserve">тодов обучения), </w:t>
      </w:r>
      <w:r w:rsidRPr="00497486">
        <w:rPr>
          <w:rFonts w:ascii="Times New Roman" w:eastAsia="Times New Roman" w:hAnsi="Times New Roman" w:cs="Times New Roman"/>
          <w:sz w:val="28"/>
          <w:lang w:eastAsia="ru-RU"/>
        </w:rPr>
        <w:t>достижение  оптимального у</w:t>
      </w:r>
      <w:r>
        <w:rPr>
          <w:rFonts w:ascii="Times New Roman" w:eastAsia="Times New Roman" w:hAnsi="Times New Roman" w:cs="Times New Roman"/>
          <w:sz w:val="28"/>
          <w:lang w:eastAsia="ru-RU"/>
        </w:rPr>
        <w:t xml:space="preserve">ровня  образования, воспитания </w:t>
      </w:r>
      <w:r w:rsidRPr="00497486">
        <w:rPr>
          <w:rFonts w:ascii="Times New Roman" w:eastAsia="Times New Roman" w:hAnsi="Times New Roman" w:cs="Times New Roman"/>
          <w:sz w:val="28"/>
          <w:lang w:eastAsia="ru-RU"/>
        </w:rPr>
        <w:t>учащихся</w:t>
      </w:r>
      <w:r>
        <w:rPr>
          <w:rFonts w:ascii="Times New Roman" w:eastAsia="Times New Roman" w:hAnsi="Times New Roman" w:cs="Times New Roman"/>
          <w:sz w:val="28"/>
          <w:szCs w:val="28"/>
          <w:lang w:eastAsia="ru-RU"/>
        </w:rPr>
        <w:t xml:space="preserve"> </w:t>
      </w:r>
      <w:r w:rsidRPr="00A63BDA">
        <w:rPr>
          <w:rFonts w:ascii="Times New Roman" w:hAnsi="Times New Roman" w:cs="Times New Roman"/>
          <w:sz w:val="28"/>
          <w:szCs w:val="28"/>
        </w:rPr>
        <w:t>с учётом развития творческой индивидуальности</w:t>
      </w:r>
      <w:r>
        <w:rPr>
          <w:rFonts w:ascii="Times New Roman" w:hAnsi="Times New Roman" w:cs="Times New Roman"/>
          <w:sz w:val="28"/>
          <w:szCs w:val="28"/>
        </w:rPr>
        <w:t xml:space="preserve"> ребенка</w:t>
      </w:r>
      <w:r w:rsidRPr="00A63BDA">
        <w:rPr>
          <w:rFonts w:ascii="Times New Roman" w:hAnsi="Times New Roman" w:cs="Times New Roman"/>
          <w:sz w:val="28"/>
          <w:szCs w:val="28"/>
        </w:rPr>
        <w:t>.</w:t>
      </w:r>
    </w:p>
    <w:p w:rsidR="00A63BDA" w:rsidRPr="00A63BDA" w:rsidRDefault="00A63BDA" w:rsidP="00A63BDA">
      <w:pPr>
        <w:tabs>
          <w:tab w:val="left" w:pos="360"/>
        </w:tabs>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ab/>
      </w:r>
      <w:r w:rsidRPr="00A63BDA">
        <w:rPr>
          <w:rFonts w:ascii="Times New Roman" w:hAnsi="Times New Roman" w:cs="Times New Roman"/>
          <w:b/>
          <w:sz w:val="28"/>
          <w:szCs w:val="28"/>
        </w:rPr>
        <w:t>Задачи</w:t>
      </w:r>
      <w:r>
        <w:rPr>
          <w:rFonts w:ascii="Times New Roman" w:hAnsi="Times New Roman" w:cs="Times New Roman"/>
          <w:b/>
          <w:sz w:val="28"/>
          <w:szCs w:val="28"/>
        </w:rPr>
        <w:t>:</w:t>
      </w:r>
    </w:p>
    <w:p w:rsidR="00A63BDA" w:rsidRPr="0064168C" w:rsidRDefault="00A63BDA" w:rsidP="003E0C39">
      <w:pPr>
        <w:numPr>
          <w:ilvl w:val="0"/>
          <w:numId w:val="24"/>
        </w:numPr>
        <w:tabs>
          <w:tab w:val="left" w:pos="360"/>
        </w:tabs>
        <w:spacing w:after="0" w:line="360" w:lineRule="auto"/>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lastRenderedPageBreak/>
        <w:t xml:space="preserve">Формирование нормативной, материально-технической базы и учебно-методического комплекса для перехода на </w:t>
      </w:r>
      <w:proofErr w:type="gramStart"/>
      <w:r w:rsidRPr="00497486">
        <w:rPr>
          <w:rFonts w:ascii="Times New Roman" w:eastAsia="Times New Roman" w:hAnsi="Times New Roman" w:cs="Times New Roman"/>
          <w:sz w:val="28"/>
          <w:lang w:eastAsia="ru-RU"/>
        </w:rPr>
        <w:t>обучение</w:t>
      </w:r>
      <w:proofErr w:type="gramEnd"/>
      <w:r w:rsidRPr="00497486">
        <w:rPr>
          <w:rFonts w:ascii="Times New Roman" w:eastAsia="Times New Roman" w:hAnsi="Times New Roman" w:cs="Times New Roman"/>
          <w:sz w:val="28"/>
          <w:lang w:eastAsia="ru-RU"/>
        </w:rPr>
        <w:t xml:space="preserve"> по федеральным государственным требованиям.</w:t>
      </w:r>
    </w:p>
    <w:p w:rsidR="00A63BDA" w:rsidRDefault="00A63BDA" w:rsidP="003E0C39">
      <w:pPr>
        <w:numPr>
          <w:ilvl w:val="0"/>
          <w:numId w:val="25"/>
        </w:numPr>
        <w:tabs>
          <w:tab w:val="left" w:pos="360"/>
        </w:tabs>
        <w:spacing w:after="0" w:line="360" w:lineRule="auto"/>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t>Всестороннее повышение квалификации и профессионального мастерства преподавателей, развитие и повышение творческого потенциала педагог</w:t>
      </w:r>
      <w:r>
        <w:rPr>
          <w:rFonts w:ascii="Times New Roman" w:eastAsia="Times New Roman" w:hAnsi="Times New Roman" w:cs="Times New Roman"/>
          <w:sz w:val="28"/>
          <w:lang w:eastAsia="ru-RU"/>
        </w:rPr>
        <w:t>ического коллектива школы.</w:t>
      </w:r>
      <w:r w:rsidRPr="00497486">
        <w:rPr>
          <w:rFonts w:ascii="Times New Roman" w:eastAsia="Times New Roman" w:hAnsi="Times New Roman" w:cs="Times New Roman"/>
          <w:sz w:val="28"/>
          <w:lang w:eastAsia="ru-RU"/>
        </w:rPr>
        <w:t xml:space="preserve"> Обеспечение подготовки педагогических кадров к решению перспективных пробле</w:t>
      </w:r>
      <w:r>
        <w:rPr>
          <w:rFonts w:ascii="Times New Roman" w:eastAsia="Times New Roman" w:hAnsi="Times New Roman" w:cs="Times New Roman"/>
          <w:sz w:val="28"/>
          <w:lang w:eastAsia="ru-RU"/>
        </w:rPr>
        <w:t>м развития образования в школе.</w:t>
      </w:r>
    </w:p>
    <w:p w:rsidR="00A63BDA" w:rsidRPr="00497486" w:rsidRDefault="00A63BDA" w:rsidP="003E0C39">
      <w:pPr>
        <w:numPr>
          <w:ilvl w:val="0"/>
          <w:numId w:val="25"/>
        </w:numPr>
        <w:tabs>
          <w:tab w:val="left" w:pos="360"/>
        </w:tabs>
        <w:spacing w:after="0" w:line="360" w:lineRule="auto"/>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t>Реализация в практике работы школы эффективных инновационных образовательных программ и технологий, в том числе информаци</w:t>
      </w:r>
      <w:r>
        <w:rPr>
          <w:rFonts w:ascii="Times New Roman" w:eastAsia="Times New Roman" w:hAnsi="Times New Roman" w:cs="Times New Roman"/>
          <w:sz w:val="28"/>
          <w:lang w:eastAsia="ru-RU"/>
        </w:rPr>
        <w:t>онных.</w:t>
      </w:r>
    </w:p>
    <w:p w:rsidR="00A63BDA" w:rsidRDefault="00A63BDA" w:rsidP="001C29CD">
      <w:pPr>
        <w:spacing w:after="0" w:line="360" w:lineRule="auto"/>
        <w:jc w:val="center"/>
        <w:rPr>
          <w:rFonts w:ascii="Times New Roman" w:hAnsi="Times New Roman" w:cs="Times New Roman"/>
          <w:b/>
          <w:sz w:val="28"/>
          <w:szCs w:val="28"/>
        </w:rPr>
      </w:pPr>
      <w:r w:rsidRPr="001C29CD">
        <w:rPr>
          <w:rFonts w:ascii="Times New Roman" w:hAnsi="Times New Roman" w:cs="Times New Roman"/>
          <w:b/>
          <w:sz w:val="28"/>
          <w:szCs w:val="28"/>
        </w:rPr>
        <w:t>Основные направления  методической деятельности:</w:t>
      </w:r>
    </w:p>
    <w:p w:rsidR="001C29CD" w:rsidRPr="001C29CD"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П</w:t>
      </w:r>
      <w:r w:rsidR="00A63BDA" w:rsidRPr="00A63BDA">
        <w:rPr>
          <w:rFonts w:ascii="Times New Roman" w:hAnsi="Times New Roman" w:cs="Times New Roman"/>
          <w:sz w:val="28"/>
          <w:szCs w:val="28"/>
        </w:rPr>
        <w:t>рофессиональное развитие педагогических работников должно обеспечиваться освоением дополнительных профессиональных ОП в объеме не менее 72-х часов, не реже чем один раз в пять лет в ОУ, имеющих лицензию на осуществление образовательной деятельности.</w:t>
      </w:r>
    </w:p>
    <w:p w:rsidR="000C6561" w:rsidRPr="006457BA"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В</w:t>
      </w:r>
      <w:r w:rsidR="00A63BDA" w:rsidRPr="00A63BDA">
        <w:rPr>
          <w:rFonts w:ascii="Times New Roman" w:hAnsi="Times New Roman" w:cs="Times New Roman"/>
          <w:sz w:val="28"/>
          <w:szCs w:val="28"/>
        </w:rPr>
        <w:t xml:space="preserve">заимодействие с другими образовательными учреждениями, реализующими образовательные программы в области </w:t>
      </w:r>
      <w:r>
        <w:rPr>
          <w:rFonts w:ascii="Times New Roman" w:hAnsi="Times New Roman" w:cs="Times New Roman"/>
          <w:sz w:val="28"/>
          <w:szCs w:val="28"/>
        </w:rPr>
        <w:t xml:space="preserve">изобразительного </w:t>
      </w:r>
      <w:r w:rsidR="00A63BDA" w:rsidRPr="00A63BDA">
        <w:rPr>
          <w:rFonts w:ascii="Times New Roman" w:hAnsi="Times New Roman" w:cs="Times New Roman"/>
          <w:sz w:val="28"/>
          <w:szCs w:val="28"/>
        </w:rPr>
        <w:t xml:space="preserve">искусства, в том числе и профессиональные, с целью </w:t>
      </w:r>
      <w:r w:rsidR="00A63BDA" w:rsidRPr="000C6561">
        <w:rPr>
          <w:rFonts w:ascii="Times New Roman" w:hAnsi="Times New Roman" w:cs="Times New Roman"/>
          <w:sz w:val="28"/>
          <w:szCs w:val="28"/>
        </w:rPr>
        <w:t>обеспечения возможности восполнения недостающих кадровых ресурсов,</w:t>
      </w:r>
    </w:p>
    <w:p w:rsidR="006457BA" w:rsidRDefault="000C6561" w:rsidP="003E0C39">
      <w:pPr>
        <w:pStyle w:val="a4"/>
        <w:numPr>
          <w:ilvl w:val="0"/>
          <w:numId w:val="31"/>
        </w:numPr>
        <w:spacing w:after="0" w:line="360" w:lineRule="auto"/>
        <w:jc w:val="both"/>
        <w:rPr>
          <w:rFonts w:ascii="Times New Roman" w:hAnsi="Times New Roman" w:cs="Times New Roman"/>
          <w:sz w:val="28"/>
          <w:szCs w:val="28"/>
        </w:rPr>
      </w:pPr>
      <w:r w:rsidRPr="00C62DB3">
        <w:rPr>
          <w:rFonts w:ascii="Times New Roman" w:hAnsi="Times New Roman" w:cs="Times New Roman"/>
          <w:sz w:val="28"/>
          <w:szCs w:val="28"/>
        </w:rPr>
        <w:t xml:space="preserve">Работа методических </w:t>
      </w:r>
      <w:r w:rsidR="006457BA" w:rsidRPr="00C62DB3">
        <w:rPr>
          <w:rFonts w:ascii="Times New Roman" w:hAnsi="Times New Roman" w:cs="Times New Roman"/>
          <w:sz w:val="28"/>
          <w:szCs w:val="28"/>
        </w:rPr>
        <w:t>объединений</w:t>
      </w:r>
      <w:r w:rsidR="00C62DB3">
        <w:rPr>
          <w:rFonts w:ascii="Times New Roman" w:hAnsi="Times New Roman" w:cs="Times New Roman"/>
          <w:sz w:val="28"/>
          <w:szCs w:val="28"/>
        </w:rPr>
        <w:t>.</w:t>
      </w:r>
    </w:p>
    <w:p w:rsidR="00C62DB3" w:rsidRPr="00C62DB3" w:rsidRDefault="00C62DB3" w:rsidP="003E0C39">
      <w:pPr>
        <w:pStyle w:val="a4"/>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Работа методических секций.</w:t>
      </w:r>
    </w:p>
    <w:p w:rsidR="000C0C81" w:rsidRPr="000C0C81" w:rsidRDefault="000C0C81" w:rsidP="003E0C39">
      <w:pPr>
        <w:pStyle w:val="a4"/>
        <w:numPr>
          <w:ilvl w:val="0"/>
          <w:numId w:val="31"/>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экспериментах  в области образовательного процесса, создание и апробирование новых курсов, учебных программ, форм организации учебного проц</w:t>
      </w:r>
      <w:r>
        <w:rPr>
          <w:rFonts w:ascii="Times New Roman" w:hAnsi="Times New Roman" w:cs="Times New Roman"/>
          <w:sz w:val="28"/>
          <w:szCs w:val="28"/>
        </w:rPr>
        <w:t xml:space="preserve">есса. Организация и проведение </w:t>
      </w:r>
      <w:r w:rsidRPr="00D817B6">
        <w:rPr>
          <w:rFonts w:ascii="Times New Roman" w:hAnsi="Times New Roman" w:cs="Times New Roman"/>
          <w:sz w:val="28"/>
          <w:szCs w:val="28"/>
        </w:rPr>
        <w:t>эксперимента осуществляются в соответствии с требованиями действующего законодательства.</w:t>
      </w:r>
    </w:p>
    <w:p w:rsidR="001C29CD" w:rsidRPr="000C6561"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П</w:t>
      </w:r>
      <w:r w:rsidR="00A63BDA" w:rsidRPr="00A63BDA">
        <w:rPr>
          <w:rFonts w:ascii="Times New Roman" w:hAnsi="Times New Roman" w:cs="Times New Roman"/>
          <w:sz w:val="28"/>
          <w:szCs w:val="28"/>
        </w:rPr>
        <w:t xml:space="preserve">роведение </w:t>
      </w:r>
      <w:r w:rsidR="000C6561">
        <w:rPr>
          <w:rFonts w:ascii="Times New Roman" w:hAnsi="Times New Roman" w:cs="Times New Roman"/>
          <w:sz w:val="28"/>
          <w:szCs w:val="28"/>
        </w:rPr>
        <w:t xml:space="preserve">преподавателями </w:t>
      </w:r>
      <w:r w:rsidR="00A63BDA" w:rsidRPr="00A63BDA">
        <w:rPr>
          <w:rFonts w:ascii="Times New Roman" w:hAnsi="Times New Roman" w:cs="Times New Roman"/>
          <w:sz w:val="28"/>
          <w:szCs w:val="28"/>
        </w:rPr>
        <w:t>постоянной методической работы</w:t>
      </w:r>
      <w:r w:rsidR="000C6561">
        <w:rPr>
          <w:rFonts w:ascii="Times New Roman" w:hAnsi="Times New Roman" w:cs="Times New Roman"/>
          <w:sz w:val="28"/>
          <w:szCs w:val="28"/>
        </w:rPr>
        <w:t xml:space="preserve">, включающей </w:t>
      </w:r>
      <w:r w:rsidR="00A63BDA" w:rsidRPr="000C6561">
        <w:rPr>
          <w:rFonts w:ascii="Times New Roman" w:hAnsi="Times New Roman" w:cs="Times New Roman"/>
          <w:sz w:val="28"/>
          <w:szCs w:val="28"/>
        </w:rPr>
        <w:t>о</w:t>
      </w:r>
      <w:r w:rsidR="000C6561">
        <w:rPr>
          <w:rFonts w:ascii="Times New Roman" w:hAnsi="Times New Roman" w:cs="Times New Roman"/>
          <w:sz w:val="28"/>
          <w:szCs w:val="28"/>
        </w:rPr>
        <w:t>ткрытые уроки, мастер – классы,</w:t>
      </w:r>
      <w:r w:rsidR="00A63BDA" w:rsidRPr="000C6561">
        <w:rPr>
          <w:rFonts w:ascii="Times New Roman" w:hAnsi="Times New Roman" w:cs="Times New Roman"/>
          <w:sz w:val="28"/>
          <w:szCs w:val="28"/>
        </w:rPr>
        <w:t xml:space="preserve"> методические разработки, знакомство с новой литературой</w:t>
      </w:r>
      <w:r w:rsidR="000C6561">
        <w:rPr>
          <w:rFonts w:ascii="Times New Roman" w:hAnsi="Times New Roman" w:cs="Times New Roman"/>
          <w:sz w:val="28"/>
          <w:szCs w:val="28"/>
        </w:rPr>
        <w:t xml:space="preserve">, новыми педагогическими технологиями, </w:t>
      </w:r>
      <w:r w:rsidR="00A63BDA" w:rsidRPr="000C6561">
        <w:rPr>
          <w:rFonts w:ascii="Times New Roman" w:hAnsi="Times New Roman" w:cs="Times New Roman"/>
          <w:sz w:val="28"/>
          <w:szCs w:val="28"/>
        </w:rPr>
        <w:t>и т. д.</w:t>
      </w:r>
    </w:p>
    <w:p w:rsidR="001C29CD" w:rsidRPr="000C6561" w:rsidRDefault="00AD11EC"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sidRPr="000C6561">
        <w:rPr>
          <w:rFonts w:ascii="Times New Roman" w:hAnsi="Times New Roman" w:cs="Times New Roman"/>
          <w:sz w:val="28"/>
          <w:szCs w:val="28"/>
        </w:rPr>
        <w:lastRenderedPageBreak/>
        <w:t xml:space="preserve">Использование в образовательном процессе </w:t>
      </w:r>
      <w:r w:rsidR="000C6561" w:rsidRPr="000C6561">
        <w:rPr>
          <w:rFonts w:ascii="Times New Roman" w:hAnsi="Times New Roman" w:cs="Times New Roman"/>
          <w:sz w:val="28"/>
          <w:szCs w:val="28"/>
        </w:rPr>
        <w:t xml:space="preserve">передовых </w:t>
      </w:r>
      <w:r w:rsidRPr="000C6561">
        <w:rPr>
          <w:rFonts w:ascii="Times New Roman" w:hAnsi="Times New Roman" w:cs="Times New Roman"/>
          <w:sz w:val="28"/>
          <w:szCs w:val="28"/>
        </w:rPr>
        <w:t>образовательных технологий, основанных на лучших достижениях отечественного образования в сфере культуры и искусства,</w:t>
      </w:r>
    </w:p>
    <w:p w:rsidR="001C29CD" w:rsidRPr="000C6561"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sidRPr="000C6561">
        <w:rPr>
          <w:rFonts w:ascii="Times New Roman" w:hAnsi="Times New Roman" w:cs="Times New Roman"/>
          <w:sz w:val="28"/>
          <w:szCs w:val="28"/>
        </w:rPr>
        <w:t xml:space="preserve">Обеспечение педагогов </w:t>
      </w:r>
      <w:r w:rsidR="000C6561">
        <w:rPr>
          <w:rFonts w:ascii="Times New Roman" w:hAnsi="Times New Roman" w:cs="Times New Roman"/>
          <w:sz w:val="28"/>
          <w:szCs w:val="28"/>
        </w:rPr>
        <w:t xml:space="preserve">необходимой </w:t>
      </w:r>
      <w:r w:rsidRPr="000C6561">
        <w:rPr>
          <w:rFonts w:ascii="Times New Roman" w:hAnsi="Times New Roman" w:cs="Times New Roman"/>
          <w:sz w:val="28"/>
          <w:szCs w:val="28"/>
        </w:rPr>
        <w:t>учебно-</w:t>
      </w:r>
      <w:r w:rsidR="00A63BDA" w:rsidRPr="000C6561">
        <w:rPr>
          <w:rFonts w:ascii="Times New Roman" w:hAnsi="Times New Roman" w:cs="Times New Roman"/>
          <w:sz w:val="28"/>
          <w:szCs w:val="28"/>
        </w:rPr>
        <w:t xml:space="preserve">методической документацией, </w:t>
      </w:r>
    </w:p>
    <w:p w:rsidR="000C6561" w:rsidRPr="000C6561" w:rsidRDefault="000C6561"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П</w:t>
      </w:r>
      <w:r w:rsidRPr="00A63BDA">
        <w:rPr>
          <w:rFonts w:ascii="Times New Roman" w:hAnsi="Times New Roman" w:cs="Times New Roman"/>
          <w:sz w:val="28"/>
          <w:szCs w:val="28"/>
        </w:rPr>
        <w:t>олучение консультаций по вопросам реализации программы «</w:t>
      </w:r>
      <w:r>
        <w:rPr>
          <w:rFonts w:ascii="Times New Roman" w:hAnsi="Times New Roman" w:cs="Times New Roman"/>
          <w:sz w:val="28"/>
          <w:szCs w:val="28"/>
        </w:rPr>
        <w:t>Живопись</w:t>
      </w:r>
      <w:r w:rsidRPr="00A63BDA">
        <w:rPr>
          <w:rFonts w:ascii="Times New Roman" w:hAnsi="Times New Roman" w:cs="Times New Roman"/>
          <w:sz w:val="28"/>
          <w:szCs w:val="28"/>
        </w:rPr>
        <w:t>»</w:t>
      </w:r>
    </w:p>
    <w:p w:rsidR="001C29CD" w:rsidRPr="006457BA" w:rsidRDefault="001C29CD" w:rsidP="001C29CD">
      <w:pPr>
        <w:pStyle w:val="a4"/>
        <w:spacing w:after="0" w:line="360" w:lineRule="auto"/>
        <w:jc w:val="center"/>
        <w:rPr>
          <w:rFonts w:ascii="Times New Roman" w:hAnsi="Times New Roman" w:cs="Times New Roman"/>
          <w:b/>
          <w:sz w:val="28"/>
          <w:szCs w:val="28"/>
        </w:rPr>
      </w:pPr>
      <w:r w:rsidRPr="006457BA">
        <w:rPr>
          <w:rFonts w:ascii="Times New Roman" w:hAnsi="Times New Roman" w:cs="Times New Roman"/>
          <w:b/>
          <w:sz w:val="28"/>
          <w:szCs w:val="28"/>
        </w:rPr>
        <w:t>Прогнозируемые результаты</w:t>
      </w:r>
      <w:r w:rsidR="006457BA" w:rsidRPr="006457BA">
        <w:rPr>
          <w:rFonts w:ascii="Times New Roman" w:hAnsi="Times New Roman" w:cs="Times New Roman"/>
          <w:b/>
          <w:sz w:val="28"/>
          <w:szCs w:val="28"/>
        </w:rPr>
        <w:t>:</w:t>
      </w:r>
    </w:p>
    <w:p w:rsidR="006457BA" w:rsidRPr="006457BA" w:rsidRDefault="006457BA" w:rsidP="006457BA">
      <w:pPr>
        <w:pStyle w:val="a4"/>
        <w:spacing w:after="0" w:line="360" w:lineRule="auto"/>
        <w:ind w:left="142" w:firstLine="696"/>
        <w:jc w:val="both"/>
        <w:rPr>
          <w:rFonts w:ascii="Times New Roman" w:hAnsi="Times New Roman" w:cs="Times New Roman"/>
          <w:sz w:val="28"/>
          <w:szCs w:val="28"/>
        </w:rPr>
      </w:pPr>
      <w:r>
        <w:rPr>
          <w:rFonts w:ascii="Times New Roman" w:hAnsi="Times New Roman" w:cs="Times New Roman"/>
          <w:sz w:val="28"/>
          <w:szCs w:val="28"/>
        </w:rPr>
        <w:t xml:space="preserve">Результатом методической деятельности в учреждении  можно  считать создание </w:t>
      </w:r>
      <w:r w:rsidRPr="006457BA">
        <w:rPr>
          <w:rFonts w:ascii="Times New Roman" w:hAnsi="Times New Roman" w:cs="Times New Roman"/>
          <w:sz w:val="28"/>
          <w:szCs w:val="28"/>
        </w:rPr>
        <w:t xml:space="preserve">оптимальной системы </w:t>
      </w:r>
      <w:r>
        <w:rPr>
          <w:rFonts w:ascii="Times New Roman" w:hAnsi="Times New Roman" w:cs="Times New Roman"/>
          <w:sz w:val="28"/>
          <w:szCs w:val="28"/>
        </w:rPr>
        <w:t>методического сопровождения учебного процесса, ориентированного на федеральные государственные требования.</w:t>
      </w:r>
    </w:p>
    <w:p w:rsidR="001C29CD" w:rsidRDefault="001C29CD" w:rsidP="001C29CD">
      <w:pPr>
        <w:pStyle w:val="a4"/>
        <w:spacing w:after="0" w:line="360" w:lineRule="auto"/>
        <w:jc w:val="both"/>
        <w:rPr>
          <w:rFonts w:ascii="Times New Roman" w:hAnsi="Times New Roman" w:cs="Times New Roman"/>
          <w:sz w:val="28"/>
          <w:szCs w:val="28"/>
        </w:rPr>
      </w:pPr>
    </w:p>
    <w:p w:rsidR="00BC562D" w:rsidRPr="001C29CD" w:rsidRDefault="001C29CD" w:rsidP="001C29CD">
      <w:pPr>
        <w:pStyle w:val="a4"/>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ТВОРЧЕСКАЯ ДЕЯТЕЛЬНОСТЬ</w:t>
      </w:r>
    </w:p>
    <w:p w:rsidR="00AD11EC" w:rsidRDefault="001C29CD" w:rsidP="00AD11EC">
      <w:pPr>
        <w:spacing w:after="0" w:line="360" w:lineRule="auto"/>
        <w:ind w:firstLine="708"/>
        <w:rPr>
          <w:rFonts w:ascii="Times New Roman" w:hAnsi="Times New Roman" w:cs="Times New Roman"/>
          <w:b/>
          <w:sz w:val="28"/>
          <w:szCs w:val="28"/>
        </w:rPr>
      </w:pPr>
      <w:r w:rsidRPr="001C29CD">
        <w:rPr>
          <w:rFonts w:ascii="Times New Roman" w:hAnsi="Times New Roman" w:cs="Times New Roman"/>
          <w:b/>
          <w:sz w:val="28"/>
          <w:szCs w:val="28"/>
        </w:rPr>
        <w:t>Основная цель</w:t>
      </w:r>
      <w:r>
        <w:rPr>
          <w:rFonts w:ascii="Times New Roman" w:hAnsi="Times New Roman" w:cs="Times New Roman"/>
          <w:sz w:val="28"/>
          <w:szCs w:val="28"/>
        </w:rPr>
        <w:t xml:space="preserve"> – </w:t>
      </w:r>
      <w:r w:rsidR="00252EAC" w:rsidRPr="00252EAC">
        <w:rPr>
          <w:rFonts w:ascii="Times New Roman" w:hAnsi="Times New Roman" w:cs="Times New Roman"/>
          <w:color w:val="000000"/>
          <w:sz w:val="28"/>
          <w:szCs w:val="28"/>
        </w:rPr>
        <w:t xml:space="preserve">приобщение </w:t>
      </w:r>
      <w:proofErr w:type="gramStart"/>
      <w:r w:rsidR="00252EAC">
        <w:rPr>
          <w:rFonts w:ascii="Times New Roman" w:hAnsi="Times New Roman" w:cs="Times New Roman"/>
          <w:color w:val="000000"/>
          <w:sz w:val="28"/>
          <w:szCs w:val="28"/>
        </w:rPr>
        <w:t>обучающихся</w:t>
      </w:r>
      <w:proofErr w:type="gramEnd"/>
      <w:r w:rsidR="00252EAC">
        <w:rPr>
          <w:rFonts w:ascii="Times New Roman" w:hAnsi="Times New Roman" w:cs="Times New Roman"/>
          <w:color w:val="000000"/>
          <w:sz w:val="28"/>
          <w:szCs w:val="28"/>
        </w:rPr>
        <w:t xml:space="preserve"> </w:t>
      </w:r>
      <w:r w:rsidR="00252EAC" w:rsidRPr="00252EAC">
        <w:rPr>
          <w:rFonts w:ascii="Times New Roman" w:hAnsi="Times New Roman" w:cs="Times New Roman"/>
          <w:color w:val="000000"/>
          <w:sz w:val="28"/>
          <w:szCs w:val="28"/>
        </w:rPr>
        <w:t>к духовной культуре через практическую, творческую деятельность</w:t>
      </w:r>
      <w:r w:rsidR="00252EAC" w:rsidRPr="00252EAC">
        <w:rPr>
          <w:rFonts w:ascii="Times New Roman" w:hAnsi="Times New Roman" w:cs="Times New Roman"/>
          <w:sz w:val="28"/>
          <w:szCs w:val="28"/>
        </w:rPr>
        <w:t xml:space="preserve"> </w:t>
      </w:r>
    </w:p>
    <w:p w:rsidR="00AD11EC" w:rsidRDefault="001C29CD" w:rsidP="007E56EF">
      <w:pPr>
        <w:spacing w:after="0" w:line="360" w:lineRule="auto"/>
        <w:ind w:firstLine="708"/>
        <w:rPr>
          <w:rFonts w:ascii="Times New Roman" w:hAnsi="Times New Roman" w:cs="Times New Roman"/>
          <w:sz w:val="28"/>
          <w:szCs w:val="28"/>
        </w:rPr>
      </w:pPr>
      <w:r w:rsidRPr="001C29CD">
        <w:rPr>
          <w:rFonts w:ascii="Times New Roman" w:hAnsi="Times New Roman" w:cs="Times New Roman"/>
          <w:b/>
          <w:sz w:val="28"/>
          <w:szCs w:val="28"/>
        </w:rPr>
        <w:t>Задачи:</w:t>
      </w:r>
      <w:r w:rsidR="00AD11EC" w:rsidRPr="00AD11EC">
        <w:rPr>
          <w:rFonts w:ascii="Times New Roman" w:hAnsi="Times New Roman" w:cs="Times New Roman"/>
          <w:sz w:val="28"/>
          <w:szCs w:val="28"/>
        </w:rPr>
        <w:t xml:space="preserve"> </w:t>
      </w:r>
    </w:p>
    <w:p w:rsidR="00252EAC" w:rsidRDefault="00252EAC" w:rsidP="003E0C39">
      <w:pPr>
        <w:pStyle w:val="ConsPlusNormal"/>
        <w:widowControl/>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AD11EC">
        <w:rPr>
          <w:rFonts w:ascii="Times New Roman" w:hAnsi="Times New Roman" w:cs="Times New Roman"/>
          <w:sz w:val="28"/>
          <w:szCs w:val="28"/>
        </w:rPr>
        <w:t xml:space="preserve">азвитие творческих способностей </w:t>
      </w:r>
      <w:r>
        <w:rPr>
          <w:rFonts w:ascii="Times New Roman" w:hAnsi="Times New Roman" w:cs="Times New Roman"/>
          <w:sz w:val="28"/>
          <w:szCs w:val="28"/>
        </w:rPr>
        <w:t>обучающихся</w:t>
      </w:r>
    </w:p>
    <w:p w:rsidR="007E56EF" w:rsidRPr="007E56EF" w:rsidRDefault="007E56EF" w:rsidP="003E0C39">
      <w:pPr>
        <w:pStyle w:val="ConsPlusNormal"/>
        <w:widowControl/>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7E56EF">
        <w:rPr>
          <w:rFonts w:ascii="Times New Roman" w:hAnsi="Times New Roman" w:cs="Times New Roman"/>
          <w:sz w:val="28"/>
          <w:szCs w:val="28"/>
        </w:rPr>
        <w:t>риобретение детьми опыта творческой деятельности;</w:t>
      </w:r>
    </w:p>
    <w:p w:rsidR="00AD11EC" w:rsidRPr="00AD11EC" w:rsidRDefault="00AD11EC" w:rsidP="003E0C39">
      <w:pPr>
        <w:pStyle w:val="a4"/>
        <w:numPr>
          <w:ilvl w:val="0"/>
          <w:numId w:val="33"/>
        </w:numPr>
        <w:spacing w:after="0" w:line="360" w:lineRule="auto"/>
        <w:jc w:val="both"/>
        <w:rPr>
          <w:rFonts w:ascii="Times New Roman" w:hAnsi="Times New Roman" w:cs="Times New Roman"/>
          <w:sz w:val="28"/>
          <w:szCs w:val="28"/>
        </w:rPr>
      </w:pPr>
      <w:r w:rsidRPr="00AD11EC">
        <w:rPr>
          <w:rFonts w:ascii="Times New Roman" w:hAnsi="Times New Roman" w:cs="Times New Roman"/>
          <w:sz w:val="28"/>
          <w:szCs w:val="28"/>
        </w:rPr>
        <w:t>Развитие  мотивации личности к познанию и творчеству.</w:t>
      </w:r>
    </w:p>
    <w:p w:rsidR="00AD11EC" w:rsidRDefault="00AD11EC" w:rsidP="003E0C39">
      <w:pPr>
        <w:pStyle w:val="a4"/>
        <w:numPr>
          <w:ilvl w:val="0"/>
          <w:numId w:val="33"/>
        </w:numPr>
        <w:spacing w:after="0" w:line="360" w:lineRule="auto"/>
        <w:jc w:val="both"/>
        <w:rPr>
          <w:rFonts w:ascii="Times New Roman" w:hAnsi="Times New Roman" w:cs="Times New Roman"/>
          <w:sz w:val="28"/>
          <w:szCs w:val="28"/>
        </w:rPr>
      </w:pPr>
      <w:r w:rsidRPr="00AD11EC">
        <w:rPr>
          <w:rFonts w:ascii="Times New Roman" w:hAnsi="Times New Roman" w:cs="Times New Roman"/>
          <w:sz w:val="28"/>
          <w:szCs w:val="28"/>
        </w:rPr>
        <w:t>Создание обстановки заинтересованности, доверия и совместного творчества преподавателей и обучающихся.</w:t>
      </w:r>
    </w:p>
    <w:p w:rsidR="001B110F" w:rsidRDefault="001B110F" w:rsidP="003E0C39">
      <w:pPr>
        <w:pStyle w:val="a4"/>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Поддержка начинающих юных художников через их активное привлечение к выставочной деятельности, участие в конкурсах и фестивалях художественного мастерства.</w:t>
      </w:r>
    </w:p>
    <w:p w:rsidR="001B110F" w:rsidRPr="001B110F" w:rsidRDefault="001B110F" w:rsidP="001B110F">
      <w:pPr>
        <w:spacing w:after="0" w:line="360" w:lineRule="auto"/>
        <w:jc w:val="both"/>
        <w:rPr>
          <w:rFonts w:ascii="Times New Roman" w:hAnsi="Times New Roman" w:cs="Times New Roman"/>
          <w:sz w:val="28"/>
          <w:szCs w:val="28"/>
        </w:rPr>
      </w:pPr>
    </w:p>
    <w:p w:rsidR="001C29CD" w:rsidRPr="001C29CD" w:rsidRDefault="001C29CD" w:rsidP="00AD11EC">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Основные направления деятельности</w:t>
      </w:r>
    </w:p>
    <w:p w:rsidR="00AD11EC" w:rsidRPr="00AD11EC" w:rsidRDefault="00AD11EC" w:rsidP="003E0C39">
      <w:pPr>
        <w:pStyle w:val="a4"/>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AD11EC">
        <w:rPr>
          <w:rFonts w:ascii="Times New Roman" w:hAnsi="Times New Roman" w:cs="Times New Roman"/>
          <w:sz w:val="28"/>
          <w:szCs w:val="28"/>
        </w:rPr>
        <w:t>рганизация творческой деятельности учеников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rsidR="00AD11EC" w:rsidRDefault="00AD11EC" w:rsidP="003E0C39">
      <w:pPr>
        <w:pStyle w:val="a4"/>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w:t>
      </w:r>
      <w:r w:rsidR="00FE2236">
        <w:rPr>
          <w:rFonts w:ascii="Times New Roman" w:hAnsi="Times New Roman" w:cs="Times New Roman"/>
          <w:sz w:val="28"/>
          <w:szCs w:val="28"/>
        </w:rPr>
        <w:t>р</w:t>
      </w:r>
      <w:r w:rsidR="00BC562D" w:rsidRPr="00AD11EC">
        <w:rPr>
          <w:rFonts w:ascii="Times New Roman" w:hAnsi="Times New Roman" w:cs="Times New Roman"/>
          <w:sz w:val="28"/>
          <w:szCs w:val="28"/>
        </w:rPr>
        <w:t xml:space="preserve">ганизация творческой деятельности совместно с другими детскими школами искусств, а так же с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w:t>
      </w:r>
      <w:r>
        <w:rPr>
          <w:rFonts w:ascii="Times New Roman" w:hAnsi="Times New Roman" w:cs="Times New Roman"/>
          <w:sz w:val="28"/>
          <w:szCs w:val="28"/>
        </w:rPr>
        <w:t>изобразительного</w:t>
      </w:r>
      <w:r w:rsidR="00BC562D" w:rsidRPr="00AD11EC">
        <w:rPr>
          <w:rFonts w:ascii="Times New Roman" w:hAnsi="Times New Roman" w:cs="Times New Roman"/>
          <w:sz w:val="28"/>
          <w:szCs w:val="28"/>
        </w:rPr>
        <w:t xml:space="preserve"> искусства;</w:t>
      </w:r>
    </w:p>
    <w:p w:rsidR="00001330" w:rsidRPr="00497486" w:rsidRDefault="00001330" w:rsidP="003E0C39">
      <w:pPr>
        <w:numPr>
          <w:ilvl w:val="0"/>
          <w:numId w:val="32"/>
        </w:numPr>
        <w:tabs>
          <w:tab w:val="left" w:pos="360"/>
        </w:tabs>
        <w:spacing w:after="0" w:line="360" w:lineRule="auto"/>
        <w:ind w:left="714" w:hanging="357"/>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t>Организация выставочной деятельности уч</w:t>
      </w:r>
      <w:r>
        <w:rPr>
          <w:rFonts w:ascii="Times New Roman" w:eastAsia="Times New Roman" w:hAnsi="Times New Roman" w:cs="Times New Roman"/>
          <w:sz w:val="28"/>
          <w:lang w:eastAsia="ru-RU"/>
        </w:rPr>
        <w:t xml:space="preserve">ащихся </w:t>
      </w:r>
      <w:r w:rsidR="000C0C81">
        <w:rPr>
          <w:rFonts w:ascii="Times New Roman" w:eastAsia="Times New Roman" w:hAnsi="Times New Roman" w:cs="Times New Roman"/>
          <w:sz w:val="28"/>
          <w:lang w:eastAsia="ru-RU"/>
        </w:rPr>
        <w:t xml:space="preserve">(в том числе персональных выставок) </w:t>
      </w:r>
      <w:r>
        <w:rPr>
          <w:rFonts w:ascii="Times New Roman" w:eastAsia="Times New Roman" w:hAnsi="Times New Roman" w:cs="Times New Roman"/>
          <w:sz w:val="28"/>
          <w:lang w:eastAsia="ru-RU"/>
        </w:rPr>
        <w:t xml:space="preserve">и преподавателей школы, </w:t>
      </w:r>
      <w:r w:rsidRPr="00497486">
        <w:rPr>
          <w:rFonts w:ascii="Times New Roman" w:eastAsia="Times New Roman" w:hAnsi="Times New Roman" w:cs="Times New Roman"/>
          <w:sz w:val="28"/>
          <w:lang w:eastAsia="ru-RU"/>
        </w:rPr>
        <w:t>работы выставочного зала «ДХШ».</w:t>
      </w:r>
    </w:p>
    <w:p w:rsidR="00AD11EC" w:rsidRDefault="00AD11EC" w:rsidP="00FE2236">
      <w:pPr>
        <w:spacing w:after="0" w:line="360" w:lineRule="auto"/>
        <w:ind w:left="360"/>
        <w:jc w:val="center"/>
        <w:rPr>
          <w:rFonts w:ascii="Times New Roman" w:hAnsi="Times New Roman" w:cs="Times New Roman"/>
          <w:b/>
          <w:sz w:val="28"/>
          <w:szCs w:val="28"/>
        </w:rPr>
      </w:pPr>
      <w:r w:rsidRPr="00001330">
        <w:rPr>
          <w:rFonts w:ascii="Times New Roman" w:hAnsi="Times New Roman" w:cs="Times New Roman"/>
          <w:b/>
          <w:sz w:val="28"/>
          <w:szCs w:val="28"/>
        </w:rPr>
        <w:t>Прогнозируемые результаты</w:t>
      </w:r>
    </w:p>
    <w:p w:rsidR="006457BA" w:rsidRPr="006457BA" w:rsidRDefault="006457BA" w:rsidP="006457BA">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t>Результатом реализации программы творческой деятельности является создание системы творческого взаимодействия преподавателей и обучающихся в повышении уровня художественного мастерства.</w:t>
      </w:r>
    </w:p>
    <w:p w:rsidR="00AD11EC" w:rsidRDefault="00001330" w:rsidP="00001330">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Мероприятия</w:t>
      </w:r>
    </w:p>
    <w:p w:rsidR="00FE2236" w:rsidRPr="00FE2236" w:rsidRDefault="00FE2236" w:rsidP="00001330">
      <w:pPr>
        <w:tabs>
          <w:tab w:val="left" w:pos="360"/>
        </w:tabs>
        <w:spacing w:after="0" w:line="360" w:lineRule="auto"/>
        <w:jc w:val="both"/>
        <w:rPr>
          <w:rFonts w:ascii="Times New Roman" w:eastAsia="Calibri" w:hAnsi="Times New Roman" w:cs="Times New Roman"/>
          <w:bCs/>
          <w:sz w:val="28"/>
          <w:szCs w:val="28"/>
        </w:rPr>
      </w:pPr>
      <w:r>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t>Ежегодно, т</w:t>
      </w:r>
      <w:r w:rsidR="00001330">
        <w:rPr>
          <w:rFonts w:ascii="Times New Roman" w:eastAsia="Times New Roman" w:hAnsi="Times New Roman" w:cs="Times New Roman"/>
          <w:sz w:val="28"/>
          <w:lang w:eastAsia="ru-RU"/>
        </w:rPr>
        <w:t>радиционно и успешно</w:t>
      </w:r>
      <w:r>
        <w:rPr>
          <w:rFonts w:ascii="Times New Roman" w:eastAsia="Times New Roman" w:hAnsi="Times New Roman" w:cs="Times New Roman"/>
          <w:sz w:val="28"/>
          <w:lang w:eastAsia="ru-RU"/>
        </w:rPr>
        <w:t>,</w:t>
      </w:r>
      <w:r w:rsidR="00001330">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на высоком организационном и профессиональном  уровне </w:t>
      </w:r>
      <w:r w:rsidR="00001330">
        <w:rPr>
          <w:rFonts w:ascii="Times New Roman" w:eastAsia="Times New Roman" w:hAnsi="Times New Roman" w:cs="Times New Roman"/>
          <w:sz w:val="28"/>
          <w:lang w:eastAsia="ru-RU"/>
        </w:rPr>
        <w:t>п</w:t>
      </w:r>
      <w:r>
        <w:rPr>
          <w:rFonts w:ascii="Times New Roman" w:eastAsia="Times New Roman" w:hAnsi="Times New Roman" w:cs="Times New Roman"/>
          <w:sz w:val="28"/>
          <w:lang w:eastAsia="ru-RU"/>
        </w:rPr>
        <w:t>роводя</w:t>
      </w:r>
      <w:r w:rsidR="00001330">
        <w:rPr>
          <w:rFonts w:ascii="Times New Roman" w:eastAsia="Times New Roman" w:hAnsi="Times New Roman" w:cs="Times New Roman"/>
          <w:sz w:val="28"/>
          <w:lang w:eastAsia="ru-RU"/>
        </w:rPr>
        <w:t>тся школой</w:t>
      </w:r>
      <w:r>
        <w:rPr>
          <w:rFonts w:ascii="Times New Roman" w:eastAsia="Times New Roman" w:hAnsi="Times New Roman" w:cs="Times New Roman"/>
          <w:sz w:val="28"/>
          <w:lang w:eastAsia="ru-RU"/>
        </w:rPr>
        <w:t xml:space="preserve"> и на базе школы </w:t>
      </w:r>
      <w:r>
        <w:rPr>
          <w:rFonts w:ascii="Times New Roman" w:eastAsia="Calibri" w:hAnsi="Times New Roman" w:cs="Times New Roman"/>
          <w:bCs/>
          <w:sz w:val="28"/>
          <w:szCs w:val="28"/>
        </w:rPr>
        <w:t>крупные мероприятия:</w:t>
      </w:r>
    </w:p>
    <w:tbl>
      <w:tblPr>
        <w:tblW w:w="9498" w:type="dxa"/>
        <w:tblInd w:w="10" w:type="dxa"/>
        <w:tblCellMar>
          <w:left w:w="10" w:type="dxa"/>
          <w:right w:w="10" w:type="dxa"/>
        </w:tblCellMar>
        <w:tblLook w:val="0000" w:firstRow="0" w:lastRow="0" w:firstColumn="0" w:lastColumn="0" w:noHBand="0" w:noVBand="0"/>
      </w:tblPr>
      <w:tblGrid>
        <w:gridCol w:w="567"/>
        <w:gridCol w:w="1560"/>
        <w:gridCol w:w="3545"/>
        <w:gridCol w:w="1883"/>
        <w:gridCol w:w="1943"/>
      </w:tblGrid>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b/>
                <w:sz w:val="24"/>
                <w:lang w:eastAsia="ru-RU"/>
              </w:rPr>
            </w:pPr>
            <w:r w:rsidRPr="00745882">
              <w:rPr>
                <w:rFonts w:ascii="Times New Roman" w:eastAsia="Times New Roman" w:hAnsi="Times New Roman" w:cs="Times New Roman"/>
                <w:b/>
                <w:sz w:val="24"/>
                <w:lang w:eastAsia="ru-RU"/>
              </w:rPr>
              <w: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Дата проведения</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Мероприятие</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Место проведения</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Ответственный</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Выставка работ преподавателей ДХШ, посвященная Дню Учителя</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w:t>
            </w:r>
            <w:proofErr w:type="gramStart"/>
            <w:r w:rsidRPr="00745882">
              <w:rPr>
                <w:rFonts w:ascii="Times New Roman" w:eastAsia="Times New Roman" w:hAnsi="Times New Roman" w:cs="Times New Roman"/>
                <w:sz w:val="24"/>
                <w:szCs w:val="24"/>
                <w:lang w:eastAsia="ru-RU"/>
              </w:rPr>
              <w:t>.К</w:t>
            </w:r>
            <w:proofErr w:type="gramEnd"/>
            <w:r w:rsidRPr="00745882">
              <w:rPr>
                <w:rFonts w:ascii="Times New Roman" w:eastAsia="Times New Roman" w:hAnsi="Times New Roman" w:cs="Times New Roman"/>
                <w:sz w:val="24"/>
                <w:szCs w:val="24"/>
                <w:lang w:eastAsia="ru-RU"/>
              </w:rPr>
              <w:t>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Завуч ДХШ</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 Ноябрь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Искусствоведческая практика в</w:t>
            </w:r>
            <w:proofErr w:type="gramStart"/>
            <w:r w:rsidRPr="00745882">
              <w:rPr>
                <w:rFonts w:ascii="Times New Roman" w:eastAsia="Times New Roman" w:hAnsi="Times New Roman" w:cs="Times New Roman"/>
                <w:sz w:val="24"/>
                <w:szCs w:val="24"/>
                <w:lang w:eastAsia="ru-RU"/>
              </w:rPr>
              <w:t xml:space="preserve"> С</w:t>
            </w:r>
            <w:proofErr w:type="gramEnd"/>
            <w:r w:rsidRPr="00745882">
              <w:rPr>
                <w:rFonts w:ascii="Times New Roman" w:eastAsia="Times New Roman" w:hAnsi="Times New Roman" w:cs="Times New Roman"/>
                <w:sz w:val="24"/>
                <w:szCs w:val="24"/>
                <w:lang w:eastAsia="ru-RU"/>
              </w:rPr>
              <w:t>анкт - Петербурге</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Calibri" w:hAnsi="Times New Roman" w:cs="Times New Roman"/>
                <w:sz w:val="24"/>
                <w:szCs w:val="24"/>
                <w:lang w:eastAsia="ru-RU"/>
              </w:rPr>
              <w:t>Г. Санкт - Петербург</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r w:rsidRPr="00745882">
              <w:rPr>
                <w:rFonts w:ascii="Times New Roman" w:eastAsia="Times New Roman" w:hAnsi="Times New Roman" w:cs="Times New Roman"/>
                <w:sz w:val="24"/>
                <w:szCs w:val="24"/>
                <w:lang w:eastAsia="ru-RU"/>
              </w:rPr>
              <w:t>.</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3.</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 Ноябрь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CF6B24">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w:t>
            </w:r>
            <w:r w:rsidR="00CF6B24" w:rsidRPr="00CF6B24">
              <w:rPr>
                <w:rFonts w:ascii="Times New Roman" w:eastAsia="Times New Roman" w:hAnsi="Times New Roman" w:cs="Times New Roman"/>
                <w:sz w:val="24"/>
                <w:szCs w:val="24"/>
                <w:lang w:eastAsia="ru-RU"/>
              </w:rPr>
              <w:t xml:space="preserve">Акварельный класс и </w:t>
            </w:r>
            <w:r w:rsidRPr="00CF6B24">
              <w:rPr>
                <w:rFonts w:ascii="Times New Roman" w:eastAsia="Times New Roman" w:hAnsi="Times New Roman" w:cs="Times New Roman"/>
                <w:sz w:val="24"/>
                <w:szCs w:val="24"/>
                <w:lang w:eastAsia="ru-RU"/>
              </w:rPr>
              <w:t>музеи</w:t>
            </w:r>
            <w:proofErr w:type="gramStart"/>
            <w:r w:rsidRPr="00CF6B24">
              <w:rPr>
                <w:rFonts w:ascii="Times New Roman" w:eastAsia="Times New Roman" w:hAnsi="Times New Roman" w:cs="Times New Roman"/>
                <w:sz w:val="24"/>
                <w:szCs w:val="24"/>
                <w:lang w:eastAsia="ru-RU"/>
              </w:rPr>
              <w:t xml:space="preserve"> С</w:t>
            </w:r>
            <w:proofErr w:type="gramEnd"/>
            <w:r w:rsidRPr="00CF6B24">
              <w:rPr>
                <w:rFonts w:ascii="Times New Roman" w:eastAsia="Times New Roman" w:hAnsi="Times New Roman" w:cs="Times New Roman"/>
                <w:sz w:val="24"/>
                <w:szCs w:val="24"/>
                <w:lang w:eastAsia="ru-RU"/>
              </w:rPr>
              <w:t>анкт- Петербурга</w:t>
            </w:r>
            <w:r w:rsidR="00CF6B24">
              <w:rPr>
                <w:rFonts w:ascii="Times New Roman" w:eastAsia="Times New Roman" w:hAnsi="Times New Roman" w:cs="Times New Roman"/>
                <w:sz w:val="24"/>
                <w:szCs w:val="24"/>
                <w:lang w:eastAsia="ru-RU"/>
              </w:rPr>
              <w:t>»</w:t>
            </w:r>
            <w:r w:rsidRPr="00CF6B24">
              <w:rPr>
                <w:rFonts w:ascii="Times New Roman" w:eastAsia="Times New Roman" w:hAnsi="Times New Roman" w:cs="Times New Roman"/>
                <w:sz w:val="24"/>
                <w:szCs w:val="24"/>
                <w:lang w:eastAsia="ru-RU"/>
              </w:rPr>
              <w:t>.</w:t>
            </w:r>
            <w:r w:rsidRPr="00FE2236">
              <w:rPr>
                <w:rFonts w:ascii="Times New Roman" w:eastAsia="Times New Roman" w:hAnsi="Times New Roman" w:cs="Times New Roman"/>
                <w:color w:val="FF0000"/>
                <w:sz w:val="24"/>
                <w:szCs w:val="24"/>
                <w:lang w:eastAsia="ru-RU"/>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Calibri" w:hAnsi="Times New Roman" w:cs="Times New Roman"/>
                <w:sz w:val="24"/>
                <w:szCs w:val="24"/>
                <w:lang w:eastAsia="ru-RU"/>
              </w:rPr>
            </w:pPr>
            <w:r w:rsidRPr="00745882">
              <w:rPr>
                <w:rFonts w:ascii="Times New Roman" w:eastAsia="Calibri" w:hAnsi="Times New Roman" w:cs="Times New Roman"/>
                <w:sz w:val="24"/>
                <w:szCs w:val="24"/>
                <w:lang w:eastAsia="ru-RU"/>
              </w:rPr>
              <w:t>Г. Санкт - Петербург</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4.</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 Декабрь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Открытый школьный конкурс детского изобразительного творчества «Спортивный калейдоскоп»</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 Киров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p w:rsidR="00FE2236" w:rsidRPr="00745882" w:rsidRDefault="00FE2236" w:rsidP="002D593F">
            <w:pPr>
              <w:spacing w:after="0" w:line="240" w:lineRule="auto"/>
              <w:rPr>
                <w:rFonts w:ascii="Times New Roman" w:eastAsia="Calibri"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Выставочный зал</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Завуч ДХШ</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преподаватели</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Открытый школьный конкурс «Юный Дизайнер»</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 Киров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Выставочный зал</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ДХШ</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Преподаватели </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6.</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Открытый городской конкурс детского изобразительного творчества в рамках городского фестиваля - конкурса "Баллада о солдате"</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Constantia" w:hAnsi="Times New Roman" w:cs="Times New Roman"/>
                <w:sz w:val="24"/>
                <w:szCs w:val="24"/>
                <w:lang w:eastAsia="ru-RU"/>
              </w:rPr>
              <w:t>ДХШ, г</w:t>
            </w:r>
            <w:proofErr w:type="gramStart"/>
            <w:r w:rsidRPr="00745882">
              <w:rPr>
                <w:rFonts w:ascii="Times New Roman" w:eastAsia="Constantia" w:hAnsi="Times New Roman" w:cs="Times New Roman"/>
                <w:sz w:val="24"/>
                <w:szCs w:val="24"/>
                <w:lang w:eastAsia="ru-RU"/>
              </w:rPr>
              <w:t>.К</w:t>
            </w:r>
            <w:proofErr w:type="gramEnd"/>
            <w:r w:rsidRPr="00745882">
              <w:rPr>
                <w:rFonts w:ascii="Times New Roman" w:eastAsia="Constantia" w:hAnsi="Times New Roman" w:cs="Times New Roman"/>
                <w:sz w:val="24"/>
                <w:szCs w:val="24"/>
                <w:lang w:eastAsia="ru-RU"/>
              </w:rPr>
              <w:t>иров ул.Молодая Гвардия,</w:t>
            </w:r>
            <w:r w:rsidRPr="00745882">
              <w:rPr>
                <w:rFonts w:ascii="Times New Roman" w:eastAsia="Times New Roman" w:hAnsi="Times New Roman" w:cs="Times New Roman"/>
                <w:sz w:val="24"/>
                <w:szCs w:val="24"/>
                <w:lang w:eastAsia="ru-RU"/>
              </w:rPr>
              <w:t>52</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Выставочный зал.</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Администрация</w:t>
            </w:r>
            <w:r>
              <w:rPr>
                <w:rFonts w:ascii="Times New Roman" w:eastAsia="Times New Roman" w:hAnsi="Times New Roman" w:cs="Times New Roman"/>
                <w:sz w:val="24"/>
                <w:szCs w:val="24"/>
                <w:lang w:eastAsia="ru-RU"/>
              </w:rPr>
              <w:t xml:space="preserve"> школы</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lastRenderedPageBreak/>
              <w:t>7.</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Межрегиональный  конкурс по рисунку, живописи, композиции, скульптуре, истории искусств «Наследники Васнецовых»</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w:t>
            </w:r>
            <w:proofErr w:type="gramStart"/>
            <w:r w:rsidRPr="00745882">
              <w:rPr>
                <w:rFonts w:ascii="Times New Roman" w:eastAsia="Times New Roman" w:hAnsi="Times New Roman" w:cs="Times New Roman"/>
                <w:sz w:val="24"/>
                <w:szCs w:val="24"/>
                <w:lang w:eastAsia="ru-RU"/>
              </w:rPr>
              <w:t>.К</w:t>
            </w:r>
            <w:proofErr w:type="gramEnd"/>
            <w:r w:rsidRPr="00745882">
              <w:rPr>
                <w:rFonts w:ascii="Times New Roman" w:eastAsia="Times New Roman" w:hAnsi="Times New Roman" w:cs="Times New Roman"/>
                <w:sz w:val="24"/>
                <w:szCs w:val="24"/>
                <w:lang w:eastAsia="ru-RU"/>
              </w:rPr>
              <w:t>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школы и преподаватели </w:t>
            </w:r>
          </w:p>
        </w:tc>
      </w:tr>
    </w:tbl>
    <w:p w:rsidR="009F6CCB" w:rsidRPr="009F6CCB" w:rsidRDefault="009F6CCB" w:rsidP="009F6CCB">
      <w:pPr>
        <w:spacing w:after="0" w:line="360" w:lineRule="auto"/>
        <w:ind w:firstLine="708"/>
        <w:jc w:val="both"/>
        <w:rPr>
          <w:rFonts w:ascii="Times New Roman" w:eastAsia="Times New Roman" w:hAnsi="Times New Roman" w:cs="Times New Roman"/>
          <w:sz w:val="28"/>
          <w:szCs w:val="28"/>
          <w:lang w:eastAsia="ru-RU"/>
        </w:rPr>
      </w:pPr>
      <w:r w:rsidRPr="009F6CCB">
        <w:rPr>
          <w:rFonts w:ascii="Times New Roman" w:eastAsia="Times New Roman" w:hAnsi="Times New Roman" w:cs="Times New Roman"/>
          <w:sz w:val="28"/>
          <w:szCs w:val="28"/>
          <w:lang w:eastAsia="ru-RU"/>
        </w:rPr>
        <w:t>Подобные мероприятия раздвигают рамки учебной программы, дают во</w:t>
      </w:r>
      <w:r>
        <w:rPr>
          <w:rFonts w:ascii="Times New Roman" w:eastAsia="Times New Roman" w:hAnsi="Times New Roman" w:cs="Times New Roman"/>
          <w:sz w:val="28"/>
          <w:szCs w:val="28"/>
          <w:lang w:eastAsia="ru-RU"/>
        </w:rPr>
        <w:t xml:space="preserve">зможность ближе познакомиться с наиболее интересными формами и </w:t>
      </w:r>
      <w:r w:rsidRPr="009F6CCB">
        <w:rPr>
          <w:rFonts w:ascii="Times New Roman" w:eastAsia="Times New Roman" w:hAnsi="Times New Roman" w:cs="Times New Roman"/>
          <w:sz w:val="28"/>
          <w:szCs w:val="28"/>
          <w:lang w:eastAsia="ru-RU"/>
        </w:rPr>
        <w:t>видами искусства, освоить новые технологии, и, что немаловажно, способствуют процессу</w:t>
      </w:r>
      <w:r>
        <w:rPr>
          <w:rFonts w:ascii="Times New Roman" w:eastAsia="Times New Roman" w:hAnsi="Times New Roman" w:cs="Times New Roman"/>
          <w:sz w:val="28"/>
          <w:szCs w:val="28"/>
          <w:lang w:eastAsia="ru-RU"/>
        </w:rPr>
        <w:t xml:space="preserve"> синтеза, когда в подготовке учащего к </w:t>
      </w:r>
      <w:r w:rsidRPr="009F6CCB">
        <w:rPr>
          <w:rFonts w:ascii="Times New Roman" w:eastAsia="Times New Roman" w:hAnsi="Times New Roman" w:cs="Times New Roman"/>
          <w:sz w:val="28"/>
          <w:szCs w:val="28"/>
          <w:lang w:eastAsia="ru-RU"/>
        </w:rPr>
        <w:t>конкурсу включены преподаватели многих предметов.</w:t>
      </w:r>
    </w:p>
    <w:p w:rsidR="00FE2236" w:rsidRDefault="00FE2236" w:rsidP="00AD11EC">
      <w:pPr>
        <w:pStyle w:val="a4"/>
        <w:spacing w:after="0" w:line="360" w:lineRule="auto"/>
        <w:jc w:val="both"/>
        <w:rPr>
          <w:rFonts w:ascii="Times New Roman" w:hAnsi="Times New Roman" w:cs="Times New Roman"/>
          <w:sz w:val="28"/>
          <w:szCs w:val="28"/>
        </w:rPr>
      </w:pPr>
    </w:p>
    <w:p w:rsidR="00001330" w:rsidRDefault="00AD11EC" w:rsidP="00001330">
      <w:pPr>
        <w:pStyle w:val="a4"/>
        <w:spacing w:after="0" w:line="360" w:lineRule="auto"/>
        <w:jc w:val="center"/>
        <w:rPr>
          <w:rFonts w:ascii="Times New Roman" w:eastAsia="Calibri" w:hAnsi="Times New Roman" w:cs="Times New Roman"/>
          <w:color w:val="FF0000"/>
          <w:sz w:val="28"/>
          <w:szCs w:val="28"/>
        </w:rPr>
      </w:pPr>
      <w:r>
        <w:rPr>
          <w:rFonts w:ascii="Times New Roman" w:hAnsi="Times New Roman" w:cs="Times New Roman"/>
          <w:b/>
          <w:sz w:val="28"/>
          <w:szCs w:val="28"/>
        </w:rPr>
        <w:t xml:space="preserve">КУЛЬТУРНО-ПРОСВЕТИТЕЛЬСКАЯ </w:t>
      </w:r>
      <w:r w:rsidRPr="00AD11EC">
        <w:rPr>
          <w:rFonts w:ascii="Times New Roman" w:hAnsi="Times New Roman" w:cs="Times New Roman"/>
          <w:b/>
          <w:sz w:val="28"/>
          <w:szCs w:val="28"/>
        </w:rPr>
        <w:t>ДЕЯТЕЛЬНОСТЬ:</w:t>
      </w:r>
    </w:p>
    <w:p w:rsidR="00AD11EC" w:rsidRDefault="00001330" w:rsidP="00001330">
      <w:pPr>
        <w:spacing w:after="0" w:line="360" w:lineRule="auto"/>
        <w:ind w:firstLine="708"/>
        <w:jc w:val="both"/>
        <w:rPr>
          <w:rFonts w:ascii="Times New Roman" w:eastAsia="Calibri" w:hAnsi="Times New Roman" w:cs="Times New Roman"/>
          <w:sz w:val="28"/>
          <w:szCs w:val="28"/>
        </w:rPr>
      </w:pPr>
      <w:r w:rsidRPr="00001330">
        <w:rPr>
          <w:rFonts w:ascii="Times New Roman" w:eastAsia="Calibri" w:hAnsi="Times New Roman" w:cs="Times New Roman"/>
          <w:b/>
          <w:sz w:val="28"/>
          <w:szCs w:val="28"/>
        </w:rPr>
        <w:t>Основная цель:</w:t>
      </w:r>
      <w:r w:rsidRPr="00001330">
        <w:rPr>
          <w:rFonts w:ascii="Times New Roman" w:eastAsia="Calibri" w:hAnsi="Times New Roman" w:cs="Times New Roman"/>
          <w:sz w:val="28"/>
          <w:szCs w:val="28"/>
        </w:rPr>
        <w:t xml:space="preserve"> </w:t>
      </w:r>
      <w:r w:rsidR="00252EAC">
        <w:rPr>
          <w:rFonts w:ascii="Times New Roman" w:eastAsia="Calibri" w:hAnsi="Times New Roman" w:cs="Times New Roman"/>
          <w:sz w:val="28"/>
          <w:szCs w:val="28"/>
        </w:rPr>
        <w:t xml:space="preserve">создание условий для социализации личности обучающихся, успешной адаптации и интеграции в социокультурном пространстве, </w:t>
      </w:r>
      <w:r w:rsidR="00AD11EC" w:rsidRPr="00001330">
        <w:rPr>
          <w:rFonts w:ascii="Times New Roman" w:eastAsia="Calibri" w:hAnsi="Times New Roman" w:cs="Times New Roman"/>
          <w:sz w:val="28"/>
          <w:szCs w:val="28"/>
        </w:rPr>
        <w:t xml:space="preserve">воспитание </w:t>
      </w:r>
      <w:r>
        <w:rPr>
          <w:rFonts w:ascii="Times New Roman" w:eastAsia="Calibri" w:hAnsi="Times New Roman" w:cs="Times New Roman"/>
          <w:sz w:val="28"/>
          <w:szCs w:val="28"/>
        </w:rPr>
        <w:t xml:space="preserve">средствами искусства </w:t>
      </w:r>
      <w:r w:rsidR="00AD11EC" w:rsidRPr="00001330">
        <w:rPr>
          <w:rFonts w:ascii="Times New Roman" w:eastAsia="Calibri" w:hAnsi="Times New Roman" w:cs="Times New Roman"/>
          <w:sz w:val="28"/>
          <w:szCs w:val="28"/>
        </w:rPr>
        <w:t>нравственно-эстетических и ко</w:t>
      </w:r>
      <w:r w:rsidR="000C0C81">
        <w:rPr>
          <w:rFonts w:ascii="Times New Roman" w:eastAsia="Calibri" w:hAnsi="Times New Roman" w:cs="Times New Roman"/>
          <w:sz w:val="28"/>
          <w:szCs w:val="28"/>
        </w:rPr>
        <w:t>ммуникативных  качеств личности, формирование общей культуры личности</w:t>
      </w:r>
    </w:p>
    <w:p w:rsidR="00001330" w:rsidRPr="00001330" w:rsidRDefault="00001330" w:rsidP="00001330">
      <w:pPr>
        <w:spacing w:after="0" w:line="360" w:lineRule="auto"/>
        <w:ind w:firstLine="708"/>
        <w:jc w:val="both"/>
        <w:rPr>
          <w:rFonts w:ascii="Times New Roman" w:eastAsia="Calibri" w:hAnsi="Times New Roman" w:cs="Times New Roman"/>
          <w:b/>
          <w:sz w:val="28"/>
          <w:szCs w:val="28"/>
        </w:rPr>
      </w:pPr>
      <w:r w:rsidRPr="00001330">
        <w:rPr>
          <w:rFonts w:ascii="Times New Roman" w:eastAsia="Calibri" w:hAnsi="Times New Roman" w:cs="Times New Roman"/>
          <w:b/>
          <w:sz w:val="28"/>
          <w:szCs w:val="28"/>
        </w:rPr>
        <w:t>Задачи</w:t>
      </w:r>
      <w:r>
        <w:rPr>
          <w:rFonts w:ascii="Times New Roman" w:eastAsia="Calibri" w:hAnsi="Times New Roman" w:cs="Times New Roman"/>
          <w:b/>
          <w:sz w:val="28"/>
          <w:szCs w:val="28"/>
        </w:rPr>
        <w:t>:</w:t>
      </w:r>
    </w:p>
    <w:p w:rsidR="00252EAC" w:rsidRPr="000C0C81" w:rsidRDefault="00252EAC" w:rsidP="003E0C39">
      <w:pPr>
        <w:pStyle w:val="a4"/>
        <w:numPr>
          <w:ilvl w:val="0"/>
          <w:numId w:val="35"/>
        </w:numPr>
        <w:tabs>
          <w:tab w:val="left" w:pos="360"/>
        </w:tabs>
        <w:spacing w:after="0" w:line="360" w:lineRule="auto"/>
        <w:ind w:left="1077" w:hanging="357"/>
        <w:jc w:val="both"/>
        <w:rPr>
          <w:rFonts w:ascii="Times New Roman" w:hAnsi="Times New Roman" w:cs="Times New Roman"/>
          <w:sz w:val="28"/>
          <w:szCs w:val="28"/>
        </w:rPr>
      </w:pPr>
      <w:r>
        <w:rPr>
          <w:rFonts w:ascii="Times New Roman" w:eastAsia="Times New Roman" w:hAnsi="Times New Roman" w:cs="Times New Roman"/>
          <w:sz w:val="28"/>
          <w:lang w:eastAsia="ru-RU"/>
        </w:rPr>
        <w:t>Формирование у обучающихся опыта участия в культурной, духовной жизни своего города и других городов страны и зарубежья.</w:t>
      </w:r>
    </w:p>
    <w:p w:rsidR="00252EAC" w:rsidRPr="009F6CCB" w:rsidRDefault="00252EAC" w:rsidP="003E0C39">
      <w:pPr>
        <w:pStyle w:val="a4"/>
        <w:numPr>
          <w:ilvl w:val="0"/>
          <w:numId w:val="35"/>
        </w:numPr>
        <w:tabs>
          <w:tab w:val="left" w:pos="360"/>
        </w:tabs>
        <w:spacing w:after="0" w:line="360" w:lineRule="auto"/>
        <w:ind w:left="1077" w:hanging="357"/>
        <w:jc w:val="both"/>
        <w:rPr>
          <w:rFonts w:ascii="Times New Roman" w:hAnsi="Times New Roman" w:cs="Times New Roman"/>
          <w:sz w:val="28"/>
          <w:szCs w:val="28"/>
        </w:rPr>
      </w:pPr>
      <w:r w:rsidRPr="000C0C81">
        <w:rPr>
          <w:rFonts w:ascii="Times New Roman" w:eastAsia="Times New Roman" w:hAnsi="Times New Roman" w:cs="Times New Roman"/>
          <w:sz w:val="28"/>
          <w:lang w:eastAsia="ru-RU"/>
        </w:rPr>
        <w:t xml:space="preserve">Активное включение семьи </w:t>
      </w:r>
      <w:r>
        <w:rPr>
          <w:rFonts w:ascii="Times New Roman" w:eastAsia="Times New Roman" w:hAnsi="Times New Roman" w:cs="Times New Roman"/>
          <w:sz w:val="28"/>
          <w:lang w:eastAsia="ru-RU"/>
        </w:rPr>
        <w:t>в педагогический процесс школы.</w:t>
      </w:r>
    </w:p>
    <w:p w:rsidR="001B110F" w:rsidRPr="00396B85" w:rsidRDefault="00252EAC" w:rsidP="003E0C39">
      <w:pPr>
        <w:pStyle w:val="a4"/>
        <w:numPr>
          <w:ilvl w:val="0"/>
          <w:numId w:val="35"/>
        </w:numPr>
        <w:spacing w:after="0" w:line="360" w:lineRule="auto"/>
        <w:ind w:left="1077" w:hanging="357"/>
        <w:jc w:val="both"/>
        <w:rPr>
          <w:rFonts w:ascii="Times New Roman" w:hAnsi="Times New Roman" w:cs="Times New Roman"/>
          <w:color w:val="000000"/>
          <w:sz w:val="28"/>
          <w:szCs w:val="28"/>
        </w:rPr>
      </w:pPr>
      <w:r w:rsidRPr="00396B85">
        <w:rPr>
          <w:rFonts w:ascii="Times New Roman" w:hAnsi="Times New Roman" w:cs="Times New Roman"/>
          <w:color w:val="000000"/>
          <w:sz w:val="28"/>
          <w:szCs w:val="28"/>
        </w:rPr>
        <w:t>Расширение участия школы в развитии социокультурного пространства</w:t>
      </w:r>
      <w:r w:rsidR="00396B85">
        <w:rPr>
          <w:rFonts w:ascii="Times New Roman" w:hAnsi="Times New Roman" w:cs="Times New Roman"/>
          <w:color w:val="000000"/>
          <w:sz w:val="28"/>
          <w:szCs w:val="28"/>
        </w:rPr>
        <w:t>.</w:t>
      </w:r>
    </w:p>
    <w:p w:rsidR="00252EAC" w:rsidRPr="005E6311" w:rsidRDefault="00252EAC" w:rsidP="003E0C39">
      <w:pPr>
        <w:pStyle w:val="a4"/>
        <w:numPr>
          <w:ilvl w:val="0"/>
          <w:numId w:val="35"/>
        </w:numPr>
        <w:spacing w:after="0" w:line="360" w:lineRule="auto"/>
        <w:ind w:left="1077" w:hanging="357"/>
        <w:jc w:val="both"/>
        <w:rPr>
          <w:rFonts w:ascii="Times New Roman" w:hAnsi="Times New Roman" w:cs="Times New Roman"/>
          <w:sz w:val="28"/>
          <w:szCs w:val="28"/>
        </w:rPr>
      </w:pPr>
      <w:r w:rsidRPr="00396B85">
        <w:rPr>
          <w:rFonts w:ascii="Times New Roman" w:hAnsi="Times New Roman" w:cs="Times New Roman"/>
          <w:color w:val="000000"/>
          <w:sz w:val="28"/>
          <w:szCs w:val="28"/>
        </w:rPr>
        <w:t xml:space="preserve">Осуществление </w:t>
      </w:r>
      <w:r w:rsidRPr="00396B85">
        <w:rPr>
          <w:rFonts w:ascii="Times New Roman" w:hAnsi="Times New Roman" w:cs="Times New Roman"/>
          <w:color w:val="000000"/>
          <w:sz w:val="28"/>
          <w:szCs w:val="28"/>
          <w:lang w:val="en-US"/>
        </w:rPr>
        <w:t>PR</w:t>
      </w:r>
      <w:r w:rsidRPr="00396B85">
        <w:rPr>
          <w:rFonts w:ascii="Times New Roman" w:hAnsi="Times New Roman" w:cs="Times New Roman"/>
          <w:color w:val="000000"/>
          <w:sz w:val="28"/>
          <w:szCs w:val="28"/>
        </w:rPr>
        <w:t>-деятель</w:t>
      </w:r>
      <w:r w:rsidR="005E6311" w:rsidRPr="00396B85">
        <w:rPr>
          <w:rFonts w:ascii="Times New Roman" w:hAnsi="Times New Roman" w:cs="Times New Roman"/>
          <w:color w:val="000000"/>
          <w:sz w:val="28"/>
          <w:szCs w:val="28"/>
        </w:rPr>
        <w:t>ности через установление контак</w:t>
      </w:r>
      <w:r w:rsidRPr="00396B85">
        <w:rPr>
          <w:rFonts w:ascii="Times New Roman" w:hAnsi="Times New Roman" w:cs="Times New Roman"/>
          <w:color w:val="000000"/>
          <w:sz w:val="28"/>
          <w:szCs w:val="28"/>
        </w:rPr>
        <w:t>тов со средствами массовой коммуникации, общественными и иными организациями</w:t>
      </w:r>
    </w:p>
    <w:p w:rsidR="00252EAC" w:rsidRPr="005E6311" w:rsidRDefault="005E6311" w:rsidP="003E0C39">
      <w:pPr>
        <w:pStyle w:val="a4"/>
        <w:numPr>
          <w:ilvl w:val="0"/>
          <w:numId w:val="35"/>
        </w:numPr>
        <w:spacing w:after="0" w:line="360" w:lineRule="auto"/>
        <w:ind w:left="1077" w:hanging="357"/>
        <w:jc w:val="both"/>
        <w:rPr>
          <w:rFonts w:ascii="Times New Roman" w:hAnsi="Times New Roman" w:cs="Times New Roman"/>
          <w:sz w:val="28"/>
          <w:szCs w:val="28"/>
        </w:rPr>
      </w:pPr>
      <w:r>
        <w:rPr>
          <w:rFonts w:ascii="Times New Roman" w:hAnsi="Times New Roman" w:cs="Times New Roman"/>
          <w:sz w:val="28"/>
          <w:szCs w:val="28"/>
        </w:rPr>
        <w:t>Организация содержательного культурного досуга жителей района.</w:t>
      </w:r>
    </w:p>
    <w:p w:rsidR="00001330" w:rsidRPr="00001330" w:rsidRDefault="00001330" w:rsidP="002861F0">
      <w:pPr>
        <w:spacing w:after="0" w:line="360" w:lineRule="auto"/>
        <w:jc w:val="center"/>
        <w:rPr>
          <w:rFonts w:ascii="Times New Roman" w:hAnsi="Times New Roman" w:cs="Times New Roman"/>
          <w:b/>
          <w:sz w:val="28"/>
          <w:szCs w:val="28"/>
        </w:rPr>
      </w:pPr>
      <w:r w:rsidRPr="00001330">
        <w:rPr>
          <w:rFonts w:ascii="Times New Roman" w:hAnsi="Times New Roman" w:cs="Times New Roman"/>
          <w:b/>
          <w:sz w:val="28"/>
          <w:szCs w:val="28"/>
        </w:rPr>
        <w:t>Основные направления деятельности:</w:t>
      </w:r>
    </w:p>
    <w:p w:rsidR="00FE2236" w:rsidRDefault="00FE2236" w:rsidP="003E0C39">
      <w:pPr>
        <w:pStyle w:val="a4"/>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001330">
        <w:rPr>
          <w:rFonts w:ascii="Times New Roman" w:hAnsi="Times New Roman" w:cs="Times New Roman"/>
          <w:sz w:val="28"/>
          <w:szCs w:val="28"/>
        </w:rPr>
        <w:t>ропаганда среди различных слоёв населения лучших достижений отечественного и зарубежного искусства, их приобщение к духовным ценностям;</w:t>
      </w:r>
    </w:p>
    <w:p w:rsidR="00FE2236" w:rsidRPr="00FE2236" w:rsidRDefault="00FE2236" w:rsidP="003E0C39">
      <w:pPr>
        <w:pStyle w:val="a4"/>
        <w:numPr>
          <w:ilvl w:val="0"/>
          <w:numId w:val="34"/>
        </w:numPr>
        <w:spacing w:after="0" w:line="360" w:lineRule="auto"/>
        <w:jc w:val="both"/>
        <w:rPr>
          <w:rFonts w:ascii="Times New Roman" w:hAnsi="Times New Roman" w:cs="Times New Roman"/>
          <w:sz w:val="28"/>
          <w:szCs w:val="28"/>
        </w:rPr>
      </w:pPr>
      <w:r w:rsidRPr="00FE2236">
        <w:rPr>
          <w:rFonts w:ascii="Times New Roman" w:hAnsi="Times New Roman" w:cs="Times New Roman"/>
          <w:sz w:val="28"/>
          <w:szCs w:val="28"/>
        </w:rPr>
        <w:t>Участие в мероприятиях патриотической направленности;</w:t>
      </w:r>
      <w:r w:rsidRPr="00FE2236">
        <w:rPr>
          <w:rFonts w:ascii="Times New Roman" w:eastAsia="Times New Roman" w:hAnsi="Times New Roman" w:cs="Times New Roman"/>
          <w:sz w:val="28"/>
          <w:lang w:eastAsia="ru-RU"/>
        </w:rPr>
        <w:t xml:space="preserve"> </w:t>
      </w:r>
    </w:p>
    <w:p w:rsidR="00FE2236" w:rsidRDefault="00001330" w:rsidP="003E0C39">
      <w:pPr>
        <w:pStyle w:val="a4"/>
        <w:numPr>
          <w:ilvl w:val="0"/>
          <w:numId w:val="34"/>
        </w:numPr>
        <w:spacing w:after="0" w:line="360" w:lineRule="auto"/>
        <w:jc w:val="both"/>
        <w:rPr>
          <w:rFonts w:ascii="Times New Roman" w:hAnsi="Times New Roman" w:cs="Times New Roman"/>
          <w:sz w:val="28"/>
          <w:szCs w:val="28"/>
        </w:rPr>
      </w:pPr>
      <w:r w:rsidRPr="00001330">
        <w:rPr>
          <w:rFonts w:ascii="Times New Roman" w:hAnsi="Times New Roman" w:cs="Times New Roman"/>
          <w:sz w:val="28"/>
          <w:szCs w:val="28"/>
        </w:rPr>
        <w:lastRenderedPageBreak/>
        <w:t>О</w:t>
      </w:r>
      <w:r w:rsidR="00BC562D" w:rsidRPr="00001330">
        <w:rPr>
          <w:rFonts w:ascii="Times New Roman" w:hAnsi="Times New Roman" w:cs="Times New Roman"/>
          <w:sz w:val="28"/>
          <w:szCs w:val="28"/>
        </w:rPr>
        <w:t xml:space="preserve">рганизация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w:t>
      </w:r>
      <w:r w:rsidRPr="00001330">
        <w:rPr>
          <w:rFonts w:ascii="Times New Roman" w:hAnsi="Times New Roman" w:cs="Times New Roman"/>
          <w:sz w:val="28"/>
          <w:szCs w:val="28"/>
        </w:rPr>
        <w:t>изобразительного</w:t>
      </w:r>
      <w:r w:rsidR="00BC562D" w:rsidRPr="00001330">
        <w:rPr>
          <w:rFonts w:ascii="Times New Roman" w:hAnsi="Times New Roman" w:cs="Times New Roman"/>
          <w:sz w:val="28"/>
          <w:szCs w:val="28"/>
        </w:rPr>
        <w:t xml:space="preserve"> искусства;</w:t>
      </w:r>
    </w:p>
    <w:p w:rsidR="00FE2236" w:rsidRPr="00FE2236" w:rsidRDefault="00001330" w:rsidP="003E0C39">
      <w:pPr>
        <w:pStyle w:val="a4"/>
        <w:numPr>
          <w:ilvl w:val="0"/>
          <w:numId w:val="34"/>
        </w:numPr>
        <w:spacing w:after="0" w:line="360" w:lineRule="auto"/>
        <w:jc w:val="both"/>
        <w:rPr>
          <w:rFonts w:ascii="Times New Roman" w:hAnsi="Times New Roman" w:cs="Times New Roman"/>
          <w:sz w:val="28"/>
          <w:szCs w:val="28"/>
        </w:rPr>
      </w:pPr>
      <w:r w:rsidRPr="00FE2236">
        <w:rPr>
          <w:rFonts w:ascii="Times New Roman" w:hAnsi="Times New Roman" w:cs="Times New Roman"/>
          <w:sz w:val="28"/>
          <w:szCs w:val="28"/>
        </w:rPr>
        <w:t>Организация посещений учащимися учреждений культуры (филармоний, выставочных залов, театров, музеев и др.);</w:t>
      </w:r>
      <w:r w:rsidR="00FE2236" w:rsidRPr="00FE2236">
        <w:rPr>
          <w:rFonts w:ascii="Times New Roman" w:hAnsi="Times New Roman" w:cs="Times New Roman"/>
          <w:color w:val="FF0000"/>
          <w:sz w:val="28"/>
          <w:szCs w:val="28"/>
        </w:rPr>
        <w:t xml:space="preserve"> </w:t>
      </w:r>
    </w:p>
    <w:p w:rsidR="00FE2236" w:rsidRPr="00FE2236" w:rsidRDefault="00FE2236" w:rsidP="003E0C39">
      <w:pPr>
        <w:pStyle w:val="a4"/>
        <w:numPr>
          <w:ilvl w:val="0"/>
          <w:numId w:val="34"/>
        </w:numPr>
        <w:spacing w:after="0" w:line="360" w:lineRule="auto"/>
        <w:jc w:val="both"/>
        <w:rPr>
          <w:rFonts w:ascii="Times New Roman" w:hAnsi="Times New Roman" w:cs="Times New Roman"/>
          <w:sz w:val="28"/>
          <w:szCs w:val="28"/>
        </w:rPr>
      </w:pPr>
      <w:r w:rsidRPr="00FE2236">
        <w:rPr>
          <w:rFonts w:ascii="Times New Roman" w:hAnsi="Times New Roman" w:cs="Times New Roman"/>
          <w:sz w:val="28"/>
          <w:szCs w:val="28"/>
        </w:rPr>
        <w:t xml:space="preserve">Популяризация деятельности </w:t>
      </w:r>
      <w:r>
        <w:rPr>
          <w:rFonts w:ascii="Times New Roman" w:hAnsi="Times New Roman" w:cs="Times New Roman"/>
          <w:sz w:val="28"/>
          <w:szCs w:val="28"/>
        </w:rPr>
        <w:t>школы</w:t>
      </w:r>
      <w:r w:rsidRPr="00FE2236">
        <w:rPr>
          <w:rFonts w:ascii="Times New Roman" w:hAnsi="Times New Roman" w:cs="Times New Roman"/>
          <w:sz w:val="28"/>
          <w:szCs w:val="28"/>
        </w:rPr>
        <w:t xml:space="preserve"> через участие в выставках, конкурсах, олимпиадах, мастер-классах, в том числе с использованием средств массовой информации.</w:t>
      </w:r>
    </w:p>
    <w:p w:rsidR="000C0C81" w:rsidRPr="00D817B6" w:rsidRDefault="000C0C81" w:rsidP="003E0C39">
      <w:pPr>
        <w:pStyle w:val="a4"/>
        <w:numPr>
          <w:ilvl w:val="0"/>
          <w:numId w:val="34"/>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международной культурной деятельности, повышение квалификации преподавателей, обмен педагогическим опытом, проведение совместных мероприятий (фестивалей, конкурсов).</w:t>
      </w:r>
    </w:p>
    <w:p w:rsidR="000C0C81" w:rsidRPr="00396B85" w:rsidRDefault="000C0C81" w:rsidP="003E0C39">
      <w:pPr>
        <w:pStyle w:val="af2"/>
        <w:numPr>
          <w:ilvl w:val="0"/>
          <w:numId w:val="34"/>
        </w:numPr>
        <w:tabs>
          <w:tab w:val="left" w:pos="0"/>
        </w:tabs>
        <w:spacing w:before="0" w:beforeAutospacing="0" w:after="0" w:afterAutospacing="0" w:line="360" w:lineRule="auto"/>
        <w:jc w:val="both"/>
        <w:rPr>
          <w:b/>
          <w:sz w:val="28"/>
          <w:szCs w:val="28"/>
        </w:rPr>
      </w:pPr>
      <w:r w:rsidRPr="0094548A">
        <w:rPr>
          <w:sz w:val="28"/>
          <w:szCs w:val="28"/>
        </w:rPr>
        <w:t>Осуществление выставочной деятельности, пропаганда изобразительного искусства.</w:t>
      </w:r>
    </w:p>
    <w:p w:rsidR="00396B85" w:rsidRPr="00C62DB3" w:rsidRDefault="00396B85" w:rsidP="003E0C39">
      <w:pPr>
        <w:pStyle w:val="a4"/>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Н</w:t>
      </w:r>
      <w:r w:rsidRPr="001B110F">
        <w:rPr>
          <w:rFonts w:ascii="Times New Roman" w:hAnsi="Times New Roman" w:cs="Times New Roman"/>
          <w:color w:val="000000"/>
          <w:sz w:val="28"/>
          <w:szCs w:val="28"/>
        </w:rPr>
        <w:t xml:space="preserve">алаживание сотрудничества с организациями культуры, мастерскими, фондами, известными художниками  города и региона,  </w:t>
      </w:r>
      <w:r w:rsidRPr="00C62DB3">
        <w:rPr>
          <w:rFonts w:ascii="Times New Roman" w:hAnsi="Times New Roman" w:cs="Times New Roman"/>
          <w:sz w:val="28"/>
          <w:szCs w:val="28"/>
        </w:rPr>
        <w:t>отделением  Союза художников</w:t>
      </w:r>
      <w:r w:rsidR="00C62DB3">
        <w:rPr>
          <w:rFonts w:ascii="Times New Roman" w:hAnsi="Times New Roman" w:cs="Times New Roman"/>
          <w:sz w:val="28"/>
          <w:szCs w:val="28"/>
        </w:rPr>
        <w:t xml:space="preserve"> России и Союза педагогов-художников</w:t>
      </w:r>
      <w:r w:rsidRPr="00C62DB3">
        <w:rPr>
          <w:rFonts w:ascii="Times New Roman" w:hAnsi="Times New Roman" w:cs="Times New Roman"/>
          <w:sz w:val="28"/>
          <w:szCs w:val="28"/>
        </w:rPr>
        <w:t>.</w:t>
      </w:r>
    </w:p>
    <w:p w:rsidR="00001330" w:rsidRPr="009F6CCB" w:rsidRDefault="009F6CCB" w:rsidP="009F6CCB">
      <w:pPr>
        <w:spacing w:after="0" w:line="360" w:lineRule="auto"/>
        <w:ind w:left="360" w:firstLine="348"/>
        <w:jc w:val="both"/>
        <w:rPr>
          <w:rFonts w:ascii="Times New Roman" w:hAnsi="Times New Roman" w:cs="Times New Roman"/>
          <w:sz w:val="28"/>
          <w:szCs w:val="28"/>
        </w:rPr>
      </w:pPr>
      <w:r w:rsidRPr="009F6CCB">
        <w:rPr>
          <w:rFonts w:ascii="Times New Roman" w:eastAsia="Times New Roman" w:hAnsi="Times New Roman" w:cs="Times New Roman"/>
          <w:sz w:val="28"/>
          <w:szCs w:val="28"/>
          <w:lang w:eastAsia="ru-RU"/>
        </w:rPr>
        <w:t>Важным моментом культурно-просветительской работы являетс</w:t>
      </w:r>
      <w:r>
        <w:rPr>
          <w:rFonts w:ascii="Times New Roman" w:eastAsia="Times New Roman" w:hAnsi="Times New Roman" w:cs="Times New Roman"/>
          <w:sz w:val="28"/>
          <w:szCs w:val="28"/>
          <w:lang w:eastAsia="ru-RU"/>
        </w:rPr>
        <w:t xml:space="preserve">я </w:t>
      </w:r>
      <w:r w:rsidRPr="009F6CCB">
        <w:rPr>
          <w:rFonts w:ascii="Times New Roman" w:eastAsia="Times New Roman" w:hAnsi="Times New Roman" w:cs="Times New Roman"/>
          <w:sz w:val="28"/>
          <w:szCs w:val="28"/>
          <w:lang w:eastAsia="ru-RU"/>
        </w:rPr>
        <w:t xml:space="preserve"> то, что в данной работе большое участие принимают родители. А это способствует укреплению семейных отношений, пониманию родителями смысла и важности обучения, повышению общего культурного уровня в семье</w:t>
      </w:r>
    </w:p>
    <w:p w:rsidR="002861F0" w:rsidRDefault="002861F0" w:rsidP="00CC4C78">
      <w:pPr>
        <w:pStyle w:val="a4"/>
        <w:spacing w:after="0" w:line="360" w:lineRule="auto"/>
        <w:jc w:val="center"/>
        <w:rPr>
          <w:rFonts w:ascii="Times New Roman" w:hAnsi="Times New Roman" w:cs="Times New Roman"/>
          <w:b/>
          <w:sz w:val="28"/>
          <w:szCs w:val="28"/>
        </w:rPr>
      </w:pPr>
    </w:p>
    <w:p w:rsidR="00CC4C78" w:rsidRDefault="00001330" w:rsidP="00CC4C78">
      <w:pPr>
        <w:pStyle w:val="a4"/>
        <w:spacing w:after="0" w:line="360" w:lineRule="auto"/>
        <w:jc w:val="center"/>
        <w:rPr>
          <w:rFonts w:ascii="Times New Roman" w:hAnsi="Times New Roman" w:cs="Times New Roman"/>
          <w:b/>
          <w:sz w:val="28"/>
          <w:szCs w:val="28"/>
        </w:rPr>
      </w:pPr>
      <w:r w:rsidRPr="001C29CD">
        <w:rPr>
          <w:rFonts w:ascii="Times New Roman" w:hAnsi="Times New Roman" w:cs="Times New Roman"/>
          <w:b/>
          <w:sz w:val="28"/>
          <w:szCs w:val="28"/>
        </w:rPr>
        <w:t>Прогнозируемые результаты</w:t>
      </w:r>
    </w:p>
    <w:p w:rsidR="006457BA" w:rsidRPr="006457BA" w:rsidRDefault="006457BA" w:rsidP="006457BA">
      <w:pPr>
        <w:spacing w:after="0" w:line="360" w:lineRule="auto"/>
        <w:ind w:firstLine="708"/>
        <w:jc w:val="both"/>
        <w:rPr>
          <w:rFonts w:ascii="Times New Roman" w:hAnsi="Times New Roman" w:cs="Times New Roman"/>
          <w:sz w:val="28"/>
          <w:szCs w:val="28"/>
        </w:rPr>
      </w:pPr>
      <w:r w:rsidRPr="006457BA">
        <w:rPr>
          <w:rFonts w:ascii="Times New Roman" w:hAnsi="Times New Roman" w:cs="Times New Roman"/>
          <w:sz w:val="28"/>
          <w:szCs w:val="28"/>
        </w:rPr>
        <w:t xml:space="preserve">Результатом реализации программы культурно-просветительской деятельности </w:t>
      </w:r>
      <w:r>
        <w:rPr>
          <w:rFonts w:ascii="Times New Roman" w:hAnsi="Times New Roman" w:cs="Times New Roman"/>
          <w:sz w:val="28"/>
          <w:szCs w:val="28"/>
        </w:rPr>
        <w:t xml:space="preserve">школы </w:t>
      </w:r>
      <w:r w:rsidR="005D339D">
        <w:rPr>
          <w:rFonts w:ascii="Times New Roman" w:hAnsi="Times New Roman" w:cs="Times New Roman"/>
          <w:sz w:val="28"/>
          <w:szCs w:val="28"/>
        </w:rPr>
        <w:t>является создание социокультурного образовательного пространства для наиболее успешной социализации личности обучающегося.</w:t>
      </w:r>
    </w:p>
    <w:p w:rsidR="002861F0" w:rsidRDefault="002861F0" w:rsidP="003252C8">
      <w:pPr>
        <w:spacing w:after="0" w:line="360" w:lineRule="auto"/>
        <w:jc w:val="center"/>
        <w:rPr>
          <w:rFonts w:ascii="Times New Roman" w:hAnsi="Times New Roman" w:cs="Times New Roman"/>
          <w:b/>
          <w:sz w:val="28"/>
          <w:szCs w:val="28"/>
        </w:rPr>
      </w:pPr>
    </w:p>
    <w:p w:rsidR="002861F0" w:rsidRDefault="002861F0" w:rsidP="003252C8">
      <w:pPr>
        <w:spacing w:after="0" w:line="360" w:lineRule="auto"/>
        <w:jc w:val="center"/>
        <w:rPr>
          <w:rFonts w:ascii="Times New Roman" w:hAnsi="Times New Roman" w:cs="Times New Roman"/>
          <w:b/>
          <w:sz w:val="28"/>
          <w:szCs w:val="28"/>
        </w:rPr>
      </w:pPr>
    </w:p>
    <w:p w:rsidR="002861F0" w:rsidRDefault="002861F0" w:rsidP="003252C8">
      <w:pPr>
        <w:spacing w:after="0" w:line="360" w:lineRule="auto"/>
        <w:jc w:val="center"/>
        <w:rPr>
          <w:rFonts w:ascii="Times New Roman" w:hAnsi="Times New Roman" w:cs="Times New Roman"/>
          <w:b/>
          <w:sz w:val="28"/>
          <w:szCs w:val="28"/>
        </w:rPr>
      </w:pPr>
    </w:p>
    <w:p w:rsidR="00B950CF" w:rsidRPr="003252C8" w:rsidRDefault="00CC4C78" w:rsidP="003252C8">
      <w:pPr>
        <w:spacing w:after="0" w:line="360" w:lineRule="auto"/>
        <w:jc w:val="center"/>
        <w:rPr>
          <w:rFonts w:ascii="Times New Roman" w:hAnsi="Times New Roman" w:cs="Times New Roman"/>
          <w:b/>
          <w:sz w:val="28"/>
          <w:szCs w:val="28"/>
        </w:rPr>
      </w:pPr>
      <w:r w:rsidRPr="003252C8">
        <w:rPr>
          <w:rFonts w:ascii="Times New Roman" w:hAnsi="Times New Roman" w:cs="Times New Roman"/>
          <w:b/>
          <w:sz w:val="28"/>
          <w:szCs w:val="28"/>
        </w:rPr>
        <w:lastRenderedPageBreak/>
        <w:t>Структура образовательной среды МБОУ ДОД «ДХШ»</w:t>
      </w:r>
      <w:r w:rsidR="0092533D">
        <w:rPr>
          <w:noProof/>
        </w:rPr>
        <w:pict>
          <v:rect id="Прямоугольник 12" o:spid="_x0000_s1064" style="position:absolute;left:0;text-align:left;margin-left:184.4pt;margin-top:19.8pt;width:96pt;height:6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" fillcolor="window" strokecolor="#f79646" strokeweight="2pt">
            <v:textbox>
              <w:txbxContent>
                <w:p w:rsidR="001A78B4" w:rsidRPr="00483CC4" w:rsidRDefault="001A78B4" w:rsidP="00B950CF">
                  <w:pPr>
                    <w:jc w:val="center"/>
                    <w:rPr>
                      <w:sz w:val="24"/>
                    </w:rPr>
                  </w:pPr>
                  <w:r w:rsidRPr="00483CC4">
                    <w:rPr>
                      <w:sz w:val="24"/>
                    </w:rPr>
                    <w:t>Театр кукол им. Афанасьева</w:t>
                  </w:r>
                </w:p>
              </w:txbxContent>
            </v:textbox>
          </v:rect>
        </w:pict>
      </w:r>
    </w:p>
    <w:p w:rsidR="00B950CF" w:rsidRDefault="0092533D" w:rsidP="00B950CF">
      <w:pPr>
        <w:rPr>
          <w:rFonts w:ascii="Times New Roman" w:eastAsia="Calibri" w:hAnsi="Times New Roman" w:cs="Times New Roman"/>
          <w:bCs/>
          <w:sz w:val="28"/>
          <w:szCs w:val="28"/>
        </w:rPr>
      </w:pPr>
      <w:r>
        <w:rPr>
          <w:noProof/>
        </w:rPr>
        <w:pict>
          <v:rect id="Прямоугольник 11" o:spid="_x0000_s1063" style="position:absolute;margin-left:313.3pt;margin-top:9.65pt;width:88.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" fillcolor="window" strokecolor="#f79646" strokeweight="2pt">
            <v:textbox>
              <w:txbxContent>
                <w:p w:rsidR="001A78B4" w:rsidRPr="00483CC4" w:rsidRDefault="001A78B4" w:rsidP="00B950CF">
                  <w:pPr>
                    <w:jc w:val="center"/>
                    <w:rPr>
                      <w:sz w:val="24"/>
                    </w:rPr>
                  </w:pPr>
                  <w:r w:rsidRPr="00483CC4">
                    <w:rPr>
                      <w:sz w:val="24"/>
                    </w:rPr>
                    <w:t>Детская филармония</w:t>
                  </w:r>
                </w:p>
              </w:txbxContent>
            </v:textbox>
          </v:rect>
        </w:pict>
      </w:r>
      <w:r>
        <w:rPr>
          <w:noProof/>
        </w:rPr>
        <w:pict>
          <v:rect id="Прямоугольник 13" o:spid="_x0000_s1062" style="position:absolute;margin-left:47.2pt;margin-top:13.45pt;width:111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" fillcolor="window" strokecolor="#f79646" strokeweight="2pt">
            <v:textbox>
              <w:txbxContent>
                <w:p w:rsidR="001A78B4" w:rsidRPr="00483CC4" w:rsidRDefault="001A78B4" w:rsidP="00B950CF">
                  <w:pPr>
                    <w:jc w:val="center"/>
                    <w:rPr>
                      <w:sz w:val="24"/>
                    </w:rPr>
                  </w:pPr>
                  <w:r w:rsidRPr="00483CC4">
                    <w:rPr>
                      <w:sz w:val="24"/>
                    </w:rPr>
                    <w:t>ВХУ им. Рылова</w:t>
                  </w:r>
                </w:p>
              </w:txbxContent>
            </v:textbox>
          </v:rect>
        </w:pict>
      </w:r>
      <w:r w:rsidR="00B950CF">
        <w:rPr>
          <w:rFonts w:ascii="Times New Roman" w:eastAsia="Calibri" w:hAnsi="Times New Roman" w:cs="Times New Roman"/>
          <w:bCs/>
          <w:sz w:val="28"/>
          <w:szCs w:val="28"/>
        </w:rPr>
        <w:t xml:space="preserve">                  </w:t>
      </w:r>
    </w:p>
    <w:p w:rsidR="00B950CF" w:rsidRDefault="0092533D" w:rsidP="00B950CF">
      <w:pPr>
        <w:jc w:val="center"/>
        <w:rPr>
          <w:rFonts w:ascii="Times New Roman" w:eastAsia="Calibri" w:hAnsi="Times New Roman" w:cs="Times New Roman"/>
          <w:bCs/>
          <w:sz w:val="28"/>
          <w:szCs w:val="28"/>
        </w:rPr>
      </w:pPr>
      <w:r>
        <w:rPr>
          <w:noProof/>
        </w:rPr>
        <w:pict>
          <v:shapetype id="_x0000_t32" coordsize="21600,21600" o:spt="32" o:oned="t" path="m,l21600,21600e" filled="f">
            <v:path arrowok="t" fillok="f" o:connecttype="none"/>
            <o:lock v:ext="edit" shapetype="t"/>
          </v:shapetype>
          <v:shape id="Прямая со стрелкой 32" o:spid="_x0000_s1061" type="#_x0000_t32" style="position:absolute;left:0;text-align:left;margin-left:137.6pt;margin-top:24.5pt;width:80.6pt;height:208.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">
            <v:stroke startarrow="open" endarrow="open"/>
          </v:shape>
        </w:pict>
      </w:r>
      <w:r>
        <w:rPr>
          <w:noProof/>
        </w:rPr>
        <w:pict>
          <v:shape id="Прямая со стрелкой 31" o:spid="_x0000_s1060" type="#_x0000_t32" style="position:absolute;left:0;text-align:left;margin-left:257.95pt;margin-top:24.5pt;width:78.45pt;height:208.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">
            <v:stroke startarrow="open" endarrow="open"/>
          </v:shape>
        </w:pict>
      </w:r>
      <w:r>
        <w:rPr>
          <w:noProof/>
        </w:rPr>
        <w:pict>
          <v:shape id="Прямая со стрелкой 30" o:spid="_x0000_s1059" type="#_x0000_t32" style="position:absolute;left:0;text-align:left;margin-left:235.35pt;margin-top:24.5pt;width:0;height:20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">
            <v:stroke startarrow="open" endarrow="open"/>
          </v:shape>
        </w:pict>
      </w:r>
    </w:p>
    <w:p w:rsidR="00B950CF" w:rsidRDefault="0092533D" w:rsidP="00B950CF">
      <w:pPr>
        <w:rPr>
          <w:rFonts w:ascii="Times New Roman" w:eastAsia="Calibri" w:hAnsi="Times New Roman" w:cs="Times New Roman"/>
          <w:bCs/>
          <w:sz w:val="28"/>
          <w:szCs w:val="28"/>
        </w:rPr>
      </w:pPr>
      <w:r>
        <w:rPr>
          <w:noProof/>
        </w:rPr>
        <w:pict>
          <v:shape id="Прямая со стрелкой 34" o:spid="_x0000_s1058" type="#_x0000_t32" style="position:absolute;margin-left:280.85pt;margin-top:25pt;width:103.9pt;height:179.4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">
            <v:stroke startarrow="open" endarrow="open"/>
          </v:shape>
        </w:pict>
      </w:r>
      <w:r>
        <w:rPr>
          <w:noProof/>
        </w:rPr>
        <w:pict>
          <v:shape id="Прямая со стрелкой 33" o:spid="_x0000_s1057" type="#_x0000_t32" style="position:absolute;margin-left:98.3pt;margin-top:25pt;width:103.8pt;height:179.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">
            <v:stroke startarrow="open" endarrow="open"/>
          </v:shape>
        </w:pict>
      </w:r>
      <w:r>
        <w:rPr>
          <w:noProof/>
        </w:rPr>
        <w:pict>
          <v:rect id="Прямоугольник 14" o:spid="_x0000_s1056" style="position:absolute;margin-left:-.4pt;margin-top:5.4pt;width:98.25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" fillcolor="window" strokecolor="#f79646" strokeweight="2pt">
            <v:textbox>
              <w:txbxContent>
                <w:p w:rsidR="001A78B4" w:rsidRDefault="001A78B4" w:rsidP="00B950CF">
                  <w:pPr>
                    <w:jc w:val="center"/>
                  </w:pPr>
                  <w:r>
                    <w:t>Вят ГГУ</w:t>
                  </w:r>
                </w:p>
              </w:txbxContent>
            </v:textbox>
          </v:rect>
        </w:pict>
      </w:r>
      <w:r>
        <w:rPr>
          <w:noProof/>
        </w:rPr>
        <w:pict>
          <v:rect id="Прямоугольник 15" o:spid="_x0000_s1055" style="position:absolute;margin-left:384.35pt;margin-top:5.4pt;width:93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" fillcolor="window" strokecolor="#f79646" strokeweight="2pt">
            <v:textbox>
              <w:txbxContent>
                <w:p w:rsidR="001A78B4" w:rsidRDefault="001A78B4" w:rsidP="00B950CF">
                  <w:pPr>
                    <w:jc w:val="center"/>
                  </w:pPr>
                  <w:r>
                    <w:t>Областной Драмтеатр</w:t>
                  </w:r>
                </w:p>
              </w:txbxContent>
            </v:textbox>
          </v:rect>
        </w:pict>
      </w:r>
    </w:p>
    <w:p w:rsidR="00B950CF" w:rsidRDefault="00B950CF" w:rsidP="00B950CF">
      <w:pPr>
        <w:jc w:val="right"/>
        <w:rPr>
          <w:rFonts w:ascii="Times New Roman" w:eastAsia="Calibri" w:hAnsi="Times New Roman" w:cs="Times New Roman"/>
          <w:bCs/>
          <w:sz w:val="28"/>
          <w:szCs w:val="28"/>
        </w:rPr>
      </w:pPr>
    </w:p>
    <w:p w:rsidR="00B950CF" w:rsidRDefault="0092533D" w:rsidP="00B950CF">
      <w:pPr>
        <w:jc w:val="right"/>
        <w:rPr>
          <w:rFonts w:ascii="Times New Roman" w:eastAsia="Calibri" w:hAnsi="Times New Roman" w:cs="Times New Roman"/>
          <w:bCs/>
          <w:sz w:val="28"/>
          <w:szCs w:val="28"/>
        </w:rPr>
      </w:pPr>
      <w:r>
        <w:rPr>
          <w:noProof/>
        </w:rPr>
        <w:pict>
          <v:rect id="Прямоугольник 17" o:spid="_x0000_s1054" style="position:absolute;left:0;text-align:left;margin-left:384.35pt;margin-top:6.1pt;width:100.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" fillcolor="window" strokecolor="#f79646" strokeweight="2pt">
            <v:textbox>
              <w:txbxContent>
                <w:p w:rsidR="001A78B4" w:rsidRDefault="001A78B4" w:rsidP="00B950CF">
                  <w:pPr>
                    <w:jc w:val="center"/>
                  </w:pPr>
                  <w:r>
                    <w:t>Художественный музей им. Васнецовых и выставочный зал музея</w:t>
                  </w:r>
                </w:p>
              </w:txbxContent>
            </v:textbox>
          </v:rect>
        </w:pict>
      </w:r>
      <w:r>
        <w:rPr>
          <w:noProof/>
        </w:rPr>
        <w:pict>
          <v:rect id="Прямоугольник 16" o:spid="_x0000_s1053" style="position:absolute;left:0;text-align:left;margin-left:-.4pt;margin-top:6.1pt;width:98.2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" fillcolor="window" strokecolor="#f79646" strokeweight="2pt">
            <v:textbox>
              <w:txbxContent>
                <w:p w:rsidR="001A78B4" w:rsidRDefault="001A78B4" w:rsidP="00B950CF">
                  <w:pPr>
                    <w:jc w:val="center"/>
                  </w:pPr>
                  <w:r>
                    <w:t>МУГУ</w:t>
                  </w:r>
                </w:p>
              </w:txbxContent>
            </v:textbox>
          </v:rect>
        </w:pict>
      </w:r>
    </w:p>
    <w:p w:rsidR="00B950CF" w:rsidRDefault="0092533D" w:rsidP="00B950CF">
      <w:pPr>
        <w:jc w:val="center"/>
        <w:rPr>
          <w:rFonts w:ascii="Times New Roman" w:eastAsia="Calibri" w:hAnsi="Times New Roman" w:cs="Times New Roman"/>
          <w:bCs/>
          <w:sz w:val="28"/>
          <w:szCs w:val="28"/>
        </w:rPr>
      </w:pPr>
      <w:r>
        <w:rPr>
          <w:noProof/>
        </w:rPr>
        <w:pict>
          <v:shape id="Прямая со стрелкой 35" o:spid="_x0000_s1052" type="#_x0000_t32" style="position:absolute;left:0;text-align:left;margin-left:98.9pt;margin-top:2.85pt;width:103.15pt;height:132.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">
            <v:stroke startarrow="open" endarrow="open"/>
          </v:shape>
        </w:pict>
      </w:r>
    </w:p>
    <w:p w:rsidR="00B950CF" w:rsidRDefault="0092533D" w:rsidP="00B950CF">
      <w:pPr>
        <w:jc w:val="right"/>
        <w:rPr>
          <w:rFonts w:ascii="Times New Roman" w:eastAsia="Calibri" w:hAnsi="Times New Roman" w:cs="Times New Roman"/>
          <w:bCs/>
          <w:sz w:val="28"/>
          <w:szCs w:val="28"/>
        </w:rPr>
      </w:pPr>
      <w:r>
        <w:rPr>
          <w:noProof/>
        </w:rPr>
        <w:pict>
          <v:shape id="Прямая со стрелкой 36" o:spid="_x0000_s1051" type="#_x0000_t32" style="position:absolute;left:0;text-align:left;margin-left:291.6pt;margin-top:6.6pt;width:93.15pt;height:83.8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">
            <v:stroke startarrow="open" endarrow="open"/>
          </v:shape>
        </w:pict>
      </w:r>
      <w:r>
        <w:rPr>
          <w:noProof/>
        </w:rPr>
        <w:pict>
          <v:rect id="Прямоугольник 18" o:spid="_x0000_s1050" style="position:absolute;left:0;text-align:left;margin-left:-.4pt;margin-top:6.1pt;width:98.25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" fillcolor="window" strokecolor="#f79646" strokeweight="2pt">
            <v:textbox>
              <w:txbxContent>
                <w:p w:rsidR="001A78B4" w:rsidRDefault="001A78B4" w:rsidP="00B950CF">
                  <w:pPr>
                    <w:jc w:val="center"/>
                  </w:pPr>
                  <w:r>
                    <w:t>Технологический колледж</w:t>
                  </w:r>
                </w:p>
              </w:txbxContent>
            </v:textbox>
          </v:rect>
        </w:pict>
      </w:r>
    </w:p>
    <w:p w:rsidR="00B950CF" w:rsidRDefault="0092533D" w:rsidP="00B950CF">
      <w:pPr>
        <w:jc w:val="center"/>
        <w:rPr>
          <w:rFonts w:ascii="Times New Roman" w:eastAsia="Calibri" w:hAnsi="Times New Roman" w:cs="Times New Roman"/>
          <w:bCs/>
          <w:sz w:val="28"/>
          <w:szCs w:val="28"/>
        </w:rPr>
      </w:pPr>
      <w:r>
        <w:rPr>
          <w:noProof/>
        </w:rPr>
        <w:pict>
          <v:shape id="Прямая со стрелкой 37" o:spid="_x0000_s1049" type="#_x0000_t32" style="position:absolute;left:0;text-align:left;margin-left:98.9pt;margin-top:7.05pt;width:103.15pt;height:8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">
            <v:stroke startarrow="open" endarrow="open"/>
          </v:shape>
        </w:pict>
      </w:r>
      <w:r>
        <w:rPr>
          <w:noProof/>
        </w:rPr>
        <w:pict>
          <v:rect id="Прямоугольник 19" o:spid="_x0000_s1048" style="position:absolute;left:0;text-align:left;margin-left:388.1pt;margin-top:25.6pt;width:93pt;height:7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" fillcolor="window" strokecolor="#f79646" strokeweight="2pt">
            <v:textbox>
              <w:txbxContent>
                <w:p w:rsidR="001A78B4" w:rsidRDefault="001A78B4" w:rsidP="00B950CF">
                  <w:pPr>
                    <w:jc w:val="center"/>
                  </w:pPr>
                  <w:r>
                    <w:t>НИИ гематологии и переливания крови</w:t>
                  </w:r>
                </w:p>
              </w:txbxContent>
            </v:textbox>
          </v:rect>
        </w:pict>
      </w:r>
    </w:p>
    <w:p w:rsidR="00B950CF" w:rsidRDefault="0092533D" w:rsidP="00B950CF">
      <w:pPr>
        <w:rPr>
          <w:rFonts w:ascii="Times New Roman" w:eastAsia="Calibri" w:hAnsi="Times New Roman" w:cs="Times New Roman"/>
          <w:bCs/>
          <w:sz w:val="28"/>
          <w:szCs w:val="28"/>
        </w:rPr>
      </w:pPr>
      <w:r>
        <w:rPr>
          <w:noProof/>
        </w:rPr>
        <w:pict>
          <v:rect id="Прямоугольник 20" o:spid="_x0000_s1047" style="position:absolute;margin-left:-.4pt;margin-top:13.55pt;width:98.2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" fillcolor="window" strokecolor="#f79646" strokeweight="2pt">
            <v:textbox>
              <w:txbxContent>
                <w:p w:rsidR="001A78B4" w:rsidRDefault="001A78B4" w:rsidP="00B950CF">
                  <w:pPr>
                    <w:jc w:val="center"/>
                  </w:pPr>
                  <w:r>
                    <w:t>ГТРК «Вятка»</w:t>
                  </w:r>
                </w:p>
              </w:txbxContent>
            </v:textbox>
          </v:rect>
        </w:pict>
      </w:r>
    </w:p>
    <w:p w:rsidR="00B950CF" w:rsidRDefault="0092533D" w:rsidP="00B950CF">
      <w:pPr>
        <w:jc w:val="right"/>
        <w:rPr>
          <w:rFonts w:ascii="Times New Roman" w:eastAsia="Calibri" w:hAnsi="Times New Roman" w:cs="Times New Roman"/>
          <w:bCs/>
          <w:sz w:val="28"/>
          <w:szCs w:val="28"/>
        </w:rPr>
      </w:pPr>
      <w:r>
        <w:rPr>
          <w:noProof/>
        </w:rPr>
        <w:pict>
          <v:shape id="Прямая со стрелкой 39" o:spid="_x0000_s1046" type="#_x0000_t32" style="position:absolute;left:0;text-align:left;margin-left:98.3pt;margin-top:11.3pt;width:104.35pt;height:28.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">
            <v:stroke startarrow="open" endarrow="open"/>
          </v:shape>
        </w:pict>
      </w:r>
      <w:r>
        <w:rPr>
          <w:noProof/>
        </w:rPr>
        <w:pict>
          <v:shape id="Прямая со стрелкой 38" o:spid="_x0000_s1045" type="#_x0000_t32" style="position:absolute;left:0;text-align:left;margin-left:292.3pt;margin-top:4.85pt;width:95.65pt;height:16.1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">
            <v:stroke startarrow="open" endarrow="open"/>
          </v:shape>
        </w:pict>
      </w:r>
      <w:r>
        <w:rPr>
          <w:noProof/>
        </w:rPr>
        <w:pict>
          <v:rect id="Прямоугольник 10" o:spid="_x0000_s1044" style="position:absolute;left:0;text-align:left;margin-left:202.05pt;margin-top:4.35pt;width:89.55pt;height:6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" fillcolor="window" strokecolor="#f79646" strokeweight="2pt">
            <v:textbox>
              <w:txbxContent>
                <w:p w:rsidR="001A78B4" w:rsidRPr="00F92001" w:rsidRDefault="001A78B4" w:rsidP="00B950CF">
                  <w:pPr>
                    <w:jc w:val="center"/>
                    <w:rPr>
                      <w:b/>
                      <w:sz w:val="40"/>
                    </w:rPr>
                  </w:pPr>
                  <w:r w:rsidRPr="00F92001">
                    <w:rPr>
                      <w:b/>
                      <w:sz w:val="40"/>
                    </w:rPr>
                    <w:t>ДХШ</w:t>
                  </w:r>
                </w:p>
              </w:txbxContent>
            </v:textbox>
          </v:rect>
        </w:pict>
      </w:r>
    </w:p>
    <w:p w:rsidR="00B950CF" w:rsidRDefault="0092533D" w:rsidP="00B950CF">
      <w:pPr>
        <w:jc w:val="right"/>
        <w:rPr>
          <w:rFonts w:ascii="Times New Roman" w:eastAsia="Calibri" w:hAnsi="Times New Roman" w:cs="Times New Roman"/>
          <w:bCs/>
          <w:sz w:val="28"/>
          <w:szCs w:val="28"/>
        </w:rPr>
      </w:pPr>
      <w:r>
        <w:rPr>
          <w:noProof/>
        </w:rPr>
        <w:pict>
          <v:shape id="Прямая со стрелкой 42" o:spid="_x0000_s1043" type="#_x0000_t32" style="position:absolute;left:0;text-align:left;margin-left:292.3pt;margin-top:25.8pt;width:95.65pt;height:70.9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">
            <v:stroke startarrow="open" endarrow="open"/>
          </v:shape>
        </w:pict>
      </w:r>
      <w:r>
        <w:rPr>
          <w:noProof/>
        </w:rPr>
        <w:pict>
          <v:shape id="Прямая со стрелкой 41" o:spid="_x0000_s1042" type="#_x0000_t32" style="position:absolute;left:0;text-align:left;margin-left:98.3pt;margin-top:25.8pt;width:103.8pt;height:22.5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">
            <v:stroke startarrow="open" endarrow="open"/>
          </v:shape>
        </w:pict>
      </w:r>
      <w:r>
        <w:rPr>
          <w:noProof/>
        </w:rPr>
        <w:pict>
          <v:shape id="Прямая со стрелкой 40" o:spid="_x0000_s1041" type="#_x0000_t32" style="position:absolute;left:0;text-align:left;margin-left:292.3pt;margin-top:11.1pt;width:95.65pt;height:29.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">
            <v:stroke startarrow="open" endarrow="open"/>
          </v:shape>
        </w:pict>
      </w:r>
      <w:r>
        <w:rPr>
          <w:noProof/>
        </w:rPr>
        <w:pict>
          <v:rect id="Прямоугольник 21" o:spid="_x0000_s1040" style="position:absolute;left:0;text-align:left;margin-left:388.1pt;margin-top:26.3pt;width:93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" fillcolor="window" strokecolor="#f79646" strokeweight="2pt">
            <v:textbox>
              <w:txbxContent>
                <w:p w:rsidR="001A78B4" w:rsidRDefault="001A78B4" w:rsidP="00B950CF">
                  <w:pPr>
                    <w:jc w:val="center"/>
                  </w:pPr>
                  <w:r>
                    <w:t>ДДТ «Вдохновение»</w:t>
                  </w:r>
                </w:p>
              </w:txbxContent>
            </v:textbox>
          </v:rect>
        </w:pict>
      </w:r>
      <w:r>
        <w:rPr>
          <w:noProof/>
        </w:rPr>
        <w:pict>
          <v:rect id="Прямоугольник 22" o:spid="_x0000_s1039" style="position:absolute;left:0;text-align:left;margin-left:-.4pt;margin-top:26.3pt;width:98.25pt;height:4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" fillcolor="window" strokecolor="#f79646" strokeweight="2pt">
            <v:textbox>
              <w:txbxContent>
                <w:p w:rsidR="001A78B4" w:rsidRDefault="001A78B4" w:rsidP="00B950CF">
                  <w:pPr>
                    <w:jc w:val="center"/>
                  </w:pPr>
                  <w:r>
                    <w:t>СТС 9 канал</w:t>
                  </w:r>
                </w:p>
              </w:txbxContent>
            </v:textbox>
          </v:rect>
        </w:pict>
      </w:r>
    </w:p>
    <w:p w:rsidR="00B950CF" w:rsidRDefault="0092533D" w:rsidP="00B950CF">
      <w:pPr>
        <w:jc w:val="center"/>
        <w:rPr>
          <w:rFonts w:ascii="Times New Roman" w:eastAsia="Calibri" w:hAnsi="Times New Roman" w:cs="Times New Roman"/>
          <w:bCs/>
          <w:sz w:val="28"/>
          <w:szCs w:val="28"/>
        </w:rPr>
      </w:pPr>
      <w:r>
        <w:rPr>
          <w:noProof/>
        </w:rPr>
        <w:pict>
          <v:shape id="Прямая со стрелкой 48" o:spid="_x0000_s1038" type="#_x0000_t32" style="position:absolute;left:0;text-align:left;margin-left:192.4pt;margin-top:12.35pt;width:42.45pt;height:195.1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">
            <v:stroke startarrow="open" endarrow="open"/>
          </v:shape>
        </w:pict>
      </w:r>
      <w:r>
        <w:rPr>
          <w:noProof/>
        </w:rPr>
        <w:pict>
          <v:shape id="Прямая со стрелкой 47" o:spid="_x0000_s1037" type="#_x0000_t32" style="position:absolute;left:0;text-align:left;margin-left:257.95pt;margin-top:12.35pt;width:49.45pt;height:200.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">
            <v:stroke startarrow="open" endarrow="open"/>
          </v:shape>
        </w:pict>
      </w:r>
      <w:r>
        <w:rPr>
          <w:noProof/>
        </w:rPr>
        <w:pict>
          <v:shape id="Прямая со стрелкой 46" o:spid="_x0000_s1036" type="#_x0000_t32" style="position:absolute;left:0;text-align:left;margin-left:268.7pt;margin-top:12.35pt;width:110.7pt;height:181.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">
            <v:stroke startarrow="open" endarrow="open"/>
          </v:shape>
        </w:pict>
      </w:r>
      <w:r>
        <w:rPr>
          <w:noProof/>
        </w:rPr>
        <w:pict>
          <v:shape id="Прямая со стрелкой 45" o:spid="_x0000_s1035" type="#_x0000_t32" style="position:absolute;left:0;text-align:left;margin-left:281.6pt;margin-top:12.35pt;width:106.4pt;height:120.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">
            <v:stroke startarrow="open" endarrow="open"/>
          </v:shape>
        </w:pict>
      </w:r>
      <w:r>
        <w:rPr>
          <w:noProof/>
        </w:rPr>
        <w:pict>
          <v:shape id="Прямая со стрелкой 44" o:spid="_x0000_s1034" type="#_x0000_t32" style="position:absolute;left:0;text-align:left;margin-left:106pt;margin-top:12.35pt;width:112.15pt;height:161.2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">
            <v:stroke startarrow="open" endarrow="open"/>
          </v:shape>
        </w:pict>
      </w:r>
      <w:r>
        <w:rPr>
          <w:noProof/>
        </w:rPr>
        <w:pict>
          <v:shape id="Прямая со стрелкой 43" o:spid="_x0000_s1033" type="#_x0000_t32" style="position:absolute;left:0;text-align:left;margin-left:98.3pt;margin-top:11.95pt;width:104.95pt;height:75.6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">
            <v:stroke startarrow="open" endarrow="open"/>
          </v:shape>
        </w:pict>
      </w:r>
    </w:p>
    <w:p w:rsidR="00B950CF" w:rsidRDefault="0092533D" w:rsidP="00B950CF">
      <w:pPr>
        <w:jc w:val="center"/>
        <w:rPr>
          <w:rFonts w:ascii="Times New Roman" w:eastAsia="Calibri" w:hAnsi="Times New Roman" w:cs="Times New Roman"/>
          <w:bCs/>
          <w:sz w:val="28"/>
          <w:szCs w:val="28"/>
        </w:rPr>
      </w:pPr>
      <w:r>
        <w:rPr>
          <w:noProof/>
        </w:rPr>
        <w:pict>
          <v:rect id="Прямоугольник 23" o:spid="_x0000_s1032" style="position:absolute;left:0;text-align:left;margin-left:388.1pt;margin-top:25.5pt;width:93pt;height:4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" fillcolor="window" strokecolor="#f79646" strokeweight="2pt">
            <v:textbox>
              <w:txbxContent>
                <w:p w:rsidR="001A78B4" w:rsidRDefault="001A78B4" w:rsidP="00B950CF">
                  <w:pPr>
                    <w:jc w:val="center"/>
                  </w:pPr>
                  <w:r>
                    <w:t>Школы города</w:t>
                  </w:r>
                </w:p>
              </w:txbxContent>
            </v:textbox>
          </v:rect>
        </w:pict>
      </w:r>
    </w:p>
    <w:p w:rsidR="00B950CF" w:rsidRDefault="0092533D" w:rsidP="00B950CF">
      <w:pPr>
        <w:jc w:val="right"/>
        <w:rPr>
          <w:rFonts w:ascii="Times New Roman" w:eastAsia="Calibri" w:hAnsi="Times New Roman" w:cs="Times New Roman"/>
          <w:bCs/>
          <w:sz w:val="28"/>
          <w:szCs w:val="28"/>
        </w:rPr>
      </w:pPr>
      <w:r>
        <w:rPr>
          <w:noProof/>
        </w:rPr>
        <w:pict>
          <v:rect id="Прямоугольник 24" o:spid="_x0000_s1031" style="position:absolute;left:0;text-align:left;margin-left:-.4pt;margin-top:.75pt;width:98.25pt;height: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" fillcolor="window" strokecolor="#f79646" strokeweight="2pt">
            <v:textbox>
              <w:txbxContent>
                <w:p w:rsidR="001A78B4" w:rsidRDefault="001A78B4" w:rsidP="00B950CF">
                  <w:pPr>
                    <w:jc w:val="center"/>
                  </w:pPr>
                  <w:r>
                    <w:t>Кировский городской госпиталь для ветеранов войны</w:t>
                  </w:r>
                </w:p>
              </w:txbxContent>
            </v:textbox>
          </v:rect>
        </w:pict>
      </w:r>
    </w:p>
    <w:p w:rsidR="00B950CF" w:rsidRDefault="0092533D" w:rsidP="00B950CF">
      <w:pPr>
        <w:jc w:val="center"/>
        <w:rPr>
          <w:rFonts w:ascii="Times New Roman" w:eastAsia="Calibri" w:hAnsi="Times New Roman" w:cs="Times New Roman"/>
          <w:bCs/>
          <w:sz w:val="28"/>
          <w:szCs w:val="28"/>
        </w:rPr>
      </w:pPr>
      <w:r>
        <w:rPr>
          <w:noProof/>
        </w:rPr>
        <w:pict>
          <v:rect id="Прямоугольник 26" o:spid="_x0000_s1030" style="position:absolute;left:0;text-align:left;margin-left:388.1pt;margin-top:25.5pt;width:97.5pt;height:4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" fillcolor="window" strokecolor="#f79646" strokeweight="2pt">
            <v:textbox>
              <w:txbxContent>
                <w:p w:rsidR="001A78B4" w:rsidRDefault="001A78B4" w:rsidP="00B950CF">
                  <w:pPr>
                    <w:jc w:val="center"/>
                  </w:pPr>
                  <w:r>
                    <w:t>Областной совет ветеранов</w:t>
                  </w:r>
                </w:p>
              </w:txbxContent>
            </v:textbox>
          </v:rect>
        </w:pict>
      </w:r>
    </w:p>
    <w:p w:rsidR="00B950CF" w:rsidRDefault="00B950CF" w:rsidP="00B950CF">
      <w:pPr>
        <w:jc w:val="center"/>
        <w:rPr>
          <w:rFonts w:ascii="Times New Roman" w:eastAsia="Calibri" w:hAnsi="Times New Roman" w:cs="Times New Roman"/>
          <w:bCs/>
          <w:sz w:val="28"/>
          <w:szCs w:val="28"/>
        </w:rPr>
      </w:pPr>
    </w:p>
    <w:p w:rsidR="00B950CF" w:rsidRDefault="0092533D" w:rsidP="00B950CF">
      <w:pPr>
        <w:jc w:val="center"/>
        <w:rPr>
          <w:rFonts w:ascii="Times New Roman" w:eastAsia="Calibri" w:hAnsi="Times New Roman" w:cs="Times New Roman"/>
          <w:bCs/>
          <w:sz w:val="28"/>
          <w:szCs w:val="28"/>
        </w:rPr>
      </w:pPr>
      <w:r>
        <w:rPr>
          <w:noProof/>
        </w:rPr>
        <w:pict>
          <v:rect id="Прямоугольник 28" o:spid="_x0000_s1029" style="position:absolute;left:0;text-align:left;margin-left:-4.15pt;margin-top:11.95pt;width:110.25pt;height:5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" fillcolor="window" strokecolor="#f79646" strokeweight="2pt">
            <v:textbox>
              <w:txbxContent>
                <w:p w:rsidR="001A78B4" w:rsidRDefault="001A78B4" w:rsidP="00B950CF">
                  <w:pPr>
                    <w:jc w:val="center"/>
                  </w:pPr>
                  <w:r>
                    <w:t>Реабилитационный центр для детей и подростков</w:t>
                  </w:r>
                </w:p>
              </w:txbxContent>
            </v:textbox>
          </v:rect>
        </w:pict>
      </w:r>
    </w:p>
    <w:p w:rsidR="00B950CF" w:rsidRDefault="0092533D" w:rsidP="00B950CF">
      <w:pPr>
        <w:jc w:val="center"/>
        <w:rPr>
          <w:rFonts w:ascii="Times New Roman" w:eastAsia="Calibri" w:hAnsi="Times New Roman" w:cs="Times New Roman"/>
          <w:bCs/>
          <w:sz w:val="28"/>
          <w:szCs w:val="28"/>
        </w:rPr>
      </w:pPr>
      <w:r>
        <w:rPr>
          <w:noProof/>
        </w:rPr>
        <w:pict>
          <v:rect id="Прямоугольник 25" o:spid="_x0000_s1028" style="position:absolute;left:0;text-align:left;margin-left:379.1pt;margin-top:2.95pt;width:106.5pt;height:5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" fillcolor="window" strokecolor="#f79646" strokeweight="2pt">
            <v:textbox>
              <w:txbxContent>
                <w:p w:rsidR="001A78B4" w:rsidRDefault="001A78B4" w:rsidP="00B950CF">
                  <w:pPr>
                    <w:jc w:val="center"/>
                  </w:pPr>
                  <w:r>
                    <w:t>Детские сады города</w:t>
                  </w:r>
                </w:p>
              </w:txbxContent>
            </v:textbox>
          </v:rect>
        </w:pict>
      </w:r>
    </w:p>
    <w:p w:rsidR="00B950CF" w:rsidRDefault="0092533D" w:rsidP="00B950CF">
      <w:pPr>
        <w:jc w:val="center"/>
        <w:rPr>
          <w:rFonts w:ascii="Times New Roman" w:eastAsia="Calibri" w:hAnsi="Times New Roman" w:cs="Times New Roman"/>
          <w:bCs/>
          <w:sz w:val="28"/>
          <w:szCs w:val="28"/>
        </w:rPr>
      </w:pPr>
      <w:r>
        <w:rPr>
          <w:noProof/>
        </w:rPr>
        <w:pict>
          <v:rect id="Прямоугольник 29" o:spid="_x0000_s1027" style="position:absolute;left:0;text-align:left;margin-left:263.3pt;margin-top:13.7pt;width:102.1pt;height:58.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" fillcolor="window" strokecolor="#f79646" strokeweight="2pt">
            <v:textbox>
              <w:txbxContent>
                <w:p w:rsidR="001A78B4" w:rsidRDefault="001A78B4" w:rsidP="00B950CF">
                  <w:pPr>
                    <w:jc w:val="center"/>
                  </w:pPr>
                  <w:r>
                    <w:t>МУК</w:t>
                  </w:r>
                </w:p>
              </w:txbxContent>
            </v:textbox>
          </v:rect>
        </w:pict>
      </w:r>
      <w:r>
        <w:rPr>
          <w:noProof/>
        </w:rPr>
        <w:pict>
          <v:rect id="Прямоугольник 27" o:spid="_x0000_s1026" style="position:absolute;left:0;text-align:left;margin-left:119.25pt;margin-top:7.7pt;width:115.5pt;height: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" fillcolor="window" strokecolor="#f79646" strokeweight="2pt">
            <v:textbox>
              <w:txbxContent>
                <w:p w:rsidR="001A78B4" w:rsidRDefault="001A78B4" w:rsidP="00B950CF">
                  <w:pPr>
                    <w:spacing w:line="240" w:lineRule="auto"/>
                    <w:jc w:val="center"/>
                  </w:pPr>
                  <w:r>
                    <w:t>Библиотеки  города:</w:t>
                  </w:r>
                </w:p>
                <w:p w:rsidR="001A78B4" w:rsidRDefault="001A78B4" w:rsidP="00B950CF">
                  <w:pPr>
                    <w:spacing w:line="240" w:lineRule="auto"/>
                    <w:jc w:val="center"/>
                  </w:pPr>
                  <w:r>
                    <w:t>Им. А. Пушкина</w:t>
                  </w:r>
                </w:p>
                <w:p w:rsidR="001A78B4" w:rsidRDefault="001A78B4" w:rsidP="00B950CF">
                  <w:pPr>
                    <w:spacing w:line="240" w:lineRule="auto"/>
                    <w:jc w:val="center"/>
                  </w:pPr>
                  <w:r>
                    <w:t>Им. А. Лиханова</w:t>
                  </w:r>
                </w:p>
                <w:p w:rsidR="001A78B4" w:rsidRDefault="001A78B4" w:rsidP="00B950CF">
                  <w:pPr>
                    <w:spacing w:line="240" w:lineRule="auto"/>
                    <w:jc w:val="center"/>
                  </w:pPr>
                  <w:r>
                    <w:t>Им. А. Герцена</w:t>
                  </w:r>
                </w:p>
                <w:p w:rsidR="001A78B4" w:rsidRDefault="001A78B4" w:rsidP="00B950CF">
                  <w:pPr>
                    <w:jc w:val="center"/>
                  </w:pPr>
                </w:p>
              </w:txbxContent>
            </v:textbox>
          </v:rect>
        </w:pict>
      </w:r>
    </w:p>
    <w:p w:rsidR="00CF6B24" w:rsidRDefault="00CF6B24" w:rsidP="00CC4C78">
      <w:pPr>
        <w:pStyle w:val="a4"/>
        <w:spacing w:after="0" w:line="360" w:lineRule="auto"/>
        <w:jc w:val="center"/>
        <w:rPr>
          <w:rFonts w:ascii="Times New Roman" w:hAnsi="Times New Roman" w:cs="Times New Roman"/>
          <w:b/>
          <w:sz w:val="28"/>
          <w:szCs w:val="28"/>
        </w:rPr>
      </w:pPr>
    </w:p>
    <w:p w:rsidR="00B950CF" w:rsidRDefault="00B950CF" w:rsidP="00B950CF">
      <w:pPr>
        <w:spacing w:after="0" w:line="240" w:lineRule="auto"/>
        <w:ind w:left="1080"/>
        <w:jc w:val="both"/>
        <w:rPr>
          <w:rFonts w:ascii="Times New Roman" w:eastAsia="Calibri" w:hAnsi="Times New Roman" w:cs="Times New Roman"/>
          <w:color w:val="FF0000"/>
          <w:sz w:val="28"/>
          <w:szCs w:val="28"/>
        </w:rPr>
      </w:pPr>
    </w:p>
    <w:p w:rsidR="006A0CC3" w:rsidRDefault="006A0CC3" w:rsidP="006A0CC3">
      <w:pPr>
        <w:spacing w:after="0" w:line="240" w:lineRule="auto"/>
        <w:ind w:left="1080"/>
        <w:jc w:val="both"/>
        <w:rPr>
          <w:rFonts w:ascii="Times New Roman" w:eastAsia="Calibri" w:hAnsi="Times New Roman" w:cs="Times New Roman"/>
          <w:sz w:val="28"/>
          <w:szCs w:val="28"/>
        </w:rPr>
      </w:pPr>
    </w:p>
    <w:p w:rsidR="002861F0" w:rsidRDefault="002861F0" w:rsidP="006A0CC3">
      <w:pPr>
        <w:spacing w:after="0" w:line="240" w:lineRule="auto"/>
        <w:ind w:left="1080"/>
        <w:jc w:val="both"/>
        <w:rPr>
          <w:rFonts w:ascii="Times New Roman" w:eastAsia="Calibri" w:hAnsi="Times New Roman" w:cs="Times New Roman"/>
          <w:sz w:val="28"/>
          <w:szCs w:val="28"/>
        </w:rPr>
      </w:pPr>
    </w:p>
    <w:p w:rsidR="002861F0" w:rsidRDefault="002861F0" w:rsidP="006A0CC3">
      <w:pPr>
        <w:spacing w:after="0" w:line="240" w:lineRule="auto"/>
        <w:ind w:left="1080"/>
        <w:jc w:val="both"/>
        <w:rPr>
          <w:rFonts w:ascii="Times New Roman" w:eastAsia="Calibri" w:hAnsi="Times New Roman" w:cs="Times New Roman"/>
          <w:sz w:val="28"/>
          <w:szCs w:val="28"/>
        </w:rPr>
      </w:pPr>
    </w:p>
    <w:p w:rsidR="00B33B90" w:rsidRPr="006A0CC3" w:rsidRDefault="00B33B90" w:rsidP="006A0CC3">
      <w:pPr>
        <w:pStyle w:val="a4"/>
        <w:numPr>
          <w:ilvl w:val="0"/>
          <w:numId w:val="38"/>
        </w:numPr>
        <w:spacing w:after="0" w:line="240" w:lineRule="auto"/>
        <w:jc w:val="both"/>
        <w:rPr>
          <w:rFonts w:ascii="Times New Roman" w:eastAsia="Calibri" w:hAnsi="Times New Roman" w:cs="Times New Roman"/>
          <w:sz w:val="28"/>
          <w:szCs w:val="28"/>
        </w:rPr>
      </w:pPr>
      <w:r w:rsidRPr="006A0CC3">
        <w:rPr>
          <w:rFonts w:ascii="Times New Roman" w:eastAsia="Calibri" w:hAnsi="Times New Roman" w:cs="Times New Roman"/>
          <w:sz w:val="28"/>
          <w:szCs w:val="28"/>
        </w:rPr>
        <w:t>ООО ХК «Лунный кот»</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t>ФГУ «НИИ гематологии и переливания крови»</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t>КОГКУСО «Кировский социально реабилитационный центр для несовершеннолетних»</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lastRenderedPageBreak/>
        <w:t>МОУ СОШ №59 г. Кирова</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t>Некоммерческое партнерство «Народные ремесла Вятки»</w:t>
      </w:r>
    </w:p>
    <w:p w:rsidR="00CC4C78" w:rsidRPr="00C62DB3" w:rsidRDefault="00CC4C78" w:rsidP="00CC4C78">
      <w:pPr>
        <w:pStyle w:val="a4"/>
        <w:spacing w:after="0" w:line="360" w:lineRule="auto"/>
        <w:jc w:val="center"/>
        <w:rPr>
          <w:rFonts w:ascii="Times New Roman" w:hAnsi="Times New Roman" w:cs="Times New Roman"/>
          <w:b/>
          <w:sz w:val="28"/>
          <w:szCs w:val="28"/>
        </w:rPr>
      </w:pPr>
    </w:p>
    <w:p w:rsidR="00497486" w:rsidRDefault="00001330" w:rsidP="00CC4C78">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Виды мероприятий</w:t>
      </w:r>
    </w:p>
    <w:p w:rsidR="007D1977" w:rsidRDefault="00CC4C78" w:rsidP="00B33B90">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Традиционно планируются о</w:t>
      </w:r>
      <w:r w:rsidRPr="00CC4C78">
        <w:rPr>
          <w:rFonts w:ascii="Times New Roman" w:eastAsia="Calibri" w:hAnsi="Times New Roman" w:cs="Times New Roman"/>
          <w:sz w:val="28"/>
          <w:szCs w:val="28"/>
        </w:rPr>
        <w:t>рганизация выставок в «Студии ремесел», ФГУ «НИИ гематологии и переливания крови», об</w:t>
      </w:r>
      <w:r>
        <w:rPr>
          <w:rFonts w:ascii="Times New Roman" w:hAnsi="Times New Roman" w:cs="Times New Roman"/>
          <w:sz w:val="28"/>
          <w:szCs w:val="28"/>
        </w:rPr>
        <w:t>щеобразовательных учреждениях, о</w:t>
      </w:r>
      <w:r w:rsidRPr="00CC4C78">
        <w:rPr>
          <w:rFonts w:ascii="Times New Roman" w:eastAsia="Calibri" w:hAnsi="Times New Roman" w:cs="Times New Roman"/>
          <w:sz w:val="28"/>
          <w:szCs w:val="28"/>
        </w:rPr>
        <w:t xml:space="preserve">рганизация </w:t>
      </w:r>
      <w:r w:rsidRPr="00CC4C78">
        <w:rPr>
          <w:rFonts w:ascii="Times New Roman" w:hAnsi="Times New Roman" w:cs="Times New Roman"/>
          <w:sz w:val="28"/>
          <w:szCs w:val="28"/>
        </w:rPr>
        <w:t>выставок</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w:t>
      </w:r>
      <w:r w:rsidRPr="00CC4C78">
        <w:rPr>
          <w:rFonts w:ascii="Times New Roman" w:eastAsia="Calibri" w:hAnsi="Times New Roman" w:cs="Times New Roman"/>
          <w:sz w:val="28"/>
          <w:szCs w:val="28"/>
        </w:rPr>
        <w:t xml:space="preserve"> города</w:t>
      </w:r>
      <w:r>
        <w:rPr>
          <w:rFonts w:ascii="Times New Roman" w:hAnsi="Times New Roman" w:cs="Times New Roman"/>
          <w:sz w:val="28"/>
          <w:szCs w:val="28"/>
        </w:rPr>
        <w:t>, р</w:t>
      </w:r>
      <w:r w:rsidRPr="00CC4C78">
        <w:rPr>
          <w:rFonts w:ascii="Times New Roman" w:eastAsia="Calibri" w:hAnsi="Times New Roman" w:cs="Times New Roman"/>
          <w:sz w:val="28"/>
          <w:szCs w:val="28"/>
        </w:rPr>
        <w:t>абота обучающего Интернет-сайта «Лаборатория чудес»</w:t>
      </w:r>
      <w:r w:rsidR="00CE7881">
        <w:rPr>
          <w:rFonts w:ascii="Times New Roman" w:eastAsia="Calibri" w:hAnsi="Times New Roman" w:cs="Times New Roman"/>
          <w:sz w:val="28"/>
          <w:szCs w:val="28"/>
        </w:rPr>
        <w:t>.</w:t>
      </w:r>
    </w:p>
    <w:p w:rsidR="009805A8" w:rsidRPr="006A0CC3" w:rsidRDefault="009805A8" w:rsidP="006A0CC3">
      <w:pPr>
        <w:rPr>
          <w:rFonts w:ascii="Times New Roman" w:eastAsia="Calibri" w:hAnsi="Times New Roman" w:cs="Times New Roman"/>
          <w:sz w:val="28"/>
          <w:szCs w:val="28"/>
        </w:rPr>
      </w:pPr>
    </w:p>
    <w:p w:rsidR="00497486" w:rsidRPr="006C4358" w:rsidRDefault="003D747E" w:rsidP="006C4358">
      <w:pPr>
        <w:spacing w:after="0" w:line="360" w:lineRule="auto"/>
        <w:jc w:val="center"/>
        <w:rPr>
          <w:rFonts w:ascii="Times New Roman" w:hAnsi="Times New Roman" w:cs="Times New Roman"/>
          <w:b/>
          <w:sz w:val="28"/>
          <w:szCs w:val="28"/>
        </w:rPr>
      </w:pPr>
      <w:r w:rsidRPr="006C4358">
        <w:rPr>
          <w:rFonts w:ascii="Times New Roman" w:hAnsi="Times New Roman" w:cs="Times New Roman"/>
          <w:b/>
          <w:sz w:val="28"/>
          <w:szCs w:val="28"/>
        </w:rPr>
        <w:t>5.ОСОБЕННОСТИ ОРГАНИЗАЦИИ ОБРАЗОВАТЕЛЬНОГО ПРОЦЕССА И ПРИМЕНЯЕМЫЕ В НЕМ ТЕХНОЛОГИИ</w:t>
      </w:r>
    </w:p>
    <w:p w:rsidR="00CC2047" w:rsidRPr="00CC2047" w:rsidRDefault="00CC2047" w:rsidP="003D747E">
      <w:pPr>
        <w:pStyle w:val="a4"/>
        <w:spacing w:after="0" w:line="240" w:lineRule="auto"/>
        <w:ind w:left="1077"/>
        <w:jc w:val="center"/>
        <w:rPr>
          <w:rFonts w:ascii="Times New Roman" w:hAnsi="Times New Roman" w:cs="Times New Roman"/>
          <w:b/>
          <w:sz w:val="28"/>
          <w:szCs w:val="28"/>
        </w:rPr>
      </w:pPr>
    </w:p>
    <w:p w:rsidR="00CC2047" w:rsidRDefault="008D4C75" w:rsidP="00CC2047">
      <w:pPr>
        <w:spacing w:after="0" w:line="360" w:lineRule="auto"/>
        <w:ind w:firstLine="708"/>
        <w:jc w:val="both"/>
        <w:rPr>
          <w:rFonts w:ascii="Times New Roman" w:hAnsi="Times New Roman" w:cs="Times New Roman"/>
          <w:sz w:val="28"/>
          <w:szCs w:val="28"/>
        </w:rPr>
      </w:pPr>
      <w:r w:rsidRPr="008D4C75">
        <w:rPr>
          <w:rFonts w:ascii="Times New Roman" w:eastAsia="Times New Roman" w:hAnsi="Times New Roman" w:cs="Times New Roman"/>
          <w:sz w:val="28"/>
          <w:szCs w:val="28"/>
          <w:lang w:eastAsia="ru-RU"/>
        </w:rPr>
        <w:t>Учебный проце</w:t>
      </w:r>
      <w:proofErr w:type="gramStart"/>
      <w:r w:rsidRPr="008D4C75">
        <w:rPr>
          <w:rFonts w:ascii="Times New Roman" w:eastAsia="Times New Roman" w:hAnsi="Times New Roman" w:cs="Times New Roman"/>
          <w:sz w:val="28"/>
          <w:szCs w:val="28"/>
          <w:lang w:eastAsia="ru-RU"/>
        </w:rPr>
        <w:t>сс в шк</w:t>
      </w:r>
      <w:proofErr w:type="gramEnd"/>
      <w:r w:rsidRPr="008D4C75">
        <w:rPr>
          <w:rFonts w:ascii="Times New Roman" w:eastAsia="Times New Roman" w:hAnsi="Times New Roman" w:cs="Times New Roman"/>
          <w:sz w:val="28"/>
          <w:szCs w:val="28"/>
          <w:lang w:eastAsia="ru-RU"/>
        </w:rPr>
        <w:t xml:space="preserve">оле строится на основе принципов личностно-ориентированного обучения и воспитания. Усилия педагогов нацелены на реализацию индивидуальных образовательных потребностей каждого </w:t>
      </w:r>
      <w:r>
        <w:rPr>
          <w:rFonts w:ascii="Times New Roman" w:eastAsia="Times New Roman" w:hAnsi="Times New Roman" w:cs="Times New Roman"/>
          <w:sz w:val="28"/>
          <w:szCs w:val="28"/>
          <w:lang w:eastAsia="ru-RU"/>
        </w:rPr>
        <w:t>обучающегося</w:t>
      </w:r>
      <w:r w:rsidRPr="008D4C75">
        <w:rPr>
          <w:rFonts w:ascii="Times New Roman" w:eastAsia="Times New Roman" w:hAnsi="Times New Roman" w:cs="Times New Roman"/>
          <w:sz w:val="28"/>
          <w:szCs w:val="28"/>
          <w:lang w:eastAsia="ru-RU"/>
        </w:rPr>
        <w:t xml:space="preserve">, на их право выбора уровня освоения образовательной программы, темпа учебной деятельности, степени сложности выполнения заданий на уроке и дома. </w:t>
      </w:r>
      <w:r w:rsidR="00CC2047" w:rsidRPr="00CC2047">
        <w:rPr>
          <w:rFonts w:ascii="Times New Roman" w:hAnsi="Times New Roman" w:cs="Times New Roman"/>
          <w:sz w:val="28"/>
          <w:szCs w:val="28"/>
        </w:rPr>
        <w:t xml:space="preserve">В учебном процессе применяются различные методы </w:t>
      </w:r>
      <w:proofErr w:type="gramStart"/>
      <w:r w:rsidR="00CC2047" w:rsidRPr="00CC2047">
        <w:rPr>
          <w:rFonts w:ascii="Times New Roman" w:hAnsi="Times New Roman" w:cs="Times New Roman"/>
          <w:sz w:val="28"/>
          <w:szCs w:val="28"/>
        </w:rPr>
        <w:t>-р</w:t>
      </w:r>
      <w:proofErr w:type="gramEnd"/>
      <w:r w:rsidR="00CC2047" w:rsidRPr="00CC2047">
        <w:rPr>
          <w:rFonts w:ascii="Times New Roman" w:hAnsi="Times New Roman" w:cs="Times New Roman"/>
          <w:sz w:val="28"/>
          <w:szCs w:val="28"/>
        </w:rPr>
        <w:t>азвивающей работы, направленные на оптимальное усвоение учащимися изучаемого материала, решаются педагогические задачи с учётом способностей и возможностей, обучение планируется на основе результатов диагностического изучения. Создаются условия для мобилизации резервов личности каждого учащегося, развития ее творческих качеств и потенциальных возможностей.</w:t>
      </w:r>
    </w:p>
    <w:p w:rsidR="00CC2047" w:rsidRDefault="00CC2047" w:rsidP="00CC2047">
      <w:pPr>
        <w:spacing w:after="0" w:line="360" w:lineRule="auto"/>
        <w:ind w:firstLine="708"/>
        <w:jc w:val="both"/>
        <w:rPr>
          <w:rFonts w:ascii="Times New Roman" w:hAnsi="Times New Roman" w:cs="Times New Roman"/>
          <w:sz w:val="28"/>
          <w:szCs w:val="28"/>
        </w:rPr>
      </w:pPr>
      <w:r w:rsidRPr="00CC2047">
        <w:rPr>
          <w:rFonts w:ascii="Times New Roman" w:hAnsi="Times New Roman" w:cs="Times New Roman"/>
          <w:sz w:val="28"/>
          <w:szCs w:val="28"/>
        </w:rPr>
        <w:t>В процессе реализации учебных программ вносятся изменения в дидактические и методические материалы с целью достижения оптимальных результатов обучения; постоянно обновляется содержание и методическое наполнение преподаваемого предмета за счёт повышения</w:t>
      </w:r>
      <w:r>
        <w:rPr>
          <w:rFonts w:ascii="Times New Roman" w:hAnsi="Times New Roman" w:cs="Times New Roman"/>
          <w:sz w:val="28"/>
          <w:szCs w:val="28"/>
        </w:rPr>
        <w:t xml:space="preserve"> уровня квалификации педагогов</w:t>
      </w:r>
    </w:p>
    <w:p w:rsidR="00CC2047" w:rsidRPr="00CC2047" w:rsidRDefault="00CC2047" w:rsidP="00CC2047">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Активно используются следующие </w:t>
      </w:r>
      <w:r w:rsidRPr="00CC2047">
        <w:rPr>
          <w:rFonts w:ascii="Times New Roman" w:eastAsia="Times New Roman" w:hAnsi="Times New Roman" w:cs="Times New Roman"/>
          <w:b/>
          <w:sz w:val="28"/>
          <w:szCs w:val="28"/>
          <w:lang w:eastAsia="ru-RU"/>
        </w:rPr>
        <w:t xml:space="preserve">приемы и методы: </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методы диалога;</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lastRenderedPageBreak/>
        <w:t>приемы создания ситуаций коллективного или индивидуального выбора;</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игровые методы;</w:t>
      </w:r>
    </w:p>
    <w:p w:rsidR="00CC2047" w:rsidRPr="00CC2047" w:rsidRDefault="00CC2047" w:rsidP="008B3210">
      <w:pPr>
        <w:pStyle w:val="a4"/>
        <w:numPr>
          <w:ilvl w:val="0"/>
          <w:numId w:val="49"/>
        </w:numPr>
        <w:spacing w:after="0" w:line="360" w:lineRule="auto"/>
        <w:jc w:val="both"/>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опора на житейский опыт ребенка или ранее приобретенные знания;</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методы контроля и самоконтроля;</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методы проблемного обучения.</w:t>
      </w:r>
    </w:p>
    <w:p w:rsidR="00CC2047" w:rsidRPr="00CC2047" w:rsidRDefault="00CC2047" w:rsidP="00CC2047">
      <w:pPr>
        <w:spacing w:after="0" w:line="240" w:lineRule="auto"/>
        <w:rPr>
          <w:rFonts w:ascii="Times New Roman" w:eastAsia="Times New Roman" w:hAnsi="Times New Roman" w:cs="Times New Roman"/>
          <w:sz w:val="28"/>
          <w:szCs w:val="28"/>
          <w:lang w:eastAsia="ru-RU"/>
        </w:rPr>
      </w:pPr>
      <w:r w:rsidRPr="00CC2047">
        <w:rPr>
          <w:rFonts w:ascii="Times New Roman" w:eastAsia="Times New Roman" w:hAnsi="Times New Roman" w:cs="Times New Roman"/>
          <w:b/>
          <w:bCs/>
          <w:sz w:val="28"/>
          <w:szCs w:val="28"/>
          <w:lang w:eastAsia="ru-RU"/>
        </w:rPr>
        <w:t>Технологии, используемые в учебном процессе:</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технологии развивающего обучения (личностно ориентированное развивающее обучение, технология саморазвития личности учащегося);</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игровые технологии;</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 xml:space="preserve">технологию проектов; </w:t>
      </w:r>
    </w:p>
    <w:p w:rsid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ехнологию проблемного обучения</w:t>
      </w:r>
      <w:proofErr w:type="gramStart"/>
      <w:r>
        <w:rPr>
          <w:rFonts w:ascii="Times New Roman" w:eastAsia="Times New Roman" w:hAnsi="Times New Roman" w:cs="Times New Roman"/>
          <w:sz w:val="28"/>
          <w:szCs w:val="28"/>
          <w:lang w:eastAsia="ru-RU"/>
        </w:rPr>
        <w:t xml:space="preserve"> ;</w:t>
      </w:r>
      <w:proofErr w:type="gramEnd"/>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исследовательские и опытно-экспериментальные методы обучения и воспитания;</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 xml:space="preserve">методы управления и прогнозирования педагогического процесса (технологии уровневой дифферециации, индивидуализации, групповой деятельности). </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технологии дифференцированного обучения;</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технологии проблемного обучения;</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здоровьесберегающие технологии;</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информационно-коммуникативные технологии.</w:t>
      </w:r>
    </w:p>
    <w:p w:rsidR="008D4C75" w:rsidRPr="008D4C75" w:rsidRDefault="008D4C75" w:rsidP="008D4C75">
      <w:pPr>
        <w:spacing w:after="0" w:line="360" w:lineRule="auto"/>
        <w:ind w:firstLine="360"/>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Наряду с комбинированными </w:t>
      </w:r>
      <w:r>
        <w:rPr>
          <w:rFonts w:ascii="Times New Roman" w:eastAsia="Times New Roman" w:hAnsi="Times New Roman" w:cs="Times New Roman"/>
          <w:sz w:val="28"/>
          <w:szCs w:val="28"/>
          <w:lang w:eastAsia="ru-RU"/>
        </w:rPr>
        <w:t>занятиями</w:t>
      </w:r>
      <w:r w:rsidRPr="008D4C75">
        <w:rPr>
          <w:rFonts w:ascii="Times New Roman" w:eastAsia="Times New Roman" w:hAnsi="Times New Roman" w:cs="Times New Roman"/>
          <w:sz w:val="28"/>
          <w:szCs w:val="28"/>
          <w:lang w:eastAsia="ru-RU"/>
        </w:rPr>
        <w:t>, объяснением и закреплением нового материала используют</w:t>
      </w:r>
      <w:r>
        <w:rPr>
          <w:rFonts w:ascii="Times New Roman" w:eastAsia="Times New Roman" w:hAnsi="Times New Roman" w:cs="Times New Roman"/>
          <w:sz w:val="28"/>
          <w:szCs w:val="28"/>
          <w:lang w:eastAsia="ru-RU"/>
        </w:rPr>
        <w:t>ся</w:t>
      </w:r>
      <w:r w:rsidRPr="008D4C75">
        <w:rPr>
          <w:rFonts w:ascii="Times New Roman" w:eastAsia="Times New Roman" w:hAnsi="Times New Roman" w:cs="Times New Roman"/>
          <w:sz w:val="28"/>
          <w:szCs w:val="28"/>
          <w:lang w:eastAsia="ru-RU"/>
        </w:rPr>
        <w:t xml:space="preserve"> следующие типы </w:t>
      </w:r>
      <w:r>
        <w:rPr>
          <w:rFonts w:ascii="Times New Roman" w:eastAsia="Times New Roman" w:hAnsi="Times New Roman" w:cs="Times New Roman"/>
          <w:sz w:val="28"/>
          <w:szCs w:val="28"/>
          <w:lang w:eastAsia="ru-RU"/>
        </w:rPr>
        <w:t>занятий</w:t>
      </w:r>
      <w:r w:rsidRPr="008D4C75">
        <w:rPr>
          <w:rFonts w:ascii="Times New Roman" w:eastAsia="Times New Roman" w:hAnsi="Times New Roman" w:cs="Times New Roman"/>
          <w:sz w:val="28"/>
          <w:szCs w:val="28"/>
          <w:lang w:eastAsia="ru-RU"/>
        </w:rPr>
        <w:t>:</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урок – игра;</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урок</w:t>
      </w:r>
      <w:r w:rsidR="00E24907">
        <w:rPr>
          <w:rFonts w:ascii="Times New Roman" w:eastAsia="Times New Roman" w:hAnsi="Times New Roman" w:cs="Times New Roman"/>
          <w:sz w:val="28"/>
          <w:szCs w:val="28"/>
          <w:lang w:eastAsia="ru-RU"/>
        </w:rPr>
        <w:t xml:space="preserve"> </w:t>
      </w:r>
      <w:r w:rsidRPr="008D4C75">
        <w:rPr>
          <w:rFonts w:ascii="Times New Roman" w:eastAsia="Times New Roman" w:hAnsi="Times New Roman" w:cs="Times New Roman"/>
          <w:sz w:val="28"/>
          <w:szCs w:val="28"/>
          <w:lang w:eastAsia="ru-RU"/>
        </w:rPr>
        <w:t xml:space="preserve">- экскурсия; </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урок – театрализация; </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урок</w:t>
      </w:r>
      <w:r w:rsidR="00E24907">
        <w:rPr>
          <w:rFonts w:ascii="Times New Roman" w:eastAsia="Times New Roman" w:hAnsi="Times New Roman" w:cs="Times New Roman"/>
          <w:sz w:val="28"/>
          <w:szCs w:val="28"/>
          <w:lang w:eastAsia="ru-RU"/>
        </w:rPr>
        <w:t xml:space="preserve"> </w:t>
      </w:r>
      <w:r w:rsidRPr="008D4C75">
        <w:rPr>
          <w:rFonts w:ascii="Times New Roman" w:eastAsia="Times New Roman" w:hAnsi="Times New Roman" w:cs="Times New Roman"/>
          <w:sz w:val="28"/>
          <w:szCs w:val="28"/>
          <w:lang w:eastAsia="ru-RU"/>
        </w:rPr>
        <w:t>-</w:t>
      </w:r>
      <w:r w:rsidR="00E24907">
        <w:rPr>
          <w:rFonts w:ascii="Times New Roman" w:eastAsia="Times New Roman" w:hAnsi="Times New Roman" w:cs="Times New Roman"/>
          <w:sz w:val="28"/>
          <w:szCs w:val="28"/>
          <w:lang w:eastAsia="ru-RU"/>
        </w:rPr>
        <w:t xml:space="preserve"> </w:t>
      </w:r>
      <w:r w:rsidRPr="008D4C75">
        <w:rPr>
          <w:rFonts w:ascii="Times New Roman" w:eastAsia="Times New Roman" w:hAnsi="Times New Roman" w:cs="Times New Roman"/>
          <w:sz w:val="28"/>
          <w:szCs w:val="28"/>
          <w:lang w:eastAsia="ru-RU"/>
        </w:rPr>
        <w:t>путешествие;</w:t>
      </w:r>
    </w:p>
    <w:p w:rsidR="008D4C75" w:rsidRPr="008D4C75" w:rsidRDefault="00CC2047" w:rsidP="008B3210">
      <w:pPr>
        <w:numPr>
          <w:ilvl w:val="0"/>
          <w:numId w:val="5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w:t>
      </w:r>
      <w:r w:rsidR="00E24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24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соревнование и иные</w:t>
      </w:r>
    </w:p>
    <w:p w:rsidR="008D4C75" w:rsidRPr="008D4C75" w:rsidRDefault="008D4C75" w:rsidP="008D4C75">
      <w:pPr>
        <w:spacing w:after="0" w:line="360" w:lineRule="auto"/>
        <w:ind w:firstLine="360"/>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В школе функционирует система поддержки личности, включающая в себя следующие компоненты:</w:t>
      </w:r>
    </w:p>
    <w:p w:rsidR="008D4C75" w:rsidRPr="008D4C75" w:rsidRDefault="008D4C75" w:rsidP="008B3210">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дифференциация обучения на </w:t>
      </w:r>
      <w:r w:rsidR="00CC2047">
        <w:rPr>
          <w:rFonts w:ascii="Times New Roman" w:eastAsia="Times New Roman" w:hAnsi="Times New Roman" w:cs="Times New Roman"/>
          <w:sz w:val="28"/>
          <w:szCs w:val="28"/>
          <w:lang w:eastAsia="ru-RU"/>
        </w:rPr>
        <w:t>занятиях</w:t>
      </w:r>
      <w:r w:rsidRPr="008D4C75">
        <w:rPr>
          <w:rFonts w:ascii="Times New Roman" w:eastAsia="Times New Roman" w:hAnsi="Times New Roman" w:cs="Times New Roman"/>
          <w:sz w:val="28"/>
          <w:szCs w:val="28"/>
          <w:lang w:eastAsia="ru-RU"/>
        </w:rPr>
        <w:t xml:space="preserve">; </w:t>
      </w:r>
    </w:p>
    <w:p w:rsidR="008D4C75" w:rsidRPr="008D4C75" w:rsidRDefault="008D4C75" w:rsidP="008B3210">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lastRenderedPageBreak/>
        <w:t xml:space="preserve">диагностика изучения процесса интеллектуального, нравственного и физического развития личности ребенка; </w:t>
      </w:r>
    </w:p>
    <w:p w:rsidR="003D747E" w:rsidRPr="002861F0" w:rsidRDefault="008D4C75" w:rsidP="002861F0">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создание оптимальных условий для самореализации учащихся и педагогов. </w:t>
      </w:r>
    </w:p>
    <w:p w:rsidR="007D1977" w:rsidRPr="007D1977" w:rsidRDefault="003D747E" w:rsidP="003D747E">
      <w:pPr>
        <w:pStyle w:val="a4"/>
        <w:spacing w:after="0" w:line="240" w:lineRule="auto"/>
        <w:ind w:left="107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 </w:t>
      </w:r>
      <w:r w:rsidR="007D1977" w:rsidRPr="007D1977">
        <w:rPr>
          <w:rFonts w:ascii="Times New Roman" w:eastAsia="Times New Roman" w:hAnsi="Times New Roman" w:cs="Times New Roman"/>
          <w:b/>
          <w:sz w:val="28"/>
          <w:szCs w:val="28"/>
        </w:rPr>
        <w:t>КОНТРОЛЬНО-ДИАГНОСТИЧЕСКОЕ ОБЕСПЕЧЕНИЕ РЕАЛИЗАЦИИ ПРОГРАММЫ</w:t>
      </w:r>
    </w:p>
    <w:p w:rsidR="007D1977" w:rsidRPr="00BC562D" w:rsidRDefault="007D1977" w:rsidP="007D1977">
      <w:pPr>
        <w:spacing w:after="0" w:line="360" w:lineRule="auto"/>
        <w:ind w:firstLine="397"/>
        <w:jc w:val="both"/>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осуществляется по следующим блокам: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840"/>
      </w:tblGrid>
      <w:tr w:rsidR="007D1977" w:rsidRPr="000E3FE9" w:rsidTr="00DD157C">
        <w:tc>
          <w:tcPr>
            <w:tcW w:w="2520" w:type="dxa"/>
            <w:vAlign w:val="center"/>
          </w:tcPr>
          <w:p w:rsidR="007D1977" w:rsidRPr="000E3FE9" w:rsidRDefault="007D1977" w:rsidP="00DD157C">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Показатели </w:t>
            </w:r>
          </w:p>
        </w:tc>
        <w:tc>
          <w:tcPr>
            <w:tcW w:w="6840" w:type="dxa"/>
            <w:vAlign w:val="center"/>
          </w:tcPr>
          <w:p w:rsidR="007D1977" w:rsidRPr="000E3FE9" w:rsidRDefault="007D1977" w:rsidP="00DD157C">
            <w:pPr>
              <w:spacing w:after="0" w:line="240" w:lineRule="auto"/>
              <w:jc w:val="center"/>
              <w:rPr>
                <w:rFonts w:ascii="Times New Roman" w:eastAsia="Times New Roman" w:hAnsi="Times New Roman" w:cs="Times New Roman"/>
                <w:b/>
                <w:color w:val="000000"/>
                <w:sz w:val="28"/>
                <w:szCs w:val="28"/>
              </w:rPr>
            </w:pPr>
            <w:r w:rsidRPr="000E3FE9">
              <w:rPr>
                <w:rFonts w:ascii="Times New Roman" w:eastAsia="Times New Roman" w:hAnsi="Times New Roman" w:cs="Times New Roman"/>
                <w:b/>
                <w:color w:val="000000"/>
                <w:sz w:val="28"/>
                <w:szCs w:val="28"/>
              </w:rPr>
              <w:t>Условия решения поставленных задач</w:t>
            </w:r>
          </w:p>
        </w:tc>
      </w:tr>
      <w:tr w:rsidR="007D1977" w:rsidRPr="000E3FE9" w:rsidTr="00DD157C">
        <w:tc>
          <w:tcPr>
            <w:tcW w:w="2520" w:type="dxa"/>
            <w:vAlign w:val="center"/>
          </w:tcPr>
          <w:p w:rsidR="007D1977" w:rsidRPr="000E3FE9" w:rsidRDefault="007D1977" w:rsidP="00DD157C">
            <w:pPr>
              <w:spacing w:after="0" w:line="240" w:lineRule="auto"/>
              <w:rPr>
                <w:rFonts w:ascii="Times New Roman" w:eastAsia="Times New Roman" w:hAnsi="Times New Roman" w:cs="Times New Roman"/>
                <w:color w:val="000000"/>
                <w:sz w:val="28"/>
                <w:szCs w:val="28"/>
              </w:rPr>
            </w:pPr>
            <w:r w:rsidRPr="000E3FE9">
              <w:rPr>
                <w:rFonts w:ascii="Times New Roman" w:eastAsia="Times New Roman" w:hAnsi="Times New Roman" w:cs="Times New Roman"/>
                <w:bCs/>
                <w:sz w:val="28"/>
                <w:szCs w:val="28"/>
              </w:rPr>
              <w:t>Контроль аналитической деятельности</w:t>
            </w:r>
          </w:p>
        </w:tc>
        <w:tc>
          <w:tcPr>
            <w:tcW w:w="6840" w:type="dxa"/>
            <w:vAlign w:val="center"/>
          </w:tcPr>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наличие всех видов анализа;</w:t>
            </w:r>
          </w:p>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анализ всех направлений деятельности педагогического коллектива;</w:t>
            </w:r>
          </w:p>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наличие выводов, целей и задач на предстоящий цикл деятельности.</w:t>
            </w:r>
          </w:p>
          <w:p w:rsidR="007D1977" w:rsidRPr="000E3FE9" w:rsidRDefault="007D1977" w:rsidP="00DD157C">
            <w:pPr>
              <w:spacing w:after="0" w:line="240" w:lineRule="auto"/>
              <w:rPr>
                <w:rFonts w:ascii="Times New Roman" w:eastAsia="Times New Roman" w:hAnsi="Times New Roman" w:cs="Times New Roman"/>
                <w:color w:val="000000"/>
                <w:sz w:val="28"/>
                <w:szCs w:val="28"/>
              </w:rPr>
            </w:pPr>
          </w:p>
        </w:tc>
      </w:tr>
      <w:tr w:rsidR="007D1977" w:rsidRPr="000E3FE9" w:rsidTr="00DD157C">
        <w:tc>
          <w:tcPr>
            <w:tcW w:w="2520" w:type="dxa"/>
            <w:vAlign w:val="center"/>
          </w:tcPr>
          <w:p w:rsidR="007D1977" w:rsidRPr="000E3FE9" w:rsidRDefault="007D1977" w:rsidP="00DD157C">
            <w:pPr>
              <w:spacing w:after="0" w:line="240" w:lineRule="auto"/>
              <w:rPr>
                <w:rFonts w:ascii="Times New Roman" w:eastAsia="Times New Roman" w:hAnsi="Times New Roman" w:cs="Times New Roman"/>
                <w:color w:val="000000"/>
                <w:sz w:val="28"/>
                <w:szCs w:val="28"/>
              </w:rPr>
            </w:pPr>
            <w:r w:rsidRPr="000E3FE9">
              <w:rPr>
                <w:rFonts w:ascii="Times New Roman" w:eastAsia="Times New Roman" w:hAnsi="Times New Roman" w:cs="Times New Roman"/>
                <w:bCs/>
                <w:sz w:val="28"/>
                <w:szCs w:val="28"/>
              </w:rPr>
              <w:t>Контроль деятельности по планированию образовательного процесса</w:t>
            </w:r>
          </w:p>
        </w:tc>
        <w:tc>
          <w:tcPr>
            <w:tcW w:w="6840" w:type="dxa"/>
            <w:vAlign w:val="center"/>
          </w:tcPr>
          <w:p w:rsidR="007D1977" w:rsidRPr="000E3FE9" w:rsidRDefault="007D1977" w:rsidP="00DD157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E3FE9">
              <w:rPr>
                <w:rFonts w:ascii="Times New Roman" w:eastAsia="Times New Roman" w:hAnsi="Times New Roman" w:cs="Times New Roman"/>
                <w:sz w:val="28"/>
                <w:szCs w:val="28"/>
              </w:rPr>
              <w:t>наличие всех видов планов, утвержденных руководителем образовательного подразделения;</w:t>
            </w:r>
          </w:p>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соответствие структуры и содержания плана внутриучрежденческим рекомендациям;</w:t>
            </w:r>
          </w:p>
          <w:p w:rsidR="007D1977" w:rsidRPr="000E3FE9" w:rsidRDefault="007D1977" w:rsidP="00DD157C">
            <w:pPr>
              <w:spacing w:after="0" w:line="240" w:lineRule="auto"/>
              <w:rPr>
                <w:rFonts w:ascii="Times New Roman" w:eastAsia="Times New Roman" w:hAnsi="Times New Roman" w:cs="Times New Roman"/>
                <w:color w:val="000000"/>
                <w:sz w:val="28"/>
                <w:szCs w:val="28"/>
              </w:rPr>
            </w:pPr>
            <w:r w:rsidRPr="000E3FE9">
              <w:rPr>
                <w:rFonts w:ascii="Times New Roman" w:eastAsia="Times New Roman" w:hAnsi="Times New Roman" w:cs="Times New Roman"/>
                <w:sz w:val="28"/>
                <w:szCs w:val="28"/>
              </w:rPr>
              <w:t>- отражение в мероприятиях целей и задач деятельности на предстоящий учебный год</w:t>
            </w:r>
          </w:p>
        </w:tc>
      </w:tr>
      <w:tr w:rsidR="007D1977" w:rsidRPr="00DE3C84" w:rsidTr="00DD157C">
        <w:tc>
          <w:tcPr>
            <w:tcW w:w="2520" w:type="dxa"/>
            <w:vAlign w:val="center"/>
          </w:tcPr>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bCs/>
                <w:sz w:val="28"/>
                <w:szCs w:val="28"/>
              </w:rPr>
              <w:t>Контроль социально-педагогической деятельности</w:t>
            </w:r>
          </w:p>
        </w:tc>
        <w:tc>
          <w:tcPr>
            <w:tcW w:w="6840" w:type="dxa"/>
            <w:vAlign w:val="center"/>
          </w:tcPr>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Социально-педагогическая деятельность осуществляется по следующим направлениям:</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0E3FE9">
              <w:rPr>
                <w:rFonts w:ascii="Times New Roman" w:eastAsia="Times New Roman" w:hAnsi="Times New Roman" w:cs="Times New Roman"/>
                <w:b/>
                <w:iCs/>
                <w:sz w:val="28"/>
                <w:szCs w:val="28"/>
              </w:rPr>
              <w:t>Психолого-диагностическая</w:t>
            </w:r>
            <w:r w:rsidRPr="00DE3C84">
              <w:rPr>
                <w:rFonts w:ascii="Times New Roman" w:eastAsia="Times New Roman" w:hAnsi="Times New Roman" w:cs="Times New Roman"/>
                <w:iCs/>
                <w:sz w:val="28"/>
                <w:szCs w:val="28"/>
              </w:rPr>
              <w:t xml:space="preserve">, к критериям </w:t>
            </w:r>
            <w:proofErr w:type="gramStart"/>
            <w:r w:rsidRPr="00DE3C84">
              <w:rPr>
                <w:rFonts w:ascii="Times New Roman" w:eastAsia="Times New Roman" w:hAnsi="Times New Roman" w:cs="Times New Roman"/>
                <w:iCs/>
                <w:sz w:val="28"/>
                <w:szCs w:val="28"/>
              </w:rPr>
              <w:t>эффективности</w:t>
            </w:r>
            <w:proofErr w:type="gramEnd"/>
            <w:r w:rsidRPr="00DE3C84">
              <w:rPr>
                <w:rFonts w:ascii="Times New Roman" w:eastAsia="Times New Roman" w:hAnsi="Times New Roman" w:cs="Times New Roman"/>
                <w:iCs/>
                <w:sz w:val="28"/>
                <w:szCs w:val="28"/>
              </w:rPr>
              <w:t xml:space="preserve"> которой относятся:</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наличие банка психолого-педагогических методик;</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систематизированный рабочий материал психолого-педагогического характера;</w:t>
            </w:r>
          </w:p>
          <w:p w:rsidR="007D1977" w:rsidRPr="00DE3C84" w:rsidRDefault="007D1977" w:rsidP="00DD157C">
            <w:pPr>
              <w:widowControl w:val="0"/>
              <w:autoSpaceDE w:val="0"/>
              <w:autoSpaceDN w:val="0"/>
              <w:adjustRightInd w:val="0"/>
              <w:spacing w:after="0" w:line="240" w:lineRule="auto"/>
              <w:ind w:firstLine="397"/>
              <w:jc w:val="both"/>
              <w:rPr>
                <w:rFonts w:ascii="Times New Roman" w:eastAsia="Times New Roman" w:hAnsi="Times New Roman" w:cs="Times New Roman"/>
                <w:iCs/>
                <w:sz w:val="28"/>
                <w:szCs w:val="28"/>
                <w:lang w:eastAsia="ru-RU"/>
              </w:rPr>
            </w:pPr>
            <w:r w:rsidRPr="00DE3C84">
              <w:rPr>
                <w:rFonts w:ascii="Times New Roman" w:eastAsia="Times New Roman" w:hAnsi="Times New Roman" w:cs="Times New Roman"/>
                <w:sz w:val="28"/>
                <w:szCs w:val="28"/>
                <w:lang w:eastAsia="ru-RU"/>
              </w:rPr>
              <w:t>- сводные ведомости, отражающие результаты диагностической</w:t>
            </w:r>
            <w:r>
              <w:rPr>
                <w:rFonts w:ascii="Times New Roman" w:eastAsia="Times New Roman" w:hAnsi="Times New Roman" w:cs="Times New Roman"/>
                <w:sz w:val="28"/>
                <w:szCs w:val="28"/>
                <w:lang w:eastAsia="ru-RU"/>
              </w:rPr>
              <w:t xml:space="preserve"> работы</w:t>
            </w:r>
            <w:r w:rsidRPr="00DE3C84">
              <w:rPr>
                <w:rFonts w:ascii="Times New Roman" w:eastAsia="Times New Roman" w:hAnsi="Times New Roman" w:cs="Times New Roman"/>
                <w:sz w:val="28"/>
                <w:szCs w:val="28"/>
                <w:lang w:eastAsia="ru-RU"/>
              </w:rPr>
              <w:t>;</w:t>
            </w:r>
            <w:r w:rsidRPr="00DE3C84">
              <w:rPr>
                <w:rFonts w:ascii="Times New Roman" w:eastAsia="Times New Roman" w:hAnsi="Times New Roman" w:cs="Times New Roman"/>
                <w:iCs/>
                <w:sz w:val="28"/>
                <w:szCs w:val="28"/>
                <w:lang w:eastAsia="ru-RU"/>
              </w:rPr>
              <w:t xml:space="preserve"> </w:t>
            </w:r>
          </w:p>
          <w:p w:rsidR="007D1977" w:rsidRPr="00DE3C84" w:rsidRDefault="007D1977" w:rsidP="00DD157C">
            <w:pPr>
              <w:widowControl w:val="0"/>
              <w:autoSpaceDE w:val="0"/>
              <w:autoSpaceDN w:val="0"/>
              <w:adjustRightInd w:val="0"/>
              <w:spacing w:after="0" w:line="240" w:lineRule="auto"/>
              <w:ind w:firstLine="397"/>
              <w:jc w:val="both"/>
              <w:rPr>
                <w:rFonts w:ascii="Times New Roman" w:eastAsia="Times New Roman" w:hAnsi="Times New Roman" w:cs="Times New Roman"/>
                <w:sz w:val="28"/>
                <w:szCs w:val="28"/>
                <w:lang w:eastAsia="ru-RU"/>
              </w:rPr>
            </w:pPr>
            <w:r w:rsidRPr="000E3FE9">
              <w:rPr>
                <w:rFonts w:ascii="Times New Roman" w:eastAsia="Times New Roman" w:hAnsi="Times New Roman" w:cs="Times New Roman"/>
                <w:b/>
                <w:iCs/>
                <w:sz w:val="28"/>
                <w:szCs w:val="28"/>
                <w:lang w:eastAsia="ru-RU"/>
              </w:rPr>
              <w:t>Методическая</w:t>
            </w:r>
            <w:r w:rsidRPr="00DE3C84">
              <w:rPr>
                <w:rFonts w:ascii="Times New Roman" w:eastAsia="Times New Roman" w:hAnsi="Times New Roman" w:cs="Times New Roman"/>
                <w:iCs/>
                <w:sz w:val="28"/>
                <w:szCs w:val="28"/>
                <w:lang w:eastAsia="ru-RU"/>
              </w:rPr>
              <w:t xml:space="preserve">, к критериям </w:t>
            </w:r>
            <w:proofErr w:type="gramStart"/>
            <w:r w:rsidRPr="00DE3C84">
              <w:rPr>
                <w:rFonts w:ascii="Times New Roman" w:eastAsia="Times New Roman" w:hAnsi="Times New Roman" w:cs="Times New Roman"/>
                <w:iCs/>
                <w:sz w:val="28"/>
                <w:szCs w:val="28"/>
                <w:lang w:eastAsia="ru-RU"/>
              </w:rPr>
              <w:t>эффективности</w:t>
            </w:r>
            <w:proofErr w:type="gramEnd"/>
            <w:r w:rsidRPr="00DE3C84">
              <w:rPr>
                <w:rFonts w:ascii="Times New Roman" w:eastAsia="Times New Roman" w:hAnsi="Times New Roman" w:cs="Times New Roman"/>
                <w:iCs/>
                <w:sz w:val="28"/>
                <w:szCs w:val="28"/>
                <w:lang w:eastAsia="ru-RU"/>
              </w:rPr>
              <w:t xml:space="preserve"> которой относятся:</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наличие программ деятельности методических объединений;</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наличие банка методического и дидактического материала;</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соответствие организационно-методических форм повышения профессионального мастерства потребностям конкретных педагогов;</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результаты деятельности по повышению профессионального мастерства педагогов.</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0E3FE9">
              <w:rPr>
                <w:rFonts w:ascii="Times New Roman" w:eastAsia="Times New Roman" w:hAnsi="Times New Roman" w:cs="Times New Roman"/>
                <w:b/>
                <w:iCs/>
                <w:sz w:val="28"/>
                <w:szCs w:val="28"/>
              </w:rPr>
              <w:t>Организация воспитательной работы</w:t>
            </w:r>
            <w:r w:rsidRPr="00DE3C84">
              <w:rPr>
                <w:rFonts w:ascii="Times New Roman" w:eastAsia="Times New Roman" w:hAnsi="Times New Roman" w:cs="Times New Roman"/>
                <w:iCs/>
                <w:sz w:val="28"/>
                <w:szCs w:val="28"/>
              </w:rPr>
              <w:t>,</w:t>
            </w:r>
            <w:r w:rsidRPr="00DE3C84">
              <w:rPr>
                <w:rFonts w:ascii="Times New Roman" w:eastAsia="Times New Roman" w:hAnsi="Times New Roman" w:cs="Times New Roman"/>
                <w:sz w:val="28"/>
                <w:szCs w:val="28"/>
              </w:rPr>
              <w:t xml:space="preserve"> </w:t>
            </w:r>
            <w:r w:rsidRPr="00DE3C84">
              <w:rPr>
                <w:rFonts w:ascii="Times New Roman" w:eastAsia="Times New Roman" w:hAnsi="Times New Roman" w:cs="Times New Roman"/>
                <w:iCs/>
                <w:sz w:val="28"/>
                <w:szCs w:val="28"/>
              </w:rPr>
              <w:lastRenderedPageBreak/>
              <w:t>критериями эффективности которой являются:</w:t>
            </w:r>
          </w:p>
          <w:p w:rsidR="007D1977" w:rsidRPr="00DE3C84" w:rsidRDefault="007D1977" w:rsidP="00DD157C">
            <w:pPr>
              <w:spacing w:after="0" w:line="240" w:lineRule="auto"/>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полный охват всех категорий населения;</w:t>
            </w:r>
          </w:p>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sz w:val="28"/>
                <w:szCs w:val="28"/>
              </w:rPr>
              <w:t>- высокий уровень проводимых мероприятий.</w:t>
            </w:r>
          </w:p>
        </w:tc>
      </w:tr>
      <w:tr w:rsidR="007D1977" w:rsidRPr="00DE3C84" w:rsidTr="00DD157C">
        <w:tc>
          <w:tcPr>
            <w:tcW w:w="2520" w:type="dxa"/>
            <w:vAlign w:val="center"/>
          </w:tcPr>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bCs/>
                <w:sz w:val="28"/>
                <w:szCs w:val="28"/>
              </w:rPr>
              <w:lastRenderedPageBreak/>
              <w:t>Контроль педагогической деятельности в структурных подразделениях</w:t>
            </w:r>
          </w:p>
        </w:tc>
        <w:tc>
          <w:tcPr>
            <w:tcW w:w="6840" w:type="dxa"/>
            <w:vAlign w:val="center"/>
          </w:tcPr>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сохранность контингента;</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качество ЗУН;</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xml:space="preserve">- </w:t>
            </w:r>
            <w:proofErr w:type="gramStart"/>
            <w:r w:rsidRPr="00DE3C84">
              <w:rPr>
                <w:rFonts w:ascii="Times New Roman" w:eastAsia="Times New Roman" w:hAnsi="Times New Roman" w:cs="Times New Roman"/>
                <w:sz w:val="28"/>
                <w:szCs w:val="28"/>
              </w:rPr>
              <w:t>контроль за</w:t>
            </w:r>
            <w:proofErr w:type="gramEnd"/>
            <w:r w:rsidRPr="00DE3C84">
              <w:rPr>
                <w:rFonts w:ascii="Times New Roman" w:eastAsia="Times New Roman" w:hAnsi="Times New Roman" w:cs="Times New Roman"/>
                <w:sz w:val="28"/>
                <w:szCs w:val="28"/>
              </w:rPr>
              <w:t xml:space="preserve"> выполнением учебного плана;</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качество преподавания;</w:t>
            </w:r>
          </w:p>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sz w:val="28"/>
                <w:szCs w:val="28"/>
              </w:rPr>
              <w:t>- количество участников выставок, результаты участия</w:t>
            </w:r>
          </w:p>
        </w:tc>
      </w:tr>
    </w:tbl>
    <w:p w:rsidR="007D1977" w:rsidRPr="00DE3C84" w:rsidRDefault="007D1977" w:rsidP="007D1977">
      <w:pPr>
        <w:spacing w:after="0" w:line="240" w:lineRule="auto"/>
        <w:jc w:val="both"/>
        <w:rPr>
          <w:rFonts w:ascii="Times New Roman" w:eastAsia="Times New Roman" w:hAnsi="Times New Roman" w:cs="Times New Roman"/>
          <w:color w:val="000000"/>
          <w:sz w:val="28"/>
          <w:szCs w:val="28"/>
        </w:rPr>
      </w:pPr>
    </w:p>
    <w:p w:rsidR="007D1977" w:rsidRPr="00044907" w:rsidRDefault="007D1977" w:rsidP="007D1977">
      <w:pPr>
        <w:spacing w:before="40" w:after="4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Мониторинг хода и результатов реализации программы</w:t>
      </w:r>
    </w:p>
    <w:tbl>
      <w:tblPr>
        <w:tblW w:w="9384"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5"/>
        <w:gridCol w:w="4869"/>
      </w:tblGrid>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jc w:val="center"/>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b/>
                <w:color w:val="000000"/>
                <w:sz w:val="28"/>
                <w:szCs w:val="28"/>
                <w:lang w:eastAsia="ru-RU"/>
              </w:rPr>
              <w:t>Показатели</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jc w:val="center"/>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b/>
                <w:color w:val="000000"/>
                <w:sz w:val="28"/>
                <w:szCs w:val="28"/>
                <w:lang w:eastAsia="ru-RU"/>
              </w:rPr>
              <w:t>Индикаторы</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044907">
              <w:rPr>
                <w:rFonts w:ascii="Times New Roman" w:eastAsia="Times New Roman" w:hAnsi="Times New Roman" w:cs="Times New Roman"/>
                <w:color w:val="000000"/>
                <w:sz w:val="28"/>
                <w:szCs w:val="28"/>
                <w:lang w:eastAsia="ru-RU"/>
              </w:rPr>
              <w:t xml:space="preserve">Осознанность выбора </w:t>
            </w:r>
            <w:r>
              <w:rPr>
                <w:rFonts w:ascii="Times New Roman" w:eastAsia="Times New Roman" w:hAnsi="Times New Roman" w:cs="Times New Roman"/>
                <w:color w:val="000000"/>
                <w:sz w:val="28"/>
                <w:szCs w:val="28"/>
                <w:lang w:eastAsia="ru-RU"/>
              </w:rPr>
              <w:t>(</w:t>
            </w:r>
            <w:r w:rsidRPr="00044907">
              <w:rPr>
                <w:rFonts w:ascii="Times New Roman" w:eastAsia="Times New Roman" w:hAnsi="Times New Roman" w:cs="Times New Roman"/>
                <w:color w:val="000000"/>
                <w:sz w:val="28"/>
                <w:szCs w:val="28"/>
                <w:lang w:eastAsia="ru-RU"/>
              </w:rPr>
              <w:t>профессиональной подготовки, уровня изучаемых программ)</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Опросник для </w:t>
            </w:r>
            <w:proofErr w:type="gramStart"/>
            <w:r w:rsidRPr="00044907">
              <w:rPr>
                <w:rFonts w:ascii="Times New Roman" w:eastAsia="Times New Roman" w:hAnsi="Times New Roman" w:cs="Times New Roman"/>
                <w:color w:val="000000"/>
                <w:sz w:val="28"/>
                <w:szCs w:val="28"/>
                <w:lang w:eastAsia="ru-RU"/>
              </w:rPr>
              <w:t>обучающихся</w:t>
            </w:r>
            <w:proofErr w:type="gramEnd"/>
            <w:r w:rsidRPr="00044907">
              <w:rPr>
                <w:rFonts w:ascii="Times New Roman" w:eastAsia="Times New Roman" w:hAnsi="Times New Roman" w:cs="Times New Roman"/>
                <w:color w:val="000000"/>
                <w:sz w:val="28"/>
                <w:szCs w:val="28"/>
                <w:lang w:eastAsia="ru-RU"/>
              </w:rPr>
              <w:t xml:space="preserve">  на предмет удовлетворенности осуществляемого выбора</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044907">
              <w:rPr>
                <w:rFonts w:ascii="Times New Roman" w:eastAsia="Times New Roman" w:hAnsi="Times New Roman" w:cs="Times New Roman"/>
                <w:color w:val="000000"/>
                <w:sz w:val="28"/>
                <w:szCs w:val="28"/>
                <w:lang w:eastAsia="ru-RU"/>
              </w:rPr>
              <w:t>. Применение в образовательном процессе современных педагогических технологий</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педагогов, применяющих современные педагогические технологии</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044907">
              <w:rPr>
                <w:rFonts w:ascii="Times New Roman" w:eastAsia="Times New Roman" w:hAnsi="Times New Roman" w:cs="Times New Roman"/>
                <w:color w:val="000000"/>
                <w:sz w:val="28"/>
                <w:szCs w:val="28"/>
                <w:lang w:eastAsia="ru-RU"/>
              </w:rPr>
              <w:t>. Применение в учебном процессе информационно-коммуникационных технологий</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3E0C39">
            <w:pPr>
              <w:numPr>
                <w:ilvl w:val="0"/>
                <w:numId w:val="21"/>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Количество </w:t>
            </w:r>
            <w:r>
              <w:rPr>
                <w:rFonts w:ascii="Times New Roman" w:eastAsia="Times New Roman" w:hAnsi="Times New Roman" w:cs="Times New Roman"/>
                <w:color w:val="000000"/>
                <w:sz w:val="28"/>
                <w:szCs w:val="28"/>
                <w:lang w:eastAsia="ru-RU"/>
              </w:rPr>
              <w:t>преподавателей</w:t>
            </w:r>
            <w:r w:rsidRPr="00044907">
              <w:rPr>
                <w:rFonts w:ascii="Times New Roman" w:eastAsia="Times New Roman" w:hAnsi="Times New Roman" w:cs="Times New Roman"/>
                <w:color w:val="000000"/>
                <w:sz w:val="28"/>
                <w:szCs w:val="28"/>
                <w:lang w:eastAsia="ru-RU"/>
              </w:rPr>
              <w:t>, применяющих ИКТ в учебном процессе.</w:t>
            </w:r>
          </w:p>
          <w:p w:rsidR="007D1977" w:rsidRPr="00044907" w:rsidRDefault="007D1977" w:rsidP="003E0C39">
            <w:pPr>
              <w:numPr>
                <w:ilvl w:val="0"/>
                <w:numId w:val="21"/>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уроков, проведенных с применением ИКТ.</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5. Охват </w:t>
            </w:r>
            <w:proofErr w:type="gramStart"/>
            <w:r w:rsidRPr="00044907">
              <w:rPr>
                <w:rFonts w:ascii="Times New Roman" w:eastAsia="Times New Roman" w:hAnsi="Times New Roman" w:cs="Times New Roman"/>
                <w:color w:val="000000"/>
                <w:sz w:val="28"/>
                <w:szCs w:val="28"/>
                <w:lang w:eastAsia="ru-RU"/>
              </w:rPr>
              <w:t>обучающихся</w:t>
            </w:r>
            <w:proofErr w:type="gramEnd"/>
            <w:r w:rsidRPr="00044907">
              <w:rPr>
                <w:rFonts w:ascii="Times New Roman" w:eastAsia="Times New Roman" w:hAnsi="Times New Roman" w:cs="Times New Roman"/>
                <w:color w:val="000000"/>
                <w:sz w:val="28"/>
                <w:szCs w:val="28"/>
                <w:lang w:eastAsia="ru-RU"/>
              </w:rPr>
              <w:t xml:space="preserve"> исследовательской, проектной, творческой деятельностью</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обучающихся, участвующих в данных видах деятельности</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6. Успешность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w:t>
            </w:r>
            <w:r w:rsidRPr="00044907">
              <w:rPr>
                <w:rFonts w:ascii="Times New Roman" w:eastAsia="Times New Roman" w:hAnsi="Times New Roman" w:cs="Times New Roman"/>
                <w:color w:val="000000"/>
                <w:sz w:val="28"/>
                <w:szCs w:val="28"/>
                <w:lang w:eastAsia="ru-RU"/>
              </w:rPr>
              <w:t xml:space="preserve"> в учебной деятельности</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3E0C39">
            <w:pPr>
              <w:numPr>
                <w:ilvl w:val="0"/>
                <w:numId w:val="22"/>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Динамика успеваемости (анализ школьной документации):</w:t>
            </w:r>
          </w:p>
          <w:p w:rsidR="007D1977" w:rsidRPr="00044907" w:rsidRDefault="007D1977" w:rsidP="003E0C39">
            <w:pPr>
              <w:numPr>
                <w:ilvl w:val="0"/>
                <w:numId w:val="20"/>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оценка уровня сформированности знаний</w:t>
            </w:r>
            <w:r>
              <w:rPr>
                <w:rFonts w:ascii="Times New Roman" w:eastAsia="Times New Roman" w:hAnsi="Times New Roman" w:cs="Times New Roman"/>
                <w:color w:val="000000"/>
                <w:sz w:val="28"/>
                <w:szCs w:val="28"/>
                <w:lang w:eastAsia="ru-RU"/>
              </w:rPr>
              <w:t>, умений, навыков</w:t>
            </w:r>
            <w:r w:rsidRPr="00044907">
              <w:rPr>
                <w:rFonts w:ascii="Times New Roman" w:eastAsia="Times New Roman" w:hAnsi="Times New Roman" w:cs="Times New Roman"/>
                <w:color w:val="000000"/>
                <w:sz w:val="28"/>
                <w:szCs w:val="28"/>
                <w:lang w:eastAsia="ru-RU"/>
              </w:rPr>
              <w:t>;</w:t>
            </w:r>
          </w:p>
          <w:p w:rsidR="007D1977" w:rsidRPr="00044907" w:rsidRDefault="007D1977" w:rsidP="003E0C39">
            <w:pPr>
              <w:numPr>
                <w:ilvl w:val="0"/>
                <w:numId w:val="20"/>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учеников, не закончивших обучение.</w:t>
            </w:r>
          </w:p>
          <w:p w:rsidR="007D1977" w:rsidRPr="00044907" w:rsidRDefault="007D1977" w:rsidP="003E0C39">
            <w:pPr>
              <w:numPr>
                <w:ilvl w:val="0"/>
                <w:numId w:val="22"/>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призеров и победителей районного и областного уровня.</w:t>
            </w:r>
          </w:p>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p>
        </w:tc>
      </w:tr>
      <w:tr w:rsidR="007D1977" w:rsidRPr="00044907" w:rsidTr="00DD157C">
        <w:trPr>
          <w:trHeight w:val="431"/>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443D98"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7. Уровень активности </w:t>
            </w:r>
            <w:proofErr w:type="gramStart"/>
            <w:r w:rsidRPr="00044907">
              <w:rPr>
                <w:rFonts w:ascii="Times New Roman" w:eastAsia="Times New Roman" w:hAnsi="Times New Roman" w:cs="Times New Roman"/>
                <w:color w:val="000000"/>
                <w:sz w:val="28"/>
                <w:szCs w:val="28"/>
                <w:lang w:eastAsia="ru-RU"/>
              </w:rPr>
              <w:t>обучающихся</w:t>
            </w:r>
            <w:proofErr w:type="gramEnd"/>
            <w:r w:rsidRPr="00044907">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eastAsia="ru-RU"/>
              </w:rPr>
              <w:t>занятии</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Схема анализа урока</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8. Активность интеллектуально-</w:t>
            </w:r>
            <w:r>
              <w:rPr>
                <w:rFonts w:ascii="Times New Roman" w:eastAsia="Times New Roman" w:hAnsi="Times New Roman" w:cs="Times New Roman"/>
                <w:color w:val="000000"/>
                <w:sz w:val="28"/>
                <w:szCs w:val="28"/>
                <w:lang w:eastAsia="ru-RU"/>
              </w:rPr>
              <w:t>творческой</w:t>
            </w:r>
            <w:r w:rsidRPr="00044907">
              <w:rPr>
                <w:rFonts w:ascii="Times New Roman" w:eastAsia="Times New Roman" w:hAnsi="Times New Roman" w:cs="Times New Roman"/>
                <w:color w:val="000000"/>
                <w:sz w:val="28"/>
                <w:szCs w:val="28"/>
                <w:lang w:eastAsia="ru-RU"/>
              </w:rPr>
              <w:t xml:space="preserve"> деятельности </w:t>
            </w:r>
            <w:proofErr w:type="gramStart"/>
            <w:r w:rsidRPr="00044907">
              <w:rPr>
                <w:rFonts w:ascii="Times New Roman" w:eastAsia="Times New Roman" w:hAnsi="Times New Roman" w:cs="Times New Roman"/>
                <w:color w:val="000000"/>
                <w:sz w:val="28"/>
                <w:szCs w:val="28"/>
                <w:lang w:eastAsia="ru-RU"/>
              </w:rPr>
              <w:t>обучающихся</w:t>
            </w:r>
            <w:proofErr w:type="gramEnd"/>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3E0C39">
            <w:pPr>
              <w:numPr>
                <w:ilvl w:val="0"/>
                <w:numId w:val="23"/>
              </w:numPr>
              <w:spacing w:before="40" w:after="40" w:line="240" w:lineRule="auto"/>
              <w:rPr>
                <w:rFonts w:ascii="Times New Roman" w:eastAsia="Times New Roman" w:hAnsi="Times New Roman" w:cs="Times New Roman"/>
                <w:color w:val="000000"/>
                <w:sz w:val="28"/>
                <w:szCs w:val="28"/>
                <w:lang w:eastAsia="ru-RU"/>
              </w:rPr>
            </w:pPr>
            <w:proofErr w:type="gramStart"/>
            <w:r w:rsidRPr="00044907">
              <w:rPr>
                <w:rFonts w:ascii="Times New Roman" w:eastAsia="Times New Roman" w:hAnsi="Times New Roman" w:cs="Times New Roman"/>
                <w:color w:val="000000"/>
                <w:sz w:val="28"/>
                <w:szCs w:val="28"/>
                <w:lang w:eastAsia="ru-RU"/>
              </w:rPr>
              <w:t xml:space="preserve">Количество </w:t>
            </w:r>
            <w:r>
              <w:rPr>
                <w:rFonts w:ascii="Times New Roman" w:eastAsia="Times New Roman" w:hAnsi="Times New Roman" w:cs="Times New Roman"/>
                <w:color w:val="000000"/>
                <w:sz w:val="28"/>
                <w:szCs w:val="28"/>
                <w:lang w:eastAsia="ru-RU"/>
              </w:rPr>
              <w:t>обучающихся</w:t>
            </w:r>
            <w:r w:rsidRPr="00044907">
              <w:rPr>
                <w:rFonts w:ascii="Times New Roman" w:eastAsia="Times New Roman" w:hAnsi="Times New Roman" w:cs="Times New Roman"/>
                <w:color w:val="000000"/>
                <w:sz w:val="28"/>
                <w:szCs w:val="28"/>
                <w:lang w:eastAsia="ru-RU"/>
              </w:rPr>
              <w:t>, принимающих участие в различных формах внеурочной деятельности.</w:t>
            </w:r>
            <w:proofErr w:type="gramEnd"/>
          </w:p>
          <w:p w:rsidR="007D1977" w:rsidRPr="00044907" w:rsidRDefault="007D1977" w:rsidP="003E0C39">
            <w:pPr>
              <w:numPr>
                <w:ilvl w:val="0"/>
                <w:numId w:val="23"/>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lastRenderedPageBreak/>
              <w:t xml:space="preserve">Количество </w:t>
            </w:r>
            <w:r>
              <w:rPr>
                <w:rFonts w:ascii="Times New Roman" w:eastAsia="Times New Roman" w:hAnsi="Times New Roman" w:cs="Times New Roman"/>
                <w:color w:val="000000"/>
                <w:sz w:val="28"/>
                <w:szCs w:val="28"/>
                <w:lang w:eastAsia="ru-RU"/>
              </w:rPr>
              <w:t>обучающихся</w:t>
            </w:r>
            <w:r w:rsidRPr="00044907">
              <w:rPr>
                <w:rFonts w:ascii="Times New Roman" w:eastAsia="Times New Roman" w:hAnsi="Times New Roman" w:cs="Times New Roman"/>
                <w:color w:val="000000"/>
                <w:sz w:val="28"/>
                <w:szCs w:val="28"/>
                <w:lang w:eastAsia="ru-RU"/>
              </w:rPr>
              <w:t>, принимающих участие в</w:t>
            </w:r>
            <w:r>
              <w:rPr>
                <w:rFonts w:ascii="Times New Roman" w:eastAsia="Times New Roman" w:hAnsi="Times New Roman" w:cs="Times New Roman"/>
                <w:color w:val="000000"/>
                <w:sz w:val="28"/>
                <w:szCs w:val="28"/>
                <w:lang w:eastAsia="ru-RU"/>
              </w:rPr>
              <w:t xml:space="preserve"> </w:t>
            </w:r>
            <w:r w:rsidRPr="00044907">
              <w:rPr>
                <w:rFonts w:ascii="Times New Roman" w:eastAsia="Times New Roman" w:hAnsi="Times New Roman" w:cs="Times New Roman"/>
                <w:color w:val="000000"/>
                <w:sz w:val="28"/>
                <w:szCs w:val="28"/>
                <w:lang w:eastAsia="ru-RU"/>
              </w:rPr>
              <w:t>конкурсах, научно-практических конференциях, конкурсах, интеллектуальных марафонах, экскурсиях</w:t>
            </w:r>
          </w:p>
        </w:tc>
      </w:tr>
    </w:tbl>
    <w:p w:rsidR="007D1977" w:rsidRPr="00DE3C84" w:rsidRDefault="007D1977" w:rsidP="007D1977">
      <w:pPr>
        <w:spacing w:after="0" w:line="240" w:lineRule="auto"/>
        <w:jc w:val="both"/>
        <w:rPr>
          <w:rFonts w:ascii="Times New Roman" w:eastAsia="Times New Roman" w:hAnsi="Times New Roman" w:cs="Times New Roman"/>
          <w:color w:val="000000"/>
          <w:sz w:val="28"/>
          <w:szCs w:val="28"/>
        </w:rPr>
      </w:pPr>
    </w:p>
    <w:p w:rsidR="00F82408" w:rsidRDefault="007D1977" w:rsidP="007D1977">
      <w:pPr>
        <w:pStyle w:val="ad"/>
        <w:shd w:val="clear" w:color="auto" w:fill="FFFFFF" w:themeFill="background1"/>
        <w:spacing w:before="0" w:after="0" w:line="360" w:lineRule="auto"/>
        <w:ind w:firstLine="708"/>
        <w:jc w:val="both"/>
        <w:rPr>
          <w:color w:val="000000"/>
          <w:sz w:val="28"/>
          <w:szCs w:val="28"/>
        </w:rPr>
      </w:pPr>
      <w:r w:rsidRPr="00BB71EF">
        <w:rPr>
          <w:color w:val="000000"/>
          <w:sz w:val="28"/>
          <w:szCs w:val="28"/>
        </w:rPr>
        <w:t xml:space="preserve">Анализ </w:t>
      </w:r>
      <w:r>
        <w:rPr>
          <w:color w:val="000000"/>
          <w:sz w:val="28"/>
          <w:szCs w:val="28"/>
        </w:rPr>
        <w:t xml:space="preserve">критериев компетентности </w:t>
      </w:r>
      <w:r w:rsidRPr="00BB71EF">
        <w:rPr>
          <w:color w:val="000000"/>
          <w:sz w:val="28"/>
          <w:szCs w:val="28"/>
        </w:rPr>
        <w:t xml:space="preserve">учащихся по классам и предметам на </w:t>
      </w:r>
      <w:r>
        <w:rPr>
          <w:color w:val="000000"/>
          <w:sz w:val="28"/>
          <w:szCs w:val="28"/>
        </w:rPr>
        <w:t xml:space="preserve">основе контрольных мероприятий </w:t>
      </w:r>
      <w:r w:rsidRPr="00BB71EF">
        <w:rPr>
          <w:color w:val="000000"/>
          <w:sz w:val="28"/>
          <w:szCs w:val="28"/>
        </w:rPr>
        <w:t>в ср</w:t>
      </w:r>
      <w:r>
        <w:rPr>
          <w:color w:val="000000"/>
          <w:sz w:val="28"/>
          <w:szCs w:val="28"/>
        </w:rPr>
        <w:t>авнении за несколько лет позволи</w:t>
      </w:r>
      <w:r w:rsidRPr="00BB71EF">
        <w:rPr>
          <w:color w:val="000000"/>
          <w:sz w:val="28"/>
          <w:szCs w:val="28"/>
        </w:rPr>
        <w:t>т выявить общие тенденции в преемственности наиболее сильных и слабых звеньев в художественно-образовательном процессе.</w:t>
      </w:r>
    </w:p>
    <w:p w:rsidR="007E0F66" w:rsidRDefault="007E0F66" w:rsidP="007D1977">
      <w:pPr>
        <w:pStyle w:val="ad"/>
        <w:shd w:val="clear" w:color="auto" w:fill="FFFFFF" w:themeFill="background1"/>
        <w:spacing w:before="0" w:after="0" w:line="360" w:lineRule="auto"/>
        <w:ind w:firstLine="708"/>
        <w:jc w:val="both"/>
        <w:rPr>
          <w:color w:val="000000"/>
          <w:sz w:val="28"/>
          <w:szCs w:val="28"/>
        </w:rPr>
      </w:pPr>
    </w:p>
    <w:p w:rsidR="00CC2047" w:rsidRDefault="007E0F66" w:rsidP="007E0F66">
      <w:pPr>
        <w:pStyle w:val="ad"/>
        <w:spacing w:line="360" w:lineRule="auto"/>
        <w:jc w:val="center"/>
        <w:rPr>
          <w:rStyle w:val="ae"/>
          <w:color w:val="000000"/>
          <w:sz w:val="28"/>
          <w:szCs w:val="28"/>
        </w:rPr>
      </w:pPr>
      <w:r w:rsidRPr="007E0F66">
        <w:rPr>
          <w:rStyle w:val="ae"/>
          <w:color w:val="000000"/>
          <w:sz w:val="28"/>
          <w:szCs w:val="28"/>
        </w:rPr>
        <w:t>Управление качеством художественного образования</w:t>
      </w:r>
    </w:p>
    <w:p w:rsidR="007E0F66" w:rsidRPr="00CC2047" w:rsidRDefault="007E0F66" w:rsidP="007E0F66">
      <w:pPr>
        <w:pStyle w:val="ad"/>
        <w:spacing w:line="360" w:lineRule="auto"/>
        <w:jc w:val="center"/>
        <w:rPr>
          <w:b/>
          <w:color w:val="000000"/>
          <w:sz w:val="28"/>
          <w:szCs w:val="28"/>
        </w:rPr>
      </w:pPr>
      <w:r w:rsidRPr="00CC2047">
        <w:rPr>
          <w:rStyle w:val="ae"/>
          <w:b w:val="0"/>
          <w:color w:val="000000"/>
          <w:sz w:val="28"/>
          <w:szCs w:val="28"/>
        </w:rPr>
        <w:t>включает следующие мероприятия:</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Разработку Концепции управления качеством образовательной деятельности школы;</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Разработку положений и критериев качества художественного образования в ОУ;</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 xml:space="preserve">Разработку рейтинговых показателей качества образования, </w:t>
      </w:r>
      <w:r>
        <w:rPr>
          <w:rFonts w:ascii="Times New Roman" w:hAnsi="Times New Roman" w:cs="Times New Roman"/>
          <w:color w:val="000000"/>
          <w:sz w:val="28"/>
          <w:szCs w:val="28"/>
        </w:rPr>
        <w:t>и и</w:t>
      </w:r>
      <w:r w:rsidRPr="007E0F66">
        <w:rPr>
          <w:rFonts w:ascii="Times New Roman" w:hAnsi="Times New Roman" w:cs="Times New Roman"/>
          <w:color w:val="000000"/>
          <w:sz w:val="28"/>
          <w:szCs w:val="28"/>
        </w:rPr>
        <w:t>сследовательской и методической деятельности в ОУ;</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Разработку технологической карты обеспечения качества образования в ОУ;</w:t>
      </w:r>
    </w:p>
    <w:p w:rsidR="00084412" w:rsidRPr="002861F0" w:rsidRDefault="007E0F66" w:rsidP="002861F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Проведение заседаний методических объединений с обсуждением аналитических отчетов по состоянию качества художественного образования в ОУ.</w:t>
      </w:r>
    </w:p>
    <w:p w:rsidR="003D747E" w:rsidRPr="008D4C75" w:rsidRDefault="00B950CF" w:rsidP="00B950CF">
      <w:pPr>
        <w:pStyle w:val="ad"/>
        <w:shd w:val="clear" w:color="auto" w:fill="FFFFFF" w:themeFill="background1"/>
        <w:spacing w:before="0" w:after="0" w:line="360" w:lineRule="auto"/>
        <w:ind w:left="720"/>
        <w:jc w:val="center"/>
        <w:rPr>
          <w:b/>
          <w:sz w:val="28"/>
          <w:szCs w:val="28"/>
        </w:rPr>
      </w:pPr>
      <w:r>
        <w:rPr>
          <w:b/>
          <w:sz w:val="28"/>
          <w:szCs w:val="28"/>
        </w:rPr>
        <w:t>7.</w:t>
      </w:r>
      <w:r w:rsidR="003D747E" w:rsidRPr="008D4C75">
        <w:rPr>
          <w:b/>
          <w:sz w:val="28"/>
          <w:szCs w:val="28"/>
        </w:rPr>
        <w:t>ПРОГРАММНО-МЕТОДИЧЕСКОЕ ОБЕСПЕЧЕНИЕ ОБРАЗОВАТЕЛЬНОЙ ПРОГРАММЫ</w:t>
      </w:r>
    </w:p>
    <w:p w:rsidR="007933B3" w:rsidRDefault="007933B3" w:rsidP="007933B3">
      <w:pPr>
        <w:pStyle w:val="ad"/>
        <w:shd w:val="clear" w:color="auto" w:fill="FFFFFF" w:themeFill="background1"/>
        <w:spacing w:before="0" w:after="0" w:line="360" w:lineRule="auto"/>
        <w:ind w:firstLine="708"/>
        <w:jc w:val="both"/>
        <w:rPr>
          <w:color w:val="000000"/>
          <w:sz w:val="28"/>
          <w:szCs w:val="28"/>
        </w:rPr>
      </w:pPr>
      <w:r w:rsidRPr="007933B3">
        <w:rPr>
          <w:b/>
          <w:color w:val="000000"/>
          <w:sz w:val="28"/>
          <w:szCs w:val="28"/>
        </w:rPr>
        <w:t>Методическое обеспечение</w:t>
      </w:r>
      <w:r>
        <w:rPr>
          <w:color w:val="000000"/>
          <w:sz w:val="28"/>
          <w:szCs w:val="28"/>
        </w:rPr>
        <w:t xml:space="preserve"> программы предполагает наличие следующих составляющих:</w:t>
      </w:r>
    </w:p>
    <w:p w:rsidR="007933B3"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t>-</w:t>
      </w:r>
      <w:r w:rsidRPr="00530C84">
        <w:rPr>
          <w:color w:val="000000"/>
          <w:sz w:val="28"/>
          <w:szCs w:val="28"/>
        </w:rPr>
        <w:t>учебно-методические комплексы</w:t>
      </w:r>
      <w:r>
        <w:rPr>
          <w:color w:val="000000"/>
          <w:sz w:val="28"/>
          <w:szCs w:val="28"/>
        </w:rPr>
        <w:t xml:space="preserve"> (программы учебных предметов и их методическое сопровождение: методические разработки, пособия)</w:t>
      </w:r>
      <w:r w:rsidRPr="00530C84">
        <w:rPr>
          <w:color w:val="000000"/>
          <w:sz w:val="28"/>
          <w:szCs w:val="28"/>
        </w:rPr>
        <w:t xml:space="preserve">, </w:t>
      </w:r>
    </w:p>
    <w:p w:rsidR="007933B3"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lastRenderedPageBreak/>
        <w:t>-</w:t>
      </w:r>
      <w:r w:rsidRPr="00530C84">
        <w:rPr>
          <w:color w:val="000000"/>
          <w:sz w:val="28"/>
          <w:szCs w:val="28"/>
        </w:rPr>
        <w:t>учебно-наглядные пособия (таблицы, схемы, карты и др., ка</w:t>
      </w:r>
      <w:r>
        <w:rPr>
          <w:color w:val="000000"/>
          <w:sz w:val="28"/>
          <w:szCs w:val="28"/>
        </w:rPr>
        <w:t xml:space="preserve">рточки раздаточного материала, </w:t>
      </w:r>
      <w:r w:rsidRPr="00530C84">
        <w:rPr>
          <w:color w:val="000000"/>
          <w:sz w:val="28"/>
          <w:szCs w:val="28"/>
        </w:rPr>
        <w:t xml:space="preserve">аудиовизуальные материалы), </w:t>
      </w:r>
    </w:p>
    <w:p w:rsidR="007933B3"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t>-</w:t>
      </w:r>
      <w:r w:rsidRPr="00530C84">
        <w:rPr>
          <w:color w:val="000000"/>
          <w:sz w:val="28"/>
          <w:szCs w:val="28"/>
        </w:rPr>
        <w:t>специализированные аудитории и т.п.</w:t>
      </w:r>
      <w:r>
        <w:rPr>
          <w:color w:val="000000"/>
          <w:sz w:val="28"/>
          <w:szCs w:val="28"/>
        </w:rPr>
        <w:t xml:space="preserve">, </w:t>
      </w:r>
    </w:p>
    <w:p w:rsidR="007933B3" w:rsidRPr="00530C84"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t>-т</w:t>
      </w:r>
      <w:r w:rsidRPr="00530C84">
        <w:rPr>
          <w:color w:val="000000"/>
          <w:sz w:val="28"/>
          <w:szCs w:val="28"/>
        </w:rPr>
        <w:t>ехнические средства обучения (компьютерная техника, приборы, оборудование, аудио-, видеоаппаратура, инструменты).</w:t>
      </w:r>
    </w:p>
    <w:p w:rsidR="007933B3" w:rsidRDefault="007933B3" w:rsidP="007933B3">
      <w:pPr>
        <w:pStyle w:val="ConsPlusNormal"/>
        <w:widowControl/>
        <w:spacing w:line="360" w:lineRule="auto"/>
        <w:ind w:left="142" w:firstLine="566"/>
        <w:jc w:val="both"/>
        <w:rPr>
          <w:rFonts w:ascii="Times New Roman" w:hAnsi="Times New Roman" w:cs="Times New Roman"/>
          <w:sz w:val="28"/>
          <w:szCs w:val="28"/>
        </w:rPr>
      </w:pPr>
      <w:r>
        <w:rPr>
          <w:rFonts w:ascii="Times New Roman" w:hAnsi="Times New Roman" w:cs="Times New Roman"/>
          <w:sz w:val="28"/>
          <w:szCs w:val="28"/>
        </w:rPr>
        <w:t>Реализация программы</w:t>
      </w:r>
      <w:r w:rsidRPr="009C0271">
        <w:rPr>
          <w:rFonts w:ascii="Times New Roman" w:hAnsi="Times New Roman" w:cs="Times New Roman"/>
          <w:sz w:val="28"/>
          <w:szCs w:val="28"/>
        </w:rPr>
        <w:t xml:space="preserve"> обеспечивается доступом каждого обучающегося к библиотечным фондам и фондам аудио- и видеозаписей, Во время самостоятельной работы обучающиеся могут быть обеспечены доступом к сети Интернет.</w:t>
      </w:r>
    </w:p>
    <w:p w:rsidR="007933B3" w:rsidRPr="00CF6B24" w:rsidRDefault="007933B3" w:rsidP="007933B3">
      <w:pPr>
        <w:ind w:left="720"/>
        <w:jc w:val="center"/>
        <w:rPr>
          <w:rFonts w:ascii="Times New Roman" w:eastAsia="Calibri" w:hAnsi="Times New Roman" w:cs="Times New Roman"/>
          <w:b/>
          <w:bCs/>
          <w:color w:val="FF0000"/>
          <w:sz w:val="28"/>
          <w:szCs w:val="28"/>
        </w:rPr>
      </w:pPr>
      <w:r w:rsidRPr="007933B3">
        <w:rPr>
          <w:rFonts w:ascii="Times New Roman" w:eastAsia="Calibri" w:hAnsi="Times New Roman" w:cs="Times New Roman"/>
          <w:b/>
          <w:bCs/>
          <w:sz w:val="28"/>
          <w:szCs w:val="28"/>
        </w:rPr>
        <w:t>Кадровое обеспечение</w:t>
      </w:r>
      <w:r w:rsidR="00CF6B24">
        <w:rPr>
          <w:rFonts w:ascii="Times New Roman" w:eastAsia="Calibri" w:hAnsi="Times New Roman" w:cs="Times New Roman"/>
          <w:b/>
          <w:bCs/>
          <w:sz w:val="28"/>
          <w:szCs w:val="28"/>
        </w:rPr>
        <w:t xml:space="preserve"> </w:t>
      </w:r>
    </w:p>
    <w:p w:rsidR="007933B3" w:rsidRPr="007933B3" w:rsidRDefault="009B6D46" w:rsidP="007933B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учебном проце</w:t>
      </w:r>
      <w:r w:rsidR="002861F0">
        <w:rPr>
          <w:rFonts w:ascii="Times New Roman" w:eastAsia="Calibri" w:hAnsi="Times New Roman" w:cs="Times New Roman"/>
          <w:sz w:val="28"/>
          <w:szCs w:val="28"/>
        </w:rPr>
        <w:t>ссе занято 16 преподавателей, 6</w:t>
      </w:r>
      <w:r w:rsidR="007933B3" w:rsidRPr="007933B3">
        <w:rPr>
          <w:rFonts w:ascii="Times New Roman" w:eastAsia="Calibri" w:hAnsi="Times New Roman" w:cs="Times New Roman"/>
          <w:sz w:val="28"/>
          <w:szCs w:val="28"/>
        </w:rPr>
        <w:t xml:space="preserve"> имеют высшую квалификационную кат</w:t>
      </w:r>
      <w:r w:rsidR="002861F0">
        <w:rPr>
          <w:rFonts w:ascii="Times New Roman" w:eastAsia="Calibri" w:hAnsi="Times New Roman" w:cs="Times New Roman"/>
          <w:sz w:val="28"/>
          <w:szCs w:val="28"/>
        </w:rPr>
        <w:t>егорию; 5</w:t>
      </w:r>
      <w:r w:rsidR="007933B3" w:rsidRPr="007933B3">
        <w:rPr>
          <w:rFonts w:ascii="Times New Roman" w:eastAsia="Calibri" w:hAnsi="Times New Roman" w:cs="Times New Roman"/>
          <w:sz w:val="28"/>
          <w:szCs w:val="28"/>
        </w:rPr>
        <w:t xml:space="preserve"> имеют 1-ю категорию.  Все преподаватели имеют </w:t>
      </w:r>
      <w:r w:rsidRPr="009B6D46">
        <w:rPr>
          <w:rFonts w:ascii="Times New Roman" w:eastAsia="Calibri" w:hAnsi="Times New Roman" w:cs="Times New Roman"/>
          <w:sz w:val="28"/>
          <w:szCs w:val="28"/>
        </w:rPr>
        <w:t>высшее и среднее специальное</w:t>
      </w:r>
      <w:r w:rsidR="007933B3">
        <w:rPr>
          <w:rFonts w:ascii="Times New Roman" w:eastAsia="Calibri" w:hAnsi="Times New Roman" w:cs="Times New Roman"/>
          <w:sz w:val="28"/>
          <w:szCs w:val="28"/>
        </w:rPr>
        <w:t xml:space="preserve"> </w:t>
      </w:r>
      <w:r w:rsidR="007933B3" w:rsidRPr="007933B3">
        <w:rPr>
          <w:rFonts w:ascii="Times New Roman" w:eastAsia="Calibri" w:hAnsi="Times New Roman" w:cs="Times New Roman"/>
          <w:sz w:val="28"/>
          <w:szCs w:val="28"/>
        </w:rPr>
        <w:t xml:space="preserve">педагогическое образование. 60% - имеют стаж работы </w:t>
      </w:r>
      <w:r w:rsidR="007933B3">
        <w:rPr>
          <w:rFonts w:ascii="Times New Roman" w:eastAsia="Calibri" w:hAnsi="Times New Roman" w:cs="Times New Roman"/>
          <w:sz w:val="28"/>
          <w:szCs w:val="28"/>
        </w:rPr>
        <w:t xml:space="preserve">более 15 лет. </w:t>
      </w:r>
    </w:p>
    <w:p w:rsidR="007933B3" w:rsidRPr="007933B3" w:rsidRDefault="007933B3" w:rsidP="007933B3">
      <w:pPr>
        <w:ind w:left="720"/>
        <w:jc w:val="center"/>
        <w:rPr>
          <w:rFonts w:ascii="Times New Roman" w:eastAsia="Calibri" w:hAnsi="Times New Roman" w:cs="Times New Roman"/>
          <w:sz w:val="28"/>
          <w:szCs w:val="28"/>
        </w:rPr>
      </w:pPr>
      <w:r w:rsidRPr="007933B3">
        <w:rPr>
          <w:rFonts w:ascii="Times New Roman" w:eastAsia="Calibri" w:hAnsi="Times New Roman" w:cs="Times New Roman"/>
          <w:b/>
          <w:bCs/>
          <w:sz w:val="28"/>
          <w:szCs w:val="28"/>
        </w:rPr>
        <w:t>Финансовое обеспечение программы</w:t>
      </w:r>
    </w:p>
    <w:p w:rsidR="00B33B90" w:rsidRDefault="007933B3" w:rsidP="002861F0">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Финансовое обеспечение дополнительной предпрофессиональной программы в области искусств «Живопись» </w:t>
      </w:r>
      <w:r w:rsidRPr="007933B3">
        <w:rPr>
          <w:rFonts w:ascii="Times New Roman" w:eastAsia="Calibri" w:hAnsi="Times New Roman" w:cs="Times New Roman"/>
          <w:sz w:val="28"/>
          <w:szCs w:val="28"/>
        </w:rPr>
        <w:t>осуществляется за счёт бюджетных средств и финансируется управлением культуры г. Кирова.</w:t>
      </w:r>
    </w:p>
    <w:p w:rsidR="002861F0" w:rsidRPr="002861F0" w:rsidRDefault="002861F0" w:rsidP="002861F0">
      <w:pPr>
        <w:spacing w:after="0" w:line="360" w:lineRule="auto"/>
        <w:ind w:firstLine="708"/>
        <w:jc w:val="both"/>
        <w:rPr>
          <w:rFonts w:ascii="Times New Roman" w:eastAsia="Calibri" w:hAnsi="Times New Roman" w:cs="Times New Roman"/>
          <w:sz w:val="28"/>
          <w:szCs w:val="28"/>
        </w:rPr>
      </w:pPr>
    </w:p>
    <w:p w:rsidR="002D5CA6" w:rsidRPr="00084412" w:rsidRDefault="00084412" w:rsidP="00084412">
      <w:pPr>
        <w:pStyle w:val="a4"/>
        <w:jc w:val="center"/>
        <w:rPr>
          <w:rFonts w:ascii="Times New Roman" w:eastAsia="Calibri" w:hAnsi="Times New Roman" w:cs="Times New Roman"/>
          <w:b/>
          <w:bCs/>
          <w:sz w:val="28"/>
          <w:szCs w:val="28"/>
        </w:rPr>
      </w:pPr>
      <w:r w:rsidRPr="00084412">
        <w:rPr>
          <w:rFonts w:ascii="Times New Roman" w:eastAsia="Calibri" w:hAnsi="Times New Roman" w:cs="Times New Roman"/>
          <w:b/>
          <w:bCs/>
          <w:sz w:val="28"/>
          <w:szCs w:val="28"/>
        </w:rPr>
        <w:t>8.</w:t>
      </w:r>
      <w:r w:rsidR="002F7955" w:rsidRPr="00084412">
        <w:rPr>
          <w:rFonts w:ascii="Times New Roman" w:eastAsia="Calibri" w:hAnsi="Times New Roman" w:cs="Times New Roman"/>
          <w:b/>
          <w:bCs/>
          <w:sz w:val="28"/>
          <w:szCs w:val="28"/>
        </w:rPr>
        <w:t>БИБЛИОГРАФИЧЕСКИЙ СПИСОК</w:t>
      </w:r>
    </w:p>
    <w:p w:rsidR="002D5CA6" w:rsidRPr="002D5CA6" w:rsidRDefault="00B33B90" w:rsidP="002D5CA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Список литературы по предмету «Рисунок»</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Алёхин А.</w:t>
      </w:r>
      <w:proofErr w:type="gramStart"/>
      <w:r w:rsidRPr="00251369">
        <w:rPr>
          <w:rFonts w:ascii="Times New Roman" w:eastAsia="Times New Roman" w:hAnsi="Times New Roman" w:cs="Times New Roman"/>
          <w:sz w:val="28"/>
          <w:szCs w:val="28"/>
        </w:rPr>
        <w:t>Д.</w:t>
      </w:r>
      <w:proofErr w:type="gramEnd"/>
      <w:r w:rsidRPr="00251369">
        <w:rPr>
          <w:rFonts w:ascii="Times New Roman" w:eastAsia="Times New Roman" w:hAnsi="Times New Roman" w:cs="Times New Roman"/>
          <w:sz w:val="28"/>
          <w:szCs w:val="28"/>
        </w:rPr>
        <w:t xml:space="preserve"> Когда начинается художник. М., Просвещение, 1994г.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Баммес Г. Анатомия для художников. Берлин, 1989г.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Беда. Основы изобразительной грамоты. М., Просвещение, 1969г.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Белецкий П. Одержимый рисунком. Детская литература, 1970г.</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xml:space="preserve">Барщ </w:t>
      </w:r>
      <w:r w:rsidRPr="002B3D52">
        <w:rPr>
          <w:sz w:val="28"/>
          <w:szCs w:val="28"/>
          <w:lang w:val="en-US"/>
        </w:rPr>
        <w:t>A</w:t>
      </w:r>
      <w:r w:rsidRPr="002B3D52">
        <w:rPr>
          <w:sz w:val="28"/>
          <w:szCs w:val="28"/>
        </w:rPr>
        <w:t>. Рисунок в средней художественной школе. М.: Издательство Ватагин В. Изображение животных. М., 1957</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xml:space="preserve">Дейнека </w:t>
      </w:r>
      <w:r w:rsidRPr="002B3D52">
        <w:rPr>
          <w:sz w:val="28"/>
          <w:szCs w:val="28"/>
          <w:lang w:val="en-US"/>
        </w:rPr>
        <w:t>A</w:t>
      </w:r>
      <w:r w:rsidRPr="002B3D52">
        <w:rPr>
          <w:sz w:val="28"/>
          <w:szCs w:val="28"/>
        </w:rPr>
        <w:t>. Учитесь рисовать. М., 1961</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Костерин Н. Учебное рисование: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учащихся пед. уч-щ по спец. № 2002 «Дошкол. воспитание», № 2010 «Воспитание в дошкол. учреждениях» - 2-е изд., перераб.-М.: Просвещение, 1984</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xml:space="preserve">Ли Н. Рисунок. Основы учебного академического рисунка: Учебник. - М.: </w:t>
      </w:r>
      <w:r w:rsidRPr="002B3D52">
        <w:rPr>
          <w:sz w:val="28"/>
          <w:szCs w:val="28"/>
        </w:rPr>
        <w:lastRenderedPageBreak/>
        <w:t>Эксмо, 2010</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Лушников Б. Рисунок. Изобразительно-выразительные средства: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студентов вузов, обучающихся по специальности «Изобраз. искусство»/ Б. Лушников, В. Перцов. М.: Гуманитар. изд. центр ВЛ</w:t>
      </w:r>
      <w:proofErr w:type="gramStart"/>
      <w:r w:rsidRPr="002B3D52">
        <w:rPr>
          <w:sz w:val="28"/>
          <w:szCs w:val="28"/>
        </w:rPr>
        <w:t>A</w:t>
      </w:r>
      <w:proofErr w:type="gramEnd"/>
      <w:r w:rsidRPr="002B3D52">
        <w:rPr>
          <w:sz w:val="28"/>
          <w:szCs w:val="28"/>
        </w:rPr>
        <w:t>ДОС, 2006</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Медведев Л. Формирование графического художественного образа на занятиях по рисунку: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студентов худож. - граф. фак. пед. ин-тов. - М.: Просвещение, 1986</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Основы академического рисунка. 100 самых важных правил и секретов/ авт.-сост. В. Надеждина. - Минск: Харвест, 2010</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 xml:space="preserve">особие для студентов худож. - граф. фак. пед. ин-тов. Под ред. </w:t>
      </w:r>
      <w:r w:rsidRPr="002B3D52">
        <w:rPr>
          <w:sz w:val="28"/>
          <w:szCs w:val="28"/>
          <w:lang w:val="en-US"/>
        </w:rPr>
        <w:t xml:space="preserve">A. </w:t>
      </w:r>
      <w:r w:rsidRPr="002B3D52">
        <w:rPr>
          <w:sz w:val="28"/>
          <w:szCs w:val="28"/>
        </w:rPr>
        <w:t>Серова. М: Просвещение, 1975</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Ростовцев Н. Учебный 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д</w:t>
      </w:r>
      <w:proofErr w:type="gramEnd"/>
      <w:r w:rsidRPr="002B3D52">
        <w:rPr>
          <w:sz w:val="28"/>
          <w:szCs w:val="28"/>
        </w:rPr>
        <w:t>ля учащихся педучил</w:t>
      </w:r>
      <w:r w:rsidRPr="002B3D52">
        <w:rPr>
          <w:rStyle w:val="2"/>
          <w:sz w:val="28"/>
          <w:szCs w:val="28"/>
        </w:rPr>
        <w:t>ищ</w:t>
      </w:r>
      <w:r w:rsidRPr="002B3D52">
        <w:rPr>
          <w:sz w:val="28"/>
          <w:szCs w:val="28"/>
        </w:rPr>
        <w:t xml:space="preserve"> по спец. 2003 «Преподавание черчения и изобразит. искусства». 2-е изд., перераб. М.: Просвещение, 1985</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Соловьёва Б. Искусство рисунка. Л.: Искусство, 1989</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Учебный 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 Ин-т живописи, скульптуры и архитектуры им. И. Е. Репина Акад. художеств СССР. Под ред. В. Королёва.</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М.: Изобраз. искусство, 1981</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Фаворский В. А. Художественное творчество детей в культуре России первой половины 20 века. М.: Педагогика, 2002</w:t>
      </w:r>
    </w:p>
    <w:p w:rsidR="00C42FE0"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Хейл Р. Рисунок. Уроки старых мастеров: подробное изучение пластической анатомии человека на примере рисунков великих художников: пер. с англ. О. Герасиной/ Р. Хейл.-М.: Астрель, 2006</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Кузнецов А.Ю. Атлас анатомии человека для художников. Ростов-на-Дону, 2002г.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Кулебякин Г.И. Рисунок и основы композиции. М., Высшая школа, 1979г.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Ломоносова М.Т. Графика и живопись. М., 2002г.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Методика преподавания </w:t>
      </w:r>
      <w:proofErr w:type="gramStart"/>
      <w:r w:rsidRPr="00251369">
        <w:rPr>
          <w:rFonts w:ascii="Times New Roman" w:eastAsia="Times New Roman" w:hAnsi="Times New Roman" w:cs="Times New Roman"/>
          <w:sz w:val="28"/>
          <w:szCs w:val="28"/>
        </w:rPr>
        <w:t>ИЗО</w:t>
      </w:r>
      <w:proofErr w:type="gramEnd"/>
      <w:r w:rsidRPr="00251369">
        <w:rPr>
          <w:rFonts w:ascii="Times New Roman" w:eastAsia="Times New Roman" w:hAnsi="Times New Roman" w:cs="Times New Roman"/>
          <w:sz w:val="28"/>
          <w:szCs w:val="28"/>
        </w:rPr>
        <w:t>. / Под редакцией Кузина В.. М., 1976г.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Неменский Б. Мудрость красоты. М., Просвещение, 1987г.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proofErr w:type="gramStart"/>
      <w:r w:rsidRPr="00251369">
        <w:rPr>
          <w:rFonts w:ascii="Times New Roman" w:eastAsia="Times New Roman" w:hAnsi="Times New Roman" w:cs="Times New Roman"/>
          <w:sz w:val="28"/>
          <w:szCs w:val="28"/>
        </w:rPr>
        <w:t>Непомнящий</w:t>
      </w:r>
      <w:proofErr w:type="gramEnd"/>
      <w:r w:rsidRPr="00251369">
        <w:rPr>
          <w:rFonts w:ascii="Times New Roman" w:eastAsia="Times New Roman" w:hAnsi="Times New Roman" w:cs="Times New Roman"/>
          <w:sz w:val="28"/>
          <w:szCs w:val="28"/>
        </w:rPr>
        <w:t xml:space="preserve"> В.М. Практическое применение перспективы в станковой картине. М., Просвещение, 1978г.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Рисунок./ Под ред. А.М.Серова. Просвещение, 1975г.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Рисунок фигуры человека. Техника и материалы. / Под ред. Эльберта Г. М., 1998г.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Ростовцев Н.И. Учебный рисунок. М., Просвещение, 1976.</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Сокольникова Н.М. Основы рисунка. М., 1986г.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Советы мастеров. Ленинград, «Художник РСФСР», 1979г.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lastRenderedPageBreak/>
        <w:t>Школа изобразительного искусства. Выпуск №3. М., 1989г.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Шорохов Е.В. Методика преподавания композиции на уроках </w:t>
      </w:r>
      <w:proofErr w:type="gramStart"/>
      <w:r w:rsidRPr="00251369">
        <w:rPr>
          <w:rFonts w:ascii="Times New Roman" w:eastAsia="Times New Roman" w:hAnsi="Times New Roman" w:cs="Times New Roman"/>
          <w:sz w:val="28"/>
          <w:szCs w:val="28"/>
        </w:rPr>
        <w:t>ИЗО</w:t>
      </w:r>
      <w:proofErr w:type="gramEnd"/>
      <w:r w:rsidRPr="00251369">
        <w:rPr>
          <w:rFonts w:ascii="Times New Roman" w:eastAsia="Times New Roman" w:hAnsi="Times New Roman" w:cs="Times New Roman"/>
          <w:sz w:val="28"/>
          <w:szCs w:val="28"/>
        </w:rPr>
        <w:t xml:space="preserve"> в школе. М., Просвещение, 1977г.</w:t>
      </w:r>
    </w:p>
    <w:p w:rsidR="00251369" w:rsidRDefault="00251369" w:rsidP="00B33B90">
      <w:pPr>
        <w:pStyle w:val="40"/>
        <w:shd w:val="clear" w:color="auto" w:fill="auto"/>
        <w:spacing w:before="0" w:after="182" w:line="276" w:lineRule="auto"/>
        <w:ind w:right="8"/>
        <w:rPr>
          <w:sz w:val="28"/>
          <w:szCs w:val="28"/>
        </w:rPr>
      </w:pPr>
    </w:p>
    <w:p w:rsidR="00C42FE0" w:rsidRPr="002B3D52" w:rsidRDefault="00C42FE0" w:rsidP="00B33B90">
      <w:pPr>
        <w:pStyle w:val="40"/>
        <w:shd w:val="clear" w:color="auto" w:fill="auto"/>
        <w:spacing w:before="0" w:after="182" w:line="276" w:lineRule="auto"/>
        <w:ind w:right="8"/>
        <w:rPr>
          <w:sz w:val="28"/>
          <w:szCs w:val="28"/>
        </w:rPr>
      </w:pPr>
      <w:r w:rsidRPr="002B3D52">
        <w:rPr>
          <w:sz w:val="28"/>
          <w:szCs w:val="28"/>
        </w:rPr>
        <w:t>Список учебной литературы</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Барышников А.П. Перспектива. - М., 1955</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Бесчастнов Н.П. Изображение растительных мотивов. М.: Гуманитарный издательский центр «Владос», 2004</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Бесчастнов Н.П. Графика натюрморта. М.: Гуманитарный издательский центр «Владос», 2008</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Бесчастнов Н.П. Графика пейзажа. М.: Гуманитарный издательский центр «Владос», 2005</w:t>
      </w:r>
    </w:p>
    <w:p w:rsidR="002D5CA6" w:rsidRPr="00B33B90" w:rsidRDefault="00C42FE0" w:rsidP="00A049C5">
      <w:pPr>
        <w:pStyle w:val="3"/>
        <w:numPr>
          <w:ilvl w:val="0"/>
          <w:numId w:val="230"/>
        </w:numPr>
        <w:shd w:val="clear" w:color="auto" w:fill="auto"/>
        <w:spacing w:after="248" w:line="276" w:lineRule="auto"/>
        <w:ind w:left="709" w:right="8" w:hanging="425"/>
        <w:jc w:val="both"/>
        <w:rPr>
          <w:sz w:val="28"/>
          <w:szCs w:val="28"/>
        </w:rPr>
      </w:pPr>
      <w:r w:rsidRPr="002B3D52">
        <w:rPr>
          <w:sz w:val="28"/>
          <w:szCs w:val="28"/>
        </w:rPr>
        <w:t>Бесчастнов Н.П. Черно-белая графика. М.: Гуманитарный издательский центр «Владос», 2006</w:t>
      </w:r>
    </w:p>
    <w:p w:rsidR="002D5CA6" w:rsidRPr="002D5CA6" w:rsidRDefault="002D5CA6" w:rsidP="00B33B90">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sidR="00B33B90">
        <w:rPr>
          <w:rFonts w:ascii="Times New Roman" w:eastAsia="Calibri" w:hAnsi="Times New Roman" w:cs="Times New Roman"/>
          <w:b/>
          <w:bCs/>
          <w:sz w:val="28"/>
          <w:szCs w:val="28"/>
        </w:rPr>
        <w:t>предмету «Живопись»</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Алексеев С.О. О колорите. - М., 1974</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Алексеев С.С. Элементарный курс цветоведения</w:t>
      </w:r>
      <w:proofErr w:type="gramStart"/>
      <w:r w:rsidRPr="00C42FE0">
        <w:rPr>
          <w:rFonts w:ascii="Times New Roman" w:eastAsia="Calibri" w:hAnsi="Times New Roman" w:cs="Times New Roman"/>
          <w:bCs/>
          <w:sz w:val="28"/>
          <w:szCs w:val="28"/>
          <w:lang w:bidi="ru-RU"/>
        </w:rPr>
        <w:t>.-</w:t>
      </w:r>
      <w:proofErr w:type="gramEnd"/>
      <w:r w:rsidRPr="00C42FE0">
        <w:rPr>
          <w:rFonts w:ascii="Times New Roman" w:eastAsia="Calibri" w:hAnsi="Times New Roman" w:cs="Times New Roman"/>
          <w:bCs/>
          <w:sz w:val="28"/>
          <w:szCs w:val="28"/>
          <w:lang w:bidi="ru-RU"/>
        </w:rPr>
        <w:t>ОГИЗ.,1937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Анциферов В.Г., Анциферова Л.Г., Кисляковская Т.Н. и др. Рисунок, живопись, станковая композиция, основы графического дизайна. Примерные программы для ДХШ и изобразительных отделений ДШИ. - М., 2003</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Г.В. Живопись и ее изобразительные средства. М.,1977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 В. Основы изобразительной грамоты. М.,1981</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 В. Живопись. - М., 1986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Бесчастнов Н.П., Кулаков В.Я., Стор И.Н. Живопись: Учебное пособие. М.: Владос, 2004</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Все о технике: цвет. Справочник для художников. - М.: Арт-Родник,</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2002</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Все о технике: живопись акварелью. Справочник для художников. - М.: Арт-Родник, 2004</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И.П. Приобщение школьников к творчеству: из опыта работы. - М.: Просвещение, 1992</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Н. Н. Композиция в живописи. - М., 1977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Н.Н. Цвет в живописи. М.: Искусство, 1985</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Выготский Л.С. Воображение и творчество в детском возрасте. СПб: СОЮЗ, 1997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lastRenderedPageBreak/>
        <w:t>Елизаров В.Е. Примерная программа для ДХШ и изобразительных отделений ДШИ. - М., 2008</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Зайцев А.С. Наука о цвете и живопись. - М.: Искусство, 1986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Кирцер Ю.М. Рисунок и живопись. - М.: Высшая школа, 1992</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Лепикаш В. Живопись акварелью. М.,1961</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Люшер М. Магия цвета. Харьков: АО “СФЕРА”; “Сварог”, 1996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Паранюшкин Р.А., Хандова Г.Н. Цветоведение для художников: колористика. - Ростов н/д: Феникс, 2007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 xml:space="preserve">Проненко Г.Н. Живопись. Примерная программа для ДХШ и изобразительных отделений </w:t>
      </w:r>
      <w:r w:rsidRPr="00C42FE0">
        <w:rPr>
          <w:rFonts w:ascii="Times New Roman" w:eastAsia="Calibri" w:hAnsi="Times New Roman" w:cs="Times New Roman"/>
          <w:sz w:val="28"/>
          <w:szCs w:val="28"/>
          <w:u w:val="single"/>
          <w:lang w:bidi="ru-RU"/>
        </w:rPr>
        <w:t>ДШИ</w:t>
      </w:r>
      <w:r w:rsidRPr="00C42FE0">
        <w:rPr>
          <w:rFonts w:ascii="Times New Roman" w:eastAsia="Calibri" w:hAnsi="Times New Roman" w:cs="Times New Roman"/>
          <w:bCs/>
          <w:sz w:val="28"/>
          <w:szCs w:val="28"/>
          <w:lang w:bidi="ru-RU"/>
        </w:rPr>
        <w:t>. - М., 2003</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Психология цвета. - Сб. пер. с англ. М.: Рефл-бук, Ваклер, 1996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Смирнов Г. Б. Живопись. Учебное пособие. М.: Просвещение, 1975</w:t>
      </w:r>
    </w:p>
    <w:p w:rsid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Шорохов Е.В. Методика преподавания композиции на уроках изобразительного искусства в школе. Пособие для учителей. - М.: Просвещение, 1974</w:t>
      </w:r>
    </w:p>
    <w:p w:rsidR="00C42FE0" w:rsidRPr="00C42FE0" w:rsidRDefault="00C42FE0" w:rsidP="00516BBD">
      <w:pPr>
        <w:pStyle w:val="a4"/>
        <w:spacing w:after="0"/>
        <w:jc w:val="both"/>
        <w:rPr>
          <w:rFonts w:ascii="Times New Roman" w:eastAsia="Calibri" w:hAnsi="Times New Roman" w:cs="Times New Roman"/>
          <w:bCs/>
          <w:sz w:val="28"/>
          <w:szCs w:val="28"/>
          <w:lang w:bidi="ru-RU"/>
        </w:rPr>
      </w:pPr>
    </w:p>
    <w:p w:rsidR="00C42FE0" w:rsidRPr="00C42FE0" w:rsidRDefault="00C42FE0" w:rsidP="00B33B90">
      <w:pPr>
        <w:pStyle w:val="a4"/>
        <w:spacing w:after="0"/>
        <w:jc w:val="center"/>
        <w:rPr>
          <w:rFonts w:ascii="Times New Roman" w:eastAsia="Calibri" w:hAnsi="Times New Roman" w:cs="Times New Roman"/>
          <w:b/>
          <w:bCs/>
          <w:i/>
          <w:iCs/>
          <w:sz w:val="28"/>
          <w:szCs w:val="28"/>
          <w:lang w:bidi="ru-RU"/>
        </w:rPr>
      </w:pPr>
      <w:r w:rsidRPr="00C42FE0">
        <w:rPr>
          <w:rFonts w:ascii="Times New Roman" w:eastAsia="Calibri" w:hAnsi="Times New Roman" w:cs="Times New Roman"/>
          <w:b/>
          <w:bCs/>
          <w:i/>
          <w:iCs/>
          <w:sz w:val="28"/>
          <w:szCs w:val="28"/>
          <w:lang w:bidi="ru-RU"/>
        </w:rPr>
        <w:t>Учебная литература</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Школа изобразительного искусства в десяти выпусках. М.: Изобраз. искусство, 1986: №1, 1988: №2</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Основы композиции. - Обнинск: Титул, 1996</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Изобразительное искусство. Часть 2. Основы живописи. - Обнинск: Титул, - 1996</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Художники. Книги. Дети. - М.: Конец века, 1997</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Харрисон Х. Энциклопедия акварельных техник. - АСТ, 2005.</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sz w:val="28"/>
          <w:szCs w:val="28"/>
          <w:u w:val="single"/>
          <w:lang w:bidi="ru-RU"/>
        </w:rPr>
        <w:t>Яттт</w:t>
      </w:r>
      <w:r w:rsidRPr="00571DFF">
        <w:rPr>
          <w:rFonts w:ascii="Times New Roman" w:eastAsia="Calibri" w:hAnsi="Times New Roman" w:cs="Times New Roman"/>
          <w:bCs/>
          <w:sz w:val="28"/>
          <w:szCs w:val="28"/>
          <w:lang w:bidi="ru-RU"/>
        </w:rPr>
        <w:t>ухин А.П. Живопись. - М.: Просвещение, 1985</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sz w:val="28"/>
          <w:szCs w:val="28"/>
          <w:u w:val="single"/>
          <w:lang w:bidi="ru-RU"/>
        </w:rPr>
        <w:t>Яттт</w:t>
      </w:r>
      <w:r w:rsidRPr="00571DFF">
        <w:rPr>
          <w:rFonts w:ascii="Times New Roman" w:eastAsia="Calibri" w:hAnsi="Times New Roman" w:cs="Times New Roman"/>
          <w:bCs/>
          <w:sz w:val="28"/>
          <w:szCs w:val="28"/>
          <w:lang w:bidi="ru-RU"/>
        </w:rPr>
        <w:t>ухин А. П., Ломов С. П. Живопись. М.: Рандеву - АМ, Агар, 1999.</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Кальнинг А. К. Акварельная живопись. - М., 1968</w:t>
      </w:r>
    </w:p>
    <w:p w:rsidR="002D5CA6"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Унковский А.А. Живопись. Вопросы колорита. М.: Просвещение, 1980.</w:t>
      </w:r>
    </w:p>
    <w:p w:rsidR="00516BBD" w:rsidRDefault="00516BBD" w:rsidP="00A049C5">
      <w:pPr>
        <w:ind w:left="567" w:hanging="283"/>
        <w:jc w:val="center"/>
        <w:rPr>
          <w:rFonts w:ascii="Times New Roman" w:eastAsia="Calibri" w:hAnsi="Times New Roman" w:cs="Times New Roman"/>
          <w:b/>
          <w:bCs/>
          <w:sz w:val="28"/>
          <w:szCs w:val="28"/>
        </w:rPr>
      </w:pPr>
    </w:p>
    <w:p w:rsidR="002D5CA6" w:rsidRPr="002D5CA6" w:rsidRDefault="002D5CA6" w:rsidP="00516BBD">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sidR="00B33B90">
        <w:rPr>
          <w:rFonts w:ascii="Times New Roman" w:eastAsia="Calibri" w:hAnsi="Times New Roman" w:cs="Times New Roman"/>
          <w:b/>
          <w:bCs/>
          <w:sz w:val="28"/>
          <w:szCs w:val="28"/>
        </w:rPr>
        <w:t xml:space="preserve">предметам «Беседы об </w:t>
      </w:r>
      <w:r w:rsidR="000F3747">
        <w:rPr>
          <w:rFonts w:ascii="Times New Roman" w:eastAsia="Calibri" w:hAnsi="Times New Roman" w:cs="Times New Roman"/>
          <w:b/>
          <w:bCs/>
          <w:sz w:val="28"/>
          <w:szCs w:val="28"/>
        </w:rPr>
        <w:t xml:space="preserve"> искусств</w:t>
      </w:r>
      <w:r w:rsidR="00B33B90">
        <w:rPr>
          <w:rFonts w:ascii="Times New Roman" w:eastAsia="Calibri" w:hAnsi="Times New Roman" w:cs="Times New Roman"/>
          <w:b/>
          <w:bCs/>
          <w:sz w:val="28"/>
          <w:szCs w:val="28"/>
        </w:rPr>
        <w:t>е», «История</w:t>
      </w:r>
      <w:r w:rsidRPr="002D5CA6">
        <w:rPr>
          <w:rFonts w:ascii="Times New Roman" w:eastAsia="Calibri" w:hAnsi="Times New Roman" w:cs="Times New Roman"/>
          <w:b/>
          <w:bCs/>
          <w:sz w:val="28"/>
          <w:szCs w:val="28"/>
        </w:rPr>
        <w:t xml:space="preserve"> </w:t>
      </w:r>
      <w:r w:rsidR="000F3747">
        <w:rPr>
          <w:rFonts w:ascii="Times New Roman" w:eastAsia="Calibri" w:hAnsi="Times New Roman" w:cs="Times New Roman"/>
          <w:b/>
          <w:bCs/>
          <w:sz w:val="28"/>
          <w:szCs w:val="28"/>
        </w:rPr>
        <w:t>изобра</w:t>
      </w:r>
      <w:r w:rsidR="00B33B90">
        <w:rPr>
          <w:rFonts w:ascii="Times New Roman" w:eastAsia="Calibri" w:hAnsi="Times New Roman" w:cs="Times New Roman"/>
          <w:b/>
          <w:bCs/>
          <w:sz w:val="28"/>
          <w:szCs w:val="28"/>
        </w:rPr>
        <w:t>зительного</w:t>
      </w:r>
      <w:r w:rsidR="000F3747">
        <w:rPr>
          <w:rFonts w:ascii="Times New Roman" w:eastAsia="Calibri" w:hAnsi="Times New Roman" w:cs="Times New Roman"/>
          <w:b/>
          <w:bCs/>
          <w:sz w:val="28"/>
          <w:szCs w:val="28"/>
        </w:rPr>
        <w:t xml:space="preserve"> </w:t>
      </w:r>
      <w:r w:rsidRPr="002D5CA6">
        <w:rPr>
          <w:rFonts w:ascii="Times New Roman" w:eastAsia="Calibri" w:hAnsi="Times New Roman" w:cs="Times New Roman"/>
          <w:b/>
          <w:bCs/>
          <w:sz w:val="28"/>
          <w:szCs w:val="28"/>
        </w:rPr>
        <w:t>искусств</w:t>
      </w:r>
      <w:r w:rsidR="00B33B90">
        <w:rPr>
          <w:rFonts w:ascii="Times New Roman" w:eastAsia="Calibri" w:hAnsi="Times New Roman" w:cs="Times New Roman"/>
          <w:b/>
          <w:bCs/>
          <w:sz w:val="28"/>
          <w:szCs w:val="28"/>
        </w:rPr>
        <w:t>а»</w:t>
      </w:r>
    </w:p>
    <w:p w:rsidR="002D5CA6" w:rsidRPr="00B33B90" w:rsidRDefault="00B33B90" w:rsidP="00B33B90">
      <w:pPr>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t xml:space="preserve"> </w:t>
      </w:r>
      <w:r w:rsidR="002D5CA6" w:rsidRPr="00B33B90">
        <w:rPr>
          <w:rFonts w:ascii="Times New Roman" w:eastAsia="Calibri" w:hAnsi="Times New Roman" w:cs="Times New Roman"/>
          <w:b/>
          <w:bCs/>
          <w:i/>
          <w:sz w:val="28"/>
          <w:szCs w:val="28"/>
        </w:rPr>
        <w:t>«Виды и жанры изобразительного искусства»</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Андроникова М.И. Об искусстве портрета. М., 1973г.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Анималисты России. Скульптура. Живопись. Декоративно-прикладное искусство. Каталог Республиканской художественной выставки. Сост. Г.К.Пилипенко. М., 1980г.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proofErr w:type="gramStart"/>
      <w:r w:rsidRPr="00571DFF">
        <w:rPr>
          <w:rFonts w:ascii="Times New Roman" w:eastAsia="Calibri" w:hAnsi="Times New Roman" w:cs="Times New Roman"/>
          <w:sz w:val="28"/>
          <w:szCs w:val="28"/>
        </w:rPr>
        <w:t>Богемская</w:t>
      </w:r>
      <w:proofErr w:type="gramEnd"/>
      <w:r w:rsidRPr="00571DFF">
        <w:rPr>
          <w:rFonts w:ascii="Times New Roman" w:eastAsia="Calibri" w:hAnsi="Times New Roman" w:cs="Times New Roman"/>
          <w:sz w:val="28"/>
          <w:szCs w:val="28"/>
        </w:rPr>
        <w:t xml:space="preserve"> К.  Пейзаж. Страницы истории. М., 1992г.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lastRenderedPageBreak/>
        <w:t>Болотина И.С. Проблемы русского и советского натюрморта. М., 1983г.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Ватагин В.А. Изображение животного. М., 1967г.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Вёльфлин Г. Основные понятия истории искусств. М. – Л., 1990г.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Виппер Б.Р. Введение в историческое изучение искусства. М., 1985г.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Герчук Ю.Я. Живые вещи. М., 1977г.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Моран А. История декоративно-прикладного искусства от древнейших времён до наших дней, пер. с франц.М., 1982г.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Недошивин Г.А. Беседы о живописи. М., 1964 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Нестерова И.С. Проблемы русского и советского натюрморта. М., 1983.</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Никулина О.Р. Природа глазами художника. М., 1982г.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Полевой В.М. Двадцать лет французской графики. М., 1981г.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Проблемы портрета. М., 1973г.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Пружан И.Н., Пушкарёв В.А. Натюрморт в русской и советской живописи. Л., 1971г.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Ракова М.М. Русский натюрморт конца XIX – нач. XX века. М., 1970г.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Ренессанс. Барокко. Классицизм. Проблема стилей в западноевропейском искусстве XV – XVII в. М., 1986г.</w:t>
      </w:r>
    </w:p>
    <w:p w:rsidR="002D5CA6" w:rsidRPr="00571DFF" w:rsidRDefault="002D5CA6" w:rsidP="00571DFF">
      <w:pPr>
        <w:pStyle w:val="a4"/>
        <w:numPr>
          <w:ilvl w:val="0"/>
          <w:numId w:val="232"/>
        </w:numPr>
        <w:spacing w:after="0"/>
        <w:jc w:val="both"/>
        <w:rPr>
          <w:rFonts w:ascii="Times New Roman" w:eastAsia="Calibri" w:hAnsi="Times New Roman" w:cs="Times New Roman"/>
          <w:b/>
          <w:bCs/>
          <w:sz w:val="28"/>
          <w:szCs w:val="28"/>
        </w:rPr>
      </w:pPr>
      <w:r w:rsidRPr="00571DFF">
        <w:rPr>
          <w:rFonts w:ascii="Times New Roman" w:eastAsia="Calibri" w:hAnsi="Times New Roman" w:cs="Times New Roman"/>
          <w:sz w:val="28"/>
          <w:szCs w:val="28"/>
        </w:rPr>
        <w:t>Чегодаев А.Д. Русская графика 1928-1940. М., 1971г.</w:t>
      </w:r>
    </w:p>
    <w:p w:rsidR="002D5CA6" w:rsidRPr="002D5CA6" w:rsidRDefault="002D5CA6" w:rsidP="00B33B90">
      <w:pPr>
        <w:spacing w:after="0"/>
        <w:jc w:val="both"/>
        <w:rPr>
          <w:rFonts w:ascii="Times New Roman" w:eastAsia="Calibri" w:hAnsi="Times New Roman" w:cs="Times New Roman"/>
          <w:sz w:val="28"/>
          <w:szCs w:val="28"/>
        </w:rPr>
      </w:pPr>
    </w:p>
    <w:p w:rsidR="002D5CA6" w:rsidRPr="00B33B90" w:rsidRDefault="002D5CA6" w:rsidP="00B33B90">
      <w:pPr>
        <w:spacing w:after="0"/>
        <w:ind w:left="360"/>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t>«Искусство Древнего Мира»</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Алексеев В.П., Першиц А.И. История первобытного общества. М., 1990г.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Борисовский П.И. Древнейшее прошлое человечества. Л., 1979г.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Еремеев А.Ф. Происхождение искусства. М., 1970г.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Первобытное искусство. Новосибирск, 1971г.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Симонов П.В., Ершов П.М., Вяземский Ю.П. Происхождение духовности. М., 1989г.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Столяр А.Д. Происхождение изобразительного искусства. М., 1985г.</w:t>
      </w:r>
    </w:p>
    <w:p w:rsidR="00B33B90" w:rsidRDefault="00B33B90" w:rsidP="00B33B90">
      <w:pPr>
        <w:jc w:val="center"/>
        <w:rPr>
          <w:rFonts w:ascii="Times New Roman" w:eastAsia="Calibri" w:hAnsi="Times New Roman" w:cs="Times New Roman"/>
          <w:sz w:val="28"/>
          <w:szCs w:val="28"/>
        </w:rPr>
      </w:pPr>
    </w:p>
    <w:p w:rsidR="002D5CA6" w:rsidRPr="00B33B90" w:rsidRDefault="002D5CA6" w:rsidP="00B33B90">
      <w:pPr>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t>«Художественная культура Древнего Египта</w:t>
      </w:r>
      <w:r w:rsidR="00B33B90">
        <w:rPr>
          <w:rFonts w:ascii="Times New Roman" w:eastAsia="Calibri" w:hAnsi="Times New Roman" w:cs="Times New Roman"/>
          <w:b/>
          <w:bCs/>
          <w:i/>
          <w:sz w:val="28"/>
          <w:szCs w:val="28"/>
        </w:rPr>
        <w:t>»</w:t>
      </w:r>
    </w:p>
    <w:p w:rsidR="00B33B90" w:rsidRPr="00A049C5" w:rsidRDefault="00B33B90" w:rsidP="00A049C5">
      <w:pPr>
        <w:pStyle w:val="a4"/>
        <w:numPr>
          <w:ilvl w:val="0"/>
          <w:numId w:val="234"/>
        </w:numPr>
        <w:ind w:left="709" w:hanging="425"/>
        <w:jc w:val="both"/>
        <w:rPr>
          <w:rFonts w:ascii="Times New Roman" w:eastAsia="Calibri" w:hAnsi="Times New Roman" w:cs="Times New Roman"/>
          <w:b/>
          <w:bCs/>
          <w:sz w:val="28"/>
          <w:szCs w:val="28"/>
        </w:rPr>
      </w:pPr>
      <w:r w:rsidRPr="00A049C5">
        <w:rPr>
          <w:rFonts w:ascii="Times New Roman" w:eastAsia="Calibri" w:hAnsi="Times New Roman" w:cs="Times New Roman"/>
          <w:sz w:val="28"/>
          <w:szCs w:val="28"/>
        </w:rPr>
        <w:t>История Древнего Востока. М., 1988.</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Культура Древнего Египта. Под ред. Кацнельсона И.С. М., 1976г.</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М.Матье. Искусство Древнего Египта. – М., Издательство «Искусство», 1970.</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Уоллис Бадж Е.А. Путешествие души в царствие мёртвых. Египетская Книга Мёртвых. М., Ассоциация духовного единения «Золотой век», 1995г.</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Шуринова Р. Искусство Древнего Египта. М., 1972г.</w:t>
      </w:r>
    </w:p>
    <w:p w:rsidR="002D5CA6" w:rsidRPr="002D5CA6" w:rsidRDefault="002D5CA6" w:rsidP="00516BBD">
      <w:pPr>
        <w:spacing w:after="0"/>
        <w:ind w:left="360"/>
        <w:jc w:val="both"/>
        <w:rPr>
          <w:rFonts w:ascii="Times New Roman" w:eastAsia="Calibri" w:hAnsi="Times New Roman" w:cs="Times New Roman"/>
          <w:sz w:val="28"/>
          <w:szCs w:val="28"/>
        </w:rPr>
      </w:pPr>
    </w:p>
    <w:p w:rsidR="002D5CA6" w:rsidRPr="00B33B90" w:rsidRDefault="002D5CA6" w:rsidP="00B33B90">
      <w:pPr>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lastRenderedPageBreak/>
        <w:t>«Культура Античности»</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Алпатов М. Художественные проблемы искусства Древней Греции, М., 1987г.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Боннар Андре. Греческая цивилизация. ТТ. 1- 3. М., 1992г.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Бритова Н.Н., Лосева Н.М. Сидорова Н.А. Римский скульптурный портрет. М., 1975г.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Дмитриева Н.А. Акимова Л.И. Античное искусство. М., 1988г.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Колпинский Ю.Д., Бритова Н.Н. Искусство этрусков и Древнего Рима. /Памятники мирового искусства/. М., 1982г.</w:t>
      </w:r>
    </w:p>
    <w:p w:rsidR="002D5CA6" w:rsidRPr="00A049C5" w:rsidRDefault="002D5CA6" w:rsidP="00A049C5">
      <w:pPr>
        <w:pStyle w:val="a4"/>
        <w:numPr>
          <w:ilvl w:val="0"/>
          <w:numId w:val="235"/>
        </w:numPr>
        <w:spacing w:after="0" w:line="360" w:lineRule="auto"/>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Любимов Л. Искусство Древнего мира. М., 1980г.</w:t>
      </w:r>
    </w:p>
    <w:p w:rsidR="002D5CA6" w:rsidRPr="00A049C5" w:rsidRDefault="002D5CA6" w:rsidP="00A049C5">
      <w:pPr>
        <w:pStyle w:val="a4"/>
        <w:numPr>
          <w:ilvl w:val="0"/>
          <w:numId w:val="235"/>
        </w:numPr>
        <w:spacing w:after="0" w:line="360" w:lineRule="auto"/>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Словарь античности. М., 1989г.</w:t>
      </w:r>
    </w:p>
    <w:p w:rsidR="002D5CA6" w:rsidRPr="00B33B90" w:rsidRDefault="002D5CA6" w:rsidP="00B33B90">
      <w:pPr>
        <w:spacing w:after="0" w:line="360" w:lineRule="auto"/>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t>«Искусство средних веков и эпохи Возрождения»</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Баткин Л.М. Итальянское Возрождение в поисках индивидуальности. – М., 1989г.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Беллози Л. Джотто. – М., 1996г.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Бенеш О. Искусство Северного Возрождения. – М., 1973г.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Вазари Д. Жизнеописания наиболее знаменитых живописцев, ваятелей и зодчих. – М., 1971г.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Воронина Т.С., Мальцева Н.Л., Стародубова В.В. Искусство Возрождения в Нидерландах, Франции, Англии. – М., 1994г.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Климов Р.Б. Питер Брейгель. – М., 1979г.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Лебедянский М. Рафаэль. – М., 1997г.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Леонардо да Винчи, Рафаэль, Микеланджело, Рембрандт. Биографические очерки. – М., 1993г.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Малая история искусств. Искусство средних веков западной и центральной Европы. – М., 1981г.</w:t>
      </w:r>
    </w:p>
    <w:p w:rsidR="002D5CA6" w:rsidRPr="00A049C5" w:rsidRDefault="002D5CA6" w:rsidP="00A049C5">
      <w:pPr>
        <w:pStyle w:val="a4"/>
        <w:numPr>
          <w:ilvl w:val="0"/>
          <w:numId w:val="236"/>
        </w:numPr>
        <w:spacing w:after="0" w:line="360" w:lineRule="auto"/>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Санти Б. Боттичелли. – М., 1996г.</w:t>
      </w:r>
    </w:p>
    <w:p w:rsidR="002D5CA6" w:rsidRPr="00A049C5" w:rsidRDefault="002D5CA6" w:rsidP="00A049C5">
      <w:pPr>
        <w:pStyle w:val="a4"/>
        <w:numPr>
          <w:ilvl w:val="0"/>
          <w:numId w:val="236"/>
        </w:numPr>
        <w:spacing w:after="0" w:line="360" w:lineRule="auto"/>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Де Тольнай Ш. Босх. – М., 1992г.</w:t>
      </w:r>
    </w:p>
    <w:p w:rsidR="002D5CA6" w:rsidRPr="002D5CA6" w:rsidRDefault="002D5CA6" w:rsidP="00B33B90">
      <w:pPr>
        <w:spacing w:after="0" w:line="360" w:lineRule="auto"/>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«Русское искусство»</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Алленов М.М., Евангулова О.С., Лифшиц Л.И. Русское искусство X – начала XX века. Архитектура. Скульптура. Живопись. Графика. – М., 1989г.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Алпатов М. Феофан Грек. – М., 1990г.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Барская Н.А. Сюжеты и образы древнерусской живописи. – М., 1993г.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Бычков В.В. Византийская эстетика. – М., 1977г.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Бычков В.В. Русская средневековая эстетика XI – XVII вв. – М., 1992г.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Дмитриева Н.А. Краткая история искусств. Вып.2. – М., 1991г.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Косцова А.С. Древнерусская живопись в собрании Эрмитажа. – СПб</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1992г.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Лазарев В.Н. Византийская живопись. – М., 1986г.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Лазарев В.Н. Византийское и древнерусское искусство. – М., 1978г.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Вагнер Г.К., Владышевская Т.Ф. Искусство Древней Руси. – М., 1993г.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Псковская икона XIII – XVI веков. Авторы вст. Статей М.В.Алпатов, И.С. Родникова. – Л., 1990г.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Раппопорт П.А. Зодчество Древней Руси. – Л., 1986г.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Смирнова Э.С. Московская икона XIV – XVII веков. – Л., 1988г.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Флоренский П.А. Иконостас. Избр</w:t>
      </w:r>
      <w:proofErr w:type="gramStart"/>
      <w:r w:rsidRPr="00A049C5">
        <w:rPr>
          <w:rFonts w:ascii="Times New Roman" w:eastAsia="Calibri" w:hAnsi="Times New Roman" w:cs="Times New Roman"/>
          <w:sz w:val="28"/>
          <w:szCs w:val="28"/>
        </w:rPr>
        <w:t>.т</w:t>
      </w:r>
      <w:proofErr w:type="gramEnd"/>
      <w:r w:rsidRPr="00A049C5">
        <w:rPr>
          <w:rFonts w:ascii="Times New Roman" w:eastAsia="Calibri" w:hAnsi="Times New Roman" w:cs="Times New Roman"/>
          <w:sz w:val="28"/>
          <w:szCs w:val="28"/>
        </w:rPr>
        <w:t>руды по искусству. – СПб</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1993г.</w:t>
      </w:r>
    </w:p>
    <w:p w:rsidR="00C120D4" w:rsidRDefault="00C120D4" w:rsidP="00C120D4">
      <w:pPr>
        <w:pStyle w:val="a4"/>
        <w:ind w:left="740"/>
        <w:jc w:val="center"/>
        <w:rPr>
          <w:rFonts w:ascii="Times New Roman" w:eastAsia="Calibri" w:hAnsi="Times New Roman" w:cs="Times New Roman"/>
          <w:b/>
          <w:bCs/>
          <w:sz w:val="28"/>
          <w:szCs w:val="28"/>
        </w:rPr>
      </w:pPr>
    </w:p>
    <w:p w:rsidR="00C120D4" w:rsidRPr="00F156D9" w:rsidRDefault="00C120D4" w:rsidP="00C120D4">
      <w:pPr>
        <w:pStyle w:val="a4"/>
        <w:ind w:left="740"/>
        <w:jc w:val="center"/>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литературы по предмету «Беседы об искусстве»</w:t>
      </w:r>
      <w:r w:rsidRPr="00F156D9">
        <w:rPr>
          <w:rFonts w:ascii="Times New Roman" w:eastAsia="Calibri" w:hAnsi="Times New Roman" w:cs="Times New Roman"/>
          <w:b/>
          <w:bCs/>
          <w:sz w:val="28"/>
          <w:szCs w:val="28"/>
        </w:rPr>
        <w:t>:</w:t>
      </w:r>
    </w:p>
    <w:p w:rsidR="00C120D4" w:rsidRPr="00C120D4" w:rsidRDefault="00C120D4" w:rsidP="00C120D4">
      <w:pPr>
        <w:pStyle w:val="a4"/>
        <w:ind w:left="740"/>
        <w:jc w:val="center"/>
        <w:rPr>
          <w:rFonts w:ascii="Times New Roman" w:eastAsia="Calibri" w:hAnsi="Times New Roman" w:cs="Times New Roman"/>
          <w:b/>
          <w:bCs/>
          <w:i/>
          <w:sz w:val="28"/>
          <w:szCs w:val="28"/>
          <w:lang w:bidi="ru-RU"/>
        </w:rPr>
      </w:pPr>
      <w:r w:rsidRPr="00C120D4">
        <w:rPr>
          <w:rFonts w:ascii="Times New Roman" w:eastAsia="Calibri" w:hAnsi="Times New Roman" w:cs="Times New Roman"/>
          <w:b/>
          <w:bCs/>
          <w:i/>
          <w:sz w:val="28"/>
          <w:szCs w:val="28"/>
          <w:lang w:bidi="ru-RU"/>
        </w:rPr>
        <w:t>Методическая литература</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Алленов М.М., Евангулова О.С. Русское искусство начала X - начала XX века - М., 1989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Болотина И. С. Русский натюрморт. - М., 1993</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Иванченко Г.В. Психология восприятия музыки: подходы, проблемы, перспективы. - М.: «Смысл», 2001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Изобразительное искусство. Учебное пособие: Основы народного и декоративно-прикладного искусства. </w:t>
      </w:r>
      <w:proofErr w:type="gramStart"/>
      <w:r w:rsidRPr="00F156D9">
        <w:rPr>
          <w:rFonts w:ascii="Times New Roman" w:eastAsia="Calibri" w:hAnsi="Times New Roman" w:cs="Times New Roman"/>
          <w:bCs/>
          <w:sz w:val="28"/>
          <w:szCs w:val="28"/>
          <w:lang w:bidi="ru-RU"/>
        </w:rPr>
        <w:t>Под</w:t>
      </w:r>
      <w:proofErr w:type="gramEnd"/>
      <w:r w:rsidRPr="00F156D9">
        <w:rPr>
          <w:rFonts w:ascii="Times New Roman" w:eastAsia="Calibri" w:hAnsi="Times New Roman" w:cs="Times New Roman"/>
          <w:bCs/>
          <w:sz w:val="28"/>
          <w:szCs w:val="28"/>
          <w:lang w:bidi="ru-RU"/>
        </w:rPr>
        <w:t xml:space="preserve"> рук. Шпикаловой Т.Я. - М ., 1996</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Изобразительные мотивы в русской народной вышивке. Музей народного искусства. - М., 1990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Изучение языка изобразительного искусства дошкольниками на примере натюрморта. Методическое пособие для воспитателей детских садов. - </w:t>
      </w:r>
      <w:proofErr w:type="gramStart"/>
      <w:r w:rsidRPr="00F156D9">
        <w:rPr>
          <w:rFonts w:ascii="Times New Roman" w:eastAsia="Calibri" w:hAnsi="Times New Roman" w:cs="Times New Roman"/>
          <w:bCs/>
          <w:sz w:val="28"/>
          <w:szCs w:val="28"/>
          <w:lang w:bidi="ru-RU"/>
        </w:rPr>
        <w:t>С-П</w:t>
      </w:r>
      <w:proofErr w:type="gramEnd"/>
      <w:r w:rsidRPr="00F156D9">
        <w:rPr>
          <w:rFonts w:ascii="Times New Roman" w:eastAsia="Calibri" w:hAnsi="Times New Roman" w:cs="Times New Roman"/>
          <w:bCs/>
          <w:sz w:val="28"/>
          <w:szCs w:val="28"/>
          <w:lang w:bidi="ru-RU"/>
        </w:rPr>
        <w:t>. Государственный русский музей.- 1996</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Каменева </w:t>
      </w:r>
      <w:proofErr w:type="gramStart"/>
      <w:r w:rsidRPr="00F156D9">
        <w:rPr>
          <w:rFonts w:ascii="Times New Roman" w:eastAsia="Calibri" w:hAnsi="Times New Roman" w:cs="Times New Roman"/>
          <w:bCs/>
          <w:sz w:val="28"/>
          <w:szCs w:val="28"/>
          <w:lang w:bidi="ru-RU"/>
        </w:rPr>
        <w:t>К.</w:t>
      </w:r>
      <w:proofErr w:type="gramEnd"/>
      <w:r w:rsidRPr="00F156D9">
        <w:rPr>
          <w:rFonts w:ascii="Times New Roman" w:eastAsia="Calibri" w:hAnsi="Times New Roman" w:cs="Times New Roman"/>
          <w:bCs/>
          <w:sz w:val="28"/>
          <w:szCs w:val="28"/>
          <w:lang w:bidi="ru-RU"/>
        </w:rPr>
        <w:t xml:space="preserve"> О чем рассказывают яблоки. - М., 1986</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Кирьянова Е.Г. и др. Прогулки по старой Твери. - Тверь, 1998</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Колякина В.И. Методика организации уроков коллективного творчества. Планы и сценарии уроков изобразительного искусства. М.: «Владос», 2002</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Комарова Т.С. Дети в мире творчества. - М., 1995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Константинова И.Г. Театр «Ла Скала». - Ленинград, «Музыка», 1989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Королев О.К. Краткий энциклопедический словарь джаза, рок и поп-музыки. Термины и понятия. - М.: «Музыка», 2002</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Неверов О. Культура и искусство античного мира. - Л., 1981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Русский народный костюм. Государственный исторический музей. - М., 1989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Русский портрет XVIII - XIX в. из собрания Московского музе</w:t>
      </w:r>
      <w:proofErr w:type="gramStart"/>
      <w:r w:rsidRPr="00F156D9">
        <w:rPr>
          <w:rFonts w:ascii="Times New Roman" w:eastAsia="Calibri" w:hAnsi="Times New Roman" w:cs="Times New Roman"/>
          <w:bCs/>
          <w:sz w:val="28"/>
          <w:szCs w:val="28"/>
          <w:lang w:bidi="ru-RU"/>
        </w:rPr>
        <w:t>я-</w:t>
      </w:r>
      <w:proofErr w:type="gramEnd"/>
      <w:r w:rsidRPr="00F156D9">
        <w:rPr>
          <w:rFonts w:ascii="Times New Roman" w:eastAsia="Calibri" w:hAnsi="Times New Roman" w:cs="Times New Roman"/>
          <w:bCs/>
          <w:sz w:val="28"/>
          <w:szCs w:val="28"/>
          <w:lang w:bidi="ru-RU"/>
        </w:rPr>
        <w:t xml:space="preserve"> усадьбы Останкино. - М., 1995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Тарановская К.В., Мальцев К.М. Русские прялки. - </w:t>
      </w:r>
      <w:proofErr w:type="gramStart"/>
      <w:r w:rsidRPr="00F156D9">
        <w:rPr>
          <w:rFonts w:ascii="Times New Roman" w:eastAsia="Calibri" w:hAnsi="Times New Roman" w:cs="Times New Roman"/>
          <w:bCs/>
          <w:sz w:val="28"/>
          <w:szCs w:val="28"/>
          <w:lang w:bidi="ru-RU"/>
        </w:rPr>
        <w:t>С-П</w:t>
      </w:r>
      <w:proofErr w:type="gramEnd"/>
      <w:r w:rsidRPr="00F156D9">
        <w:rPr>
          <w:rFonts w:ascii="Times New Roman" w:eastAsia="Calibri" w:hAnsi="Times New Roman" w:cs="Times New Roman"/>
          <w:bCs/>
          <w:sz w:val="28"/>
          <w:szCs w:val="28"/>
          <w:lang w:bidi="ru-RU"/>
        </w:rPr>
        <w:t>., 1970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lastRenderedPageBreak/>
        <w:t>Фехнер ЕЮ. Голландский натюрморт XVII века. - М., 1981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Художник Борис Тузлуков. - М.: «Всероссийское театральное общество», 1983</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Чижова А.Э. Березка. - М.: «Советская Россия», 1972</w:t>
      </w:r>
    </w:p>
    <w:p w:rsidR="00C120D4" w:rsidRPr="00C120D4" w:rsidRDefault="00C120D4" w:rsidP="00A049C5">
      <w:pPr>
        <w:pStyle w:val="a4"/>
        <w:ind w:left="567" w:hanging="567"/>
        <w:jc w:val="center"/>
        <w:rPr>
          <w:rFonts w:ascii="Times New Roman" w:eastAsia="Calibri" w:hAnsi="Times New Roman" w:cs="Times New Roman"/>
          <w:b/>
          <w:bCs/>
          <w:i/>
          <w:sz w:val="28"/>
          <w:szCs w:val="28"/>
          <w:lang w:bidi="ru-RU"/>
        </w:rPr>
      </w:pPr>
      <w:bookmarkStart w:id="45" w:name="bookmark33"/>
      <w:r w:rsidRPr="00C120D4">
        <w:rPr>
          <w:rFonts w:ascii="Times New Roman" w:eastAsia="Calibri" w:hAnsi="Times New Roman" w:cs="Times New Roman"/>
          <w:b/>
          <w:bCs/>
          <w:i/>
          <w:sz w:val="28"/>
          <w:szCs w:val="28"/>
          <w:lang w:bidi="ru-RU"/>
        </w:rPr>
        <w:t>Учебная литература</w:t>
      </w:r>
      <w:bookmarkEnd w:id="45"/>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Блинов В. Русская детская книжка - картинка. М.: - «Искусство XXI век», 2005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Громова И. Православные и народные праздники. - М.: «Дрофа плюс», 2005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Издательская группа Паррамон Эдисионис. Все о технике: Иллюстрация. - </w:t>
      </w:r>
      <w:proofErr w:type="gramStart"/>
      <w:r w:rsidRPr="00F156D9">
        <w:rPr>
          <w:rFonts w:ascii="Times New Roman" w:eastAsia="Calibri" w:hAnsi="Times New Roman" w:cs="Times New Roman"/>
          <w:bCs/>
          <w:sz w:val="28"/>
          <w:szCs w:val="28"/>
          <w:lang w:bidi="ru-RU"/>
        </w:rPr>
        <w:t>АРТ</w:t>
      </w:r>
      <w:proofErr w:type="gramEnd"/>
      <w:r w:rsidRPr="00F156D9">
        <w:rPr>
          <w:rFonts w:ascii="Times New Roman" w:eastAsia="Calibri" w:hAnsi="Times New Roman" w:cs="Times New Roman"/>
          <w:bCs/>
          <w:sz w:val="28"/>
          <w:szCs w:val="28"/>
          <w:lang w:bidi="ru-RU"/>
        </w:rPr>
        <w:t xml:space="preserve"> - РОДНИК, издание на русском языке, 2002</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Кино. Иллюстрированная энциклопедия. - М.: «Астрель», 2008</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Лопатина А., Скребцова М. Краски рассказывают сказки. Как научить рисовать каждого. - М.: «Амрита - Русь», 2004</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Люси Миклтуэйт. Книга для малышей «Мир искусства». Великие картины. Первые слова. Дарлинг Киндерсли. - М., 1997</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Моя первая священная история. Библия для детей «Вся Москва» - М, 1990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Надеждина </w:t>
      </w:r>
      <w:proofErr w:type="gramStart"/>
      <w:r w:rsidRPr="00F156D9">
        <w:rPr>
          <w:rFonts w:ascii="Times New Roman" w:eastAsia="Calibri" w:hAnsi="Times New Roman" w:cs="Times New Roman"/>
          <w:bCs/>
          <w:sz w:val="28"/>
          <w:szCs w:val="28"/>
          <w:lang w:bidi="ru-RU"/>
        </w:rPr>
        <w:t>Н.</w:t>
      </w:r>
      <w:proofErr w:type="gramEnd"/>
      <w:r w:rsidRPr="00F156D9">
        <w:rPr>
          <w:rFonts w:ascii="Times New Roman" w:eastAsia="Calibri" w:hAnsi="Times New Roman" w:cs="Times New Roman"/>
          <w:bCs/>
          <w:sz w:val="28"/>
          <w:szCs w:val="28"/>
          <w:lang w:bidi="ru-RU"/>
        </w:rPr>
        <w:t xml:space="preserve"> Какого цвета снег? М., 1983</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Никологорская О. Волшебные краски. Основы художественного ремесла. - М., 1997</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Пономарев Е. Пономарева Т. Я познаю мир. Детская энциклопедия. История ремесел. - М.: ООО «Издательство АСТ». 2000, ООО «Издательство Астрель», 2000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Фокина Л.В. История декоративно - прикладного искусства. Учебное пособие. Ростов - на - Дону, «Феникс», 2009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Шпикалова Т.Я. Детям о традициях народного мастерства. М.: «Владос», 2001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Элен и Питер Макнивен Маски. </w:t>
      </w:r>
      <w:proofErr w:type="gramStart"/>
      <w:r w:rsidRPr="00F156D9">
        <w:rPr>
          <w:rFonts w:ascii="Times New Roman" w:eastAsia="Calibri" w:hAnsi="Times New Roman" w:cs="Times New Roman"/>
          <w:bCs/>
          <w:sz w:val="28"/>
          <w:szCs w:val="28"/>
          <w:lang w:bidi="ru-RU"/>
        </w:rPr>
        <w:t>С-Пб</w:t>
      </w:r>
      <w:proofErr w:type="gramEnd"/>
      <w:r w:rsidRPr="00F156D9">
        <w:rPr>
          <w:rFonts w:ascii="Times New Roman" w:eastAsia="Calibri" w:hAnsi="Times New Roman" w:cs="Times New Roman"/>
          <w:bCs/>
          <w:sz w:val="28"/>
          <w:szCs w:val="28"/>
          <w:lang w:bidi="ru-RU"/>
        </w:rPr>
        <w:t>., «Полигон», 1998</w:t>
      </w:r>
    </w:p>
    <w:p w:rsidR="00B33B90" w:rsidRPr="00A049C5"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Энциклопедия «Музыка». М.: «Олма - Пресс», 2002</w:t>
      </w:r>
    </w:p>
    <w:p w:rsidR="002D5CA6" w:rsidRPr="002D5CA6" w:rsidRDefault="002D5CA6" w:rsidP="00516BBD">
      <w:pPr>
        <w:ind w:firstLine="720"/>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sidR="00B33B90">
        <w:rPr>
          <w:rFonts w:ascii="Times New Roman" w:eastAsia="Calibri" w:hAnsi="Times New Roman" w:cs="Times New Roman"/>
          <w:b/>
          <w:bCs/>
          <w:sz w:val="28"/>
          <w:szCs w:val="28"/>
        </w:rPr>
        <w:t>предмету «Скульптура»</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Бабанский Ю.А. Учет возрастных и индивидуальных особенностей в учебно-воспитательном процессе. Народное образование СССР, 1982. - №7, с. 106-111</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Бесчастнов Н.П. Изображение растительных мотивов. - М.: Владос, 2004. с.66-74</w:t>
      </w:r>
    </w:p>
    <w:p w:rsidR="00516BBD" w:rsidRPr="00516BBD" w:rsidRDefault="00516BBD" w:rsidP="00A049C5">
      <w:pPr>
        <w:widowControl w:val="0"/>
        <w:numPr>
          <w:ilvl w:val="0"/>
          <w:numId w:val="14"/>
        </w:numPr>
        <w:spacing w:after="0"/>
        <w:ind w:left="567"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Бурдейный М.А. Искусство керамики. - М.: Профиздат, 2005</w:t>
      </w:r>
    </w:p>
    <w:p w:rsidR="00516BBD" w:rsidRPr="00516BBD" w:rsidRDefault="00516BBD" w:rsidP="00A049C5">
      <w:pPr>
        <w:widowControl w:val="0"/>
        <w:numPr>
          <w:ilvl w:val="0"/>
          <w:numId w:val="14"/>
        </w:numPr>
        <w:spacing w:after="0"/>
        <w:ind w:left="567"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Буткевич Л.М. История орнамента. - М.: Владос, 2003</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 xml:space="preserve">Василенко В.М. Русское прикладное искусство. Истоки и становление: 1 </w:t>
      </w:r>
      <w:r w:rsidRPr="00516BBD">
        <w:rPr>
          <w:rFonts w:ascii="Times New Roman" w:eastAsia="Times New Roman" w:hAnsi="Times New Roman" w:cs="Times New Roman"/>
          <w:sz w:val="28"/>
          <w:szCs w:val="28"/>
        </w:rPr>
        <w:lastRenderedPageBreak/>
        <w:t>век до н.э. - 8 в. н.э. - М.: Искусство, 1977</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Захаров А.И. Конструирование керамических изделий. Учебное пособие, РХТУ им. Д.И.Менделеева, 2004</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Захаров А.И. Основы технологии керамики. Учебное пособие. - М.: РХТУ им. Д.И.Менделеева, 2004, с.5-29</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Керамика Абрамцева. Под ред. О</w:t>
      </w:r>
      <w:proofErr w:type="gramStart"/>
      <w:r w:rsidRPr="00516BBD">
        <w:rPr>
          <w:rFonts w:ascii="Times New Roman" w:eastAsia="Times New Roman" w:hAnsi="Times New Roman" w:cs="Times New Roman"/>
          <w:sz w:val="28"/>
          <w:szCs w:val="28"/>
        </w:rPr>
        <w:t xml:space="preserve"> .</w:t>
      </w:r>
      <w:proofErr w:type="gramEnd"/>
      <w:r w:rsidRPr="00516BBD">
        <w:rPr>
          <w:rFonts w:ascii="Times New Roman" w:eastAsia="Times New Roman" w:hAnsi="Times New Roman" w:cs="Times New Roman"/>
          <w:sz w:val="28"/>
          <w:szCs w:val="28"/>
        </w:rPr>
        <w:t>И. Арзуманова, В.А.Любартович, М.В .Нащокина. - М.: Из-во «Жираф», 2000, с. 64-77</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Колякина В.И. Методика организации уроков коллективного творчества. - М.: «Владос», 2002. с.6-15</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Кузин В.С. Изобразительное искусство и основы его преподавания в школе. Издание 3-е. - М.: «Агар», 1998. с. 179-184</w:t>
      </w:r>
    </w:p>
    <w:p w:rsidR="00516BBD" w:rsidRPr="00516BBD" w:rsidRDefault="00516BBD" w:rsidP="00A049C5">
      <w:pPr>
        <w:widowControl w:val="0"/>
        <w:numPr>
          <w:ilvl w:val="0"/>
          <w:numId w:val="14"/>
        </w:numPr>
        <w:spacing w:after="0"/>
        <w:ind w:left="567"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Логвиненко Г.М. Декоративная композиция. - М.: Владос, 2004. с. 8-20</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proofErr w:type="gramStart"/>
      <w:r w:rsidRPr="00516BBD">
        <w:rPr>
          <w:rFonts w:ascii="Times New Roman" w:eastAsia="Times New Roman" w:hAnsi="Times New Roman" w:cs="Times New Roman"/>
          <w:sz w:val="28"/>
          <w:szCs w:val="28"/>
        </w:rPr>
        <w:t>Малолетков</w:t>
      </w:r>
      <w:proofErr w:type="gramEnd"/>
      <w:r w:rsidRPr="00516BBD">
        <w:rPr>
          <w:rFonts w:ascii="Times New Roman" w:eastAsia="Times New Roman" w:hAnsi="Times New Roman" w:cs="Times New Roman"/>
          <w:sz w:val="28"/>
          <w:szCs w:val="28"/>
        </w:rPr>
        <w:t xml:space="preserve"> В. А. Керамика. В 2-х частях. - М.: «Юный художник», 2000. - 1-я часть: с. 28-30, 2-я часть: с.23-25</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Ростовцев Н.Н. Методика преподавания изобразительного искусства в школе. - М.: Просвещение, 1980</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Русская народная игрушка. Академия педагогических наук СССР. - М: Внешторгиздат, 1980, с.33-36</w:t>
      </w:r>
    </w:p>
    <w:p w:rsidR="00516BBD" w:rsidRPr="00C120D4"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 xml:space="preserve">Русские художественные промыслы./Под ред. Поповой О.С. Каплан Н.И. </w:t>
      </w:r>
      <w:r w:rsidRPr="00C120D4">
        <w:rPr>
          <w:rFonts w:ascii="Times New Roman" w:eastAsia="Times New Roman" w:hAnsi="Times New Roman" w:cs="Times New Roman"/>
          <w:sz w:val="28"/>
          <w:szCs w:val="28"/>
        </w:rPr>
        <w:t>- М.: Издательство «Знание», 1984, с.31-48.</w:t>
      </w:r>
    </w:p>
    <w:p w:rsidR="00516BBD" w:rsidRPr="00C120D4"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C120D4">
        <w:rPr>
          <w:rFonts w:ascii="Times New Roman" w:eastAsia="Times New Roman" w:hAnsi="Times New Roman" w:cs="Times New Roman"/>
          <w:sz w:val="28"/>
          <w:szCs w:val="28"/>
        </w:rPr>
        <w:t>Скульптура. История искусства для детей. - М.: «Росмэн». Под ред. Е.Н.Евстратовой. 2002, с.8-17</w:t>
      </w:r>
    </w:p>
    <w:p w:rsidR="00516BBD" w:rsidRPr="00C120D4"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C120D4">
        <w:rPr>
          <w:rFonts w:ascii="Times New Roman" w:eastAsia="Times New Roman" w:hAnsi="Times New Roman" w:cs="Times New Roman"/>
          <w:sz w:val="28"/>
          <w:szCs w:val="28"/>
        </w:rPr>
        <w:t>Сокольникова Н.М. Изобразительное искусство и методика его преподавания в начальной школе. - М.: Издат. центр «Академия», 1999, с. 246-250</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Бабурина Н. Скульптура малых форм. М., «Советский художник», 1982.</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 xml:space="preserve">Белашов А. М. Как рисоватьживотных. М., «Юный художник», 2002. 302 с. </w:t>
      </w:r>
    </w:p>
    <w:p w:rsidR="00516BBD" w:rsidRPr="00C120D4" w:rsidRDefault="00516BBD" w:rsidP="00A049C5">
      <w:pPr>
        <w:widowControl w:val="0"/>
        <w:numPr>
          <w:ilvl w:val="0"/>
          <w:numId w:val="14"/>
        </w:numPr>
        <w:spacing w:after="0"/>
        <w:ind w:left="567" w:right="20" w:hanging="567"/>
        <w:jc w:val="both"/>
        <w:rPr>
          <w:rFonts w:ascii="Times New Roman" w:hAnsi="Times New Roman" w:cs="Times New Roman"/>
          <w:sz w:val="28"/>
          <w:szCs w:val="28"/>
        </w:rPr>
      </w:pPr>
      <w:r w:rsidRPr="00C120D4">
        <w:rPr>
          <w:rFonts w:ascii="Times New Roman" w:hAnsi="Times New Roman" w:cs="Times New Roman"/>
          <w:sz w:val="28"/>
          <w:szCs w:val="28"/>
        </w:rPr>
        <w:t>Белашов А.М. Как рисовать животных. - М.: «Юный художник», 2002, с. 3-15</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Богуславская И. Я. Дымковская игрушка. Л., «Художник РСФСР», 1988. 333 с., с илл.</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Fonts w:ascii="Times New Roman" w:hAnsi="Times New Roman" w:cs="Times New Roman"/>
          <w:sz w:val="28"/>
          <w:szCs w:val="28"/>
        </w:rPr>
        <w:t xml:space="preserve">Валериус С. Прогрессивная скульптура </w:t>
      </w:r>
      <w:r w:rsidRPr="00C120D4">
        <w:rPr>
          <w:rStyle w:val="ac"/>
          <w:rFonts w:ascii="Times New Roman" w:hAnsi="Times New Roman" w:cs="Times New Roman"/>
          <w:sz w:val="28"/>
          <w:szCs w:val="28"/>
          <w:lang w:val="en-US"/>
        </w:rPr>
        <w:t>XX</w:t>
      </w:r>
      <w:r w:rsidRPr="00C120D4">
        <w:rPr>
          <w:rStyle w:val="ac"/>
          <w:rFonts w:ascii="Times New Roman" w:hAnsi="Times New Roman" w:cs="Times New Roman"/>
          <w:sz w:val="28"/>
          <w:szCs w:val="28"/>
        </w:rPr>
        <w:t xml:space="preserve"> века. М., «Изобразительное искусство», 1973. 490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 xml:space="preserve">Ватагин В. А. Изображение животного. М., «Искусство», 1957. 170 с. </w:t>
      </w:r>
    </w:p>
    <w:p w:rsidR="00516BBD" w:rsidRPr="00C120D4" w:rsidRDefault="00516BBD" w:rsidP="00A049C5">
      <w:pPr>
        <w:widowControl w:val="0"/>
        <w:numPr>
          <w:ilvl w:val="0"/>
          <w:numId w:val="14"/>
        </w:numPr>
        <w:spacing w:after="0"/>
        <w:ind w:left="567" w:right="20" w:hanging="567"/>
        <w:jc w:val="both"/>
        <w:rPr>
          <w:rFonts w:ascii="Times New Roman" w:hAnsi="Times New Roman" w:cs="Times New Roman"/>
          <w:sz w:val="28"/>
          <w:szCs w:val="28"/>
        </w:rPr>
      </w:pPr>
      <w:r w:rsidRPr="00C120D4">
        <w:rPr>
          <w:rFonts w:ascii="Times New Roman" w:hAnsi="Times New Roman" w:cs="Times New Roman"/>
          <w:sz w:val="28"/>
          <w:szCs w:val="28"/>
        </w:rPr>
        <w:t>Ватагин В.А. Изображение животного. Записки анималиста. - М.: «Сварог и К», 1999. с.129, 135, 150</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Выпуски. Советская скульптура 79/80. М., «Советский художник», 1981. 310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lastRenderedPageBreak/>
        <w:t>Голубкина А. С. Несколько слов о ремесле скульптора. М., «Советский художник», 1963. 30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Даценко Л. М. Роспись тканей и набойка. Л., 1961. 56 с.</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Джакомо Манцу. М., «Советский художник», 1966. 52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Дымковская игрушка. М., «Планета», 1970,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Ермонская В.</w:t>
      </w:r>
      <w:proofErr w:type="gramStart"/>
      <w:r w:rsidRPr="00C120D4">
        <w:rPr>
          <w:rFonts w:ascii="Times New Roman" w:hAnsi="Times New Roman" w:cs="Times New Roman"/>
          <w:sz w:val="28"/>
          <w:szCs w:val="28"/>
        </w:rPr>
        <w:t>В.</w:t>
      </w:r>
      <w:proofErr w:type="gramEnd"/>
      <w:r w:rsidRPr="00C120D4">
        <w:rPr>
          <w:rFonts w:ascii="Times New Roman" w:hAnsi="Times New Roman" w:cs="Times New Roman"/>
          <w:sz w:val="28"/>
          <w:szCs w:val="28"/>
        </w:rPr>
        <w:t xml:space="preserve"> Что такое скульптура. М., «Изобразительное искусство», 1977. 95 с.</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Каменский А. А. Анна Голубкина. М., «Изобразительное искусство, 1990. 464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 xml:space="preserve">Кузин В. С. Наброски и зарисовки. М., «Просвещение», 1970. 256 с. </w:t>
      </w:r>
    </w:p>
    <w:p w:rsidR="00516BBD" w:rsidRPr="00C120D4" w:rsidRDefault="00516BBD" w:rsidP="00A049C5">
      <w:pPr>
        <w:widowControl w:val="0"/>
        <w:numPr>
          <w:ilvl w:val="0"/>
          <w:numId w:val="14"/>
        </w:numPr>
        <w:spacing w:after="0"/>
        <w:ind w:left="567" w:right="260" w:hanging="567"/>
        <w:rPr>
          <w:rFonts w:ascii="Times New Roman" w:hAnsi="Times New Roman" w:cs="Times New Roman"/>
          <w:sz w:val="28"/>
          <w:szCs w:val="28"/>
        </w:rPr>
      </w:pPr>
      <w:r w:rsidRPr="00C120D4">
        <w:rPr>
          <w:rFonts w:ascii="Times New Roman" w:hAnsi="Times New Roman" w:cs="Times New Roman"/>
          <w:sz w:val="28"/>
          <w:szCs w:val="28"/>
        </w:rPr>
        <w:t>Лукич Г. Е. Конструирование художественных изделий из керамики. М.: Высшая школа, 1979</w:t>
      </w:r>
    </w:p>
    <w:p w:rsidR="00516BBD" w:rsidRPr="00C120D4" w:rsidRDefault="00516BBD" w:rsidP="00A049C5">
      <w:pPr>
        <w:widowControl w:val="0"/>
        <w:numPr>
          <w:ilvl w:val="0"/>
          <w:numId w:val="14"/>
        </w:numPr>
        <w:spacing w:after="0"/>
        <w:ind w:left="567" w:right="260" w:hanging="567"/>
        <w:rPr>
          <w:rFonts w:ascii="Times New Roman" w:hAnsi="Times New Roman" w:cs="Times New Roman"/>
          <w:sz w:val="28"/>
          <w:szCs w:val="28"/>
        </w:rPr>
      </w:pPr>
      <w:r w:rsidRPr="00C120D4">
        <w:rPr>
          <w:rFonts w:ascii="Times New Roman" w:hAnsi="Times New Roman" w:cs="Times New Roman"/>
          <w:sz w:val="28"/>
          <w:szCs w:val="28"/>
        </w:rPr>
        <w:t>Лукич Г. Е. Конструирование художественных изделий из керамики. М.: Высшая школа, 1979</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Соколов В. Н. Лепка фигуры. М., Издательство Академии художеств СССР, 1962. 140 с., илл.</w:t>
      </w:r>
    </w:p>
    <w:p w:rsidR="00516BBD" w:rsidRPr="00C120D4" w:rsidRDefault="00516BBD" w:rsidP="00A049C5">
      <w:pPr>
        <w:numPr>
          <w:ilvl w:val="0"/>
          <w:numId w:val="14"/>
        </w:numPr>
        <w:spacing w:after="0"/>
        <w:ind w:left="567" w:hanging="567"/>
        <w:rPr>
          <w:rFonts w:ascii="Times New Roman" w:hAnsi="Times New Roman" w:cs="Times New Roman"/>
          <w:sz w:val="28"/>
          <w:szCs w:val="28"/>
        </w:rPr>
      </w:pPr>
      <w:r w:rsidRPr="00C120D4">
        <w:rPr>
          <w:rFonts w:ascii="Times New Roman" w:hAnsi="Times New Roman" w:cs="Times New Roman"/>
          <w:sz w:val="28"/>
          <w:szCs w:val="28"/>
        </w:rPr>
        <w:t>Фалалеева Л. Мое суженное, мое ряженное. Киров, 2004. 144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Школа изобразительного искусства в 10-ти выпусках, М., «Изобразительное искусство», 1989.</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Шмигельская Е. В. портрет в современной скульптуре. Л., «Художник РСФСР», 1987. 127 с., с илл.</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 xml:space="preserve">Шмигельская Е. В. Скульптура малых форм в Российской федерации. Л., «Художник РСФСР, 1982. 127 с., с илл. </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Шмидт И. М. Из истории мирового искусства. М., «Искусство», 1989. 303 с.</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Шпикалова Т. Я., Величкина Г. А. Дымковская игрушка. М., «Мозаика-синтез», 1998. 24 с.</w:t>
      </w:r>
    </w:p>
    <w:p w:rsidR="00F156D9" w:rsidRPr="00C120D4" w:rsidRDefault="00F156D9" w:rsidP="00C120D4">
      <w:pPr>
        <w:jc w:val="center"/>
        <w:rPr>
          <w:rFonts w:ascii="Times New Roman" w:eastAsia="Calibri" w:hAnsi="Times New Roman" w:cs="Times New Roman"/>
          <w:bCs/>
          <w:sz w:val="28"/>
          <w:szCs w:val="28"/>
        </w:rPr>
      </w:pPr>
    </w:p>
    <w:p w:rsidR="00F156D9" w:rsidRPr="00F156D9" w:rsidRDefault="00F156D9" w:rsidP="00F156D9">
      <w:pPr>
        <w:pStyle w:val="a4"/>
        <w:ind w:left="740"/>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 xml:space="preserve">литературы по </w:t>
      </w:r>
      <w:r w:rsidR="00C120D4">
        <w:rPr>
          <w:rFonts w:ascii="Times New Roman" w:eastAsia="Calibri" w:hAnsi="Times New Roman" w:cs="Times New Roman"/>
          <w:b/>
          <w:bCs/>
          <w:sz w:val="28"/>
          <w:szCs w:val="28"/>
        </w:rPr>
        <w:t>предмету «Композиция станковая»</w:t>
      </w:r>
      <w:r w:rsidRPr="00F156D9">
        <w:rPr>
          <w:rFonts w:ascii="Times New Roman" w:eastAsia="Calibri" w:hAnsi="Times New Roman" w:cs="Times New Roman"/>
          <w:b/>
          <w:bCs/>
          <w:sz w:val="28"/>
          <w:szCs w:val="28"/>
        </w:rPr>
        <w:t>:</w:t>
      </w:r>
    </w:p>
    <w:p w:rsidR="00F156D9" w:rsidRPr="00A55508" w:rsidRDefault="00F156D9" w:rsidP="00C120D4">
      <w:pPr>
        <w:pStyle w:val="10"/>
        <w:keepNext/>
        <w:keepLines/>
        <w:shd w:val="clear" w:color="auto" w:fill="auto"/>
        <w:spacing w:line="360" w:lineRule="auto"/>
        <w:ind w:left="20"/>
        <w:jc w:val="center"/>
        <w:rPr>
          <w:sz w:val="28"/>
          <w:szCs w:val="28"/>
        </w:rPr>
      </w:pPr>
      <w:bookmarkStart w:id="46" w:name="bookmark12"/>
      <w:r w:rsidRPr="00A55508">
        <w:rPr>
          <w:sz w:val="28"/>
          <w:szCs w:val="28"/>
        </w:rPr>
        <w:t>Список методической литературы</w:t>
      </w:r>
      <w:bookmarkEnd w:id="46"/>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Голубева О.Л. Основы композиции. Издательский дом искусств. М., 2004</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Козлов В.Н. Основы художественного оформления текстильных изделий. М.: «Легкая и пищевая промышленность», 1981</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Фаворский В.А. Художественное творчество детей в культуре России первой половины 20 века. М.: Педагогика, 2002</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Фаворский В.А. О композиции. // «Искусство» №1-2, 1983</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Фаворский В.А. Об искусстве, о книге, о гравюре. М., 1986</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Арнхейм Р. Искусство и визуальное восприятие, М., 1974</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lastRenderedPageBreak/>
        <w:t xml:space="preserve"> Претте М.К., Капальдо Альфонсо. Творчество и выражение. Курс художественного воспитания. М., 1981</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Анциферов В.Г., Анциферова Л.Г., Кисляковская Т.Н. Станковая композиция. Примерная программа для ДХШ и изобразительных отделений ДШИ. М., 2003</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Елизаров В.Е. Примерная программа для ДХШ и изобразительных отделений ДШИ. М., 2008</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Большаков М.В. Декор и орнамент в книге. М., Книга, 1990</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Волков Н.Н. Композиция в живописи. М., 1977</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Вейль Герман. Симметрия. М., 1968</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Даниэль С.М. Учебный анализ композиции. // «Творчество» №3, 1984</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Кибрик Е.А. Объективные законы композиции в изобразительном искусстве. «Вопросы философии» №10, 1966</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Зайцев А.С. Наука о цвете и живописи. М., Искусство, 1986</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Алямовская А.Н., Лазурский В.В. //Сборник «Искусство книги» №7, 1971</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Искусство шрифта: работы московских художников книги 1959-1974. М., 1977</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Ровенский М.Г. Отечественные шрифты //Полиграфист и издатель №4, 1995</w:t>
      </w:r>
    </w:p>
    <w:p w:rsidR="00F156D9" w:rsidRPr="00F156D9" w:rsidRDefault="00F156D9" w:rsidP="00A049C5">
      <w:pPr>
        <w:pStyle w:val="3"/>
        <w:numPr>
          <w:ilvl w:val="0"/>
          <w:numId w:val="16"/>
        </w:numPr>
        <w:shd w:val="clear" w:color="auto" w:fill="auto"/>
        <w:spacing w:after="476" w:line="276" w:lineRule="auto"/>
        <w:ind w:left="567" w:right="20" w:hanging="567"/>
        <w:jc w:val="both"/>
        <w:rPr>
          <w:sz w:val="28"/>
          <w:szCs w:val="28"/>
        </w:rPr>
      </w:pPr>
      <w:r w:rsidRPr="00A55508">
        <w:rPr>
          <w:sz w:val="28"/>
          <w:szCs w:val="28"/>
        </w:rPr>
        <w:t xml:space="preserve"> Шицгал А.Г. Русский типографский шрифт (вопросы теории </w:t>
      </w:r>
      <w:r>
        <w:rPr>
          <w:sz w:val="28"/>
          <w:szCs w:val="28"/>
        </w:rPr>
        <w:t>и практики применения). М., 1985</w:t>
      </w:r>
    </w:p>
    <w:p w:rsidR="00F156D9" w:rsidRPr="00A55508" w:rsidRDefault="00F156D9" w:rsidP="00C120D4">
      <w:pPr>
        <w:pStyle w:val="50"/>
        <w:shd w:val="clear" w:color="auto" w:fill="auto"/>
        <w:spacing w:before="0" w:after="0" w:line="276" w:lineRule="auto"/>
        <w:ind w:right="380"/>
        <w:jc w:val="center"/>
        <w:rPr>
          <w:sz w:val="28"/>
          <w:szCs w:val="28"/>
        </w:rPr>
      </w:pPr>
      <w:r w:rsidRPr="00A55508">
        <w:rPr>
          <w:sz w:val="28"/>
          <w:szCs w:val="28"/>
        </w:rPr>
        <w:t>Список учебной литературы</w:t>
      </w:r>
    </w:p>
    <w:p w:rsidR="00F156D9" w:rsidRPr="00F156D9"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Бесчастнов Н.П. Изображение растительных мотивов. М.: Гуманитарный</w:t>
      </w:r>
      <w:r>
        <w:rPr>
          <w:sz w:val="28"/>
          <w:szCs w:val="28"/>
        </w:rPr>
        <w:t xml:space="preserve"> </w:t>
      </w:r>
      <w:r w:rsidRPr="00F156D9">
        <w:rPr>
          <w:sz w:val="28"/>
          <w:szCs w:val="28"/>
        </w:rPr>
        <w:t>издательский центр «Владос», 2004</w:t>
      </w:r>
    </w:p>
    <w:p w:rsidR="00F156D9" w:rsidRPr="00F156D9"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Бесчастнов Н.П. Графика натюрморта. М.: Гуманитарный издательский</w:t>
      </w:r>
      <w:r>
        <w:rPr>
          <w:sz w:val="28"/>
          <w:szCs w:val="28"/>
        </w:rPr>
        <w:t xml:space="preserve"> </w:t>
      </w:r>
      <w:r w:rsidRPr="00F156D9">
        <w:rPr>
          <w:sz w:val="28"/>
          <w:szCs w:val="28"/>
        </w:rPr>
        <w:t>центр «Владос», 2008</w:t>
      </w:r>
    </w:p>
    <w:p w:rsidR="00F156D9" w:rsidRPr="00A55508" w:rsidRDefault="00F156D9" w:rsidP="00A049C5">
      <w:pPr>
        <w:pStyle w:val="3"/>
        <w:numPr>
          <w:ilvl w:val="0"/>
          <w:numId w:val="238"/>
        </w:numPr>
        <w:shd w:val="clear" w:color="auto" w:fill="auto"/>
        <w:spacing w:after="0" w:line="276" w:lineRule="auto"/>
        <w:ind w:right="20"/>
        <w:jc w:val="both"/>
        <w:rPr>
          <w:sz w:val="28"/>
          <w:szCs w:val="28"/>
        </w:rPr>
      </w:pPr>
      <w:r w:rsidRPr="00A55508">
        <w:rPr>
          <w:sz w:val="28"/>
          <w:szCs w:val="28"/>
        </w:rPr>
        <w:t>Бесчастнов Н.П. Графика пейзажа. М.: Гуманитарный издательский центр «Владос», 2005</w:t>
      </w:r>
    </w:p>
    <w:p w:rsidR="00F156D9" w:rsidRPr="00A55508" w:rsidRDefault="00F156D9" w:rsidP="00A049C5">
      <w:pPr>
        <w:pStyle w:val="3"/>
        <w:numPr>
          <w:ilvl w:val="0"/>
          <w:numId w:val="238"/>
        </w:numPr>
        <w:shd w:val="clear" w:color="auto" w:fill="auto"/>
        <w:spacing w:after="0" w:line="276" w:lineRule="auto"/>
        <w:ind w:right="20"/>
        <w:jc w:val="both"/>
        <w:rPr>
          <w:sz w:val="28"/>
          <w:szCs w:val="28"/>
        </w:rPr>
      </w:pPr>
      <w:r w:rsidRPr="00A55508">
        <w:rPr>
          <w:sz w:val="28"/>
          <w:szCs w:val="28"/>
        </w:rPr>
        <w:t>Бесчастнов Н.П. Черно-белая графика. М.: Гуманитарный издательский центр «Владос», 2002</w:t>
      </w:r>
    </w:p>
    <w:p w:rsidR="00F156D9" w:rsidRPr="00A55508"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Логвиненко Г.М. Декоративная композиция. М.: Владос, 2006</w:t>
      </w:r>
    </w:p>
    <w:p w:rsidR="00F156D9" w:rsidRPr="00A55508"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Сокольникова Н.М. Основы композиции. Обнинск, 1996</w:t>
      </w:r>
    </w:p>
    <w:p w:rsidR="00F156D9" w:rsidRPr="00A55508"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Сокольникова Н.М. Художники. Книги. Дети. М.: Конец века, 1997</w:t>
      </w:r>
    </w:p>
    <w:p w:rsidR="00F156D9" w:rsidRPr="00F156D9" w:rsidRDefault="00F156D9" w:rsidP="00A049C5">
      <w:pPr>
        <w:pStyle w:val="3"/>
        <w:numPr>
          <w:ilvl w:val="0"/>
          <w:numId w:val="238"/>
        </w:numPr>
        <w:shd w:val="clear" w:color="auto" w:fill="auto"/>
        <w:spacing w:after="300" w:line="276" w:lineRule="auto"/>
        <w:jc w:val="both"/>
        <w:rPr>
          <w:sz w:val="28"/>
          <w:szCs w:val="28"/>
        </w:rPr>
      </w:pPr>
      <w:r w:rsidRPr="00A55508">
        <w:rPr>
          <w:sz w:val="28"/>
          <w:szCs w:val="28"/>
        </w:rPr>
        <w:t>Барышников А.П. Перспектива, М., 1955</w:t>
      </w:r>
    </w:p>
    <w:p w:rsidR="00F156D9" w:rsidRPr="00F156D9" w:rsidRDefault="00F156D9" w:rsidP="00C120D4">
      <w:pPr>
        <w:pStyle w:val="a4"/>
        <w:ind w:left="740"/>
        <w:jc w:val="center"/>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 xml:space="preserve">литературы по </w:t>
      </w:r>
      <w:r w:rsidR="00C120D4">
        <w:rPr>
          <w:rFonts w:ascii="Times New Roman" w:eastAsia="Calibri" w:hAnsi="Times New Roman" w:cs="Times New Roman"/>
          <w:b/>
          <w:bCs/>
          <w:sz w:val="28"/>
          <w:szCs w:val="28"/>
        </w:rPr>
        <w:t>предмету «Пленэр»</w:t>
      </w:r>
      <w:r w:rsidRPr="00F156D9">
        <w:rPr>
          <w:rFonts w:ascii="Times New Roman" w:eastAsia="Calibri" w:hAnsi="Times New Roman" w:cs="Times New Roman"/>
          <w:b/>
          <w:bCs/>
          <w:sz w:val="28"/>
          <w:szCs w:val="28"/>
        </w:rPr>
        <w:t>:</w:t>
      </w:r>
    </w:p>
    <w:p w:rsidR="00F156D9" w:rsidRPr="00F156D9" w:rsidRDefault="00F156D9" w:rsidP="00C120D4">
      <w:pPr>
        <w:widowControl w:val="0"/>
        <w:spacing w:after="0" w:line="480" w:lineRule="exact"/>
        <w:ind w:left="284"/>
        <w:jc w:val="center"/>
        <w:rPr>
          <w:rFonts w:ascii="Times New Roman" w:eastAsia="Times New Roman" w:hAnsi="Times New Roman" w:cs="Times New Roman"/>
          <w:b/>
          <w:i/>
          <w:iCs/>
          <w:sz w:val="28"/>
          <w:szCs w:val="26"/>
          <w:lang w:eastAsia="ru-RU"/>
        </w:rPr>
      </w:pPr>
      <w:r w:rsidRPr="00F156D9">
        <w:rPr>
          <w:rFonts w:ascii="Times New Roman" w:eastAsia="Times New Roman" w:hAnsi="Times New Roman" w:cs="Times New Roman"/>
          <w:b/>
          <w:i/>
          <w:iCs/>
          <w:sz w:val="28"/>
          <w:szCs w:val="26"/>
          <w:lang w:eastAsia="ru-RU"/>
        </w:rPr>
        <w:t>Методическая литература</w:t>
      </w:r>
    </w:p>
    <w:p w:rsidR="00F156D9" w:rsidRPr="00A049C5" w:rsidRDefault="00F156D9" w:rsidP="00A049C5">
      <w:pPr>
        <w:pStyle w:val="a4"/>
        <w:widowControl w:val="0"/>
        <w:numPr>
          <w:ilvl w:val="0"/>
          <w:numId w:val="239"/>
        </w:numPr>
        <w:spacing w:after="0"/>
        <w:ind w:hanging="436"/>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lastRenderedPageBreak/>
        <w:t>Беда Г.В. Основы изобразительной грамоты. Рисунок. Живопись. Композиция. - М., 1981</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Волков Н. Н. Цвет в живописи. - М.: Искусство, 1985</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Кузин В.С. Наброски и зарисовки.- М.,1981</w:t>
      </w:r>
    </w:p>
    <w:p w:rsidR="00F156D9" w:rsidRPr="00A049C5" w:rsidRDefault="00F156D9" w:rsidP="00A049C5">
      <w:pPr>
        <w:pStyle w:val="a4"/>
        <w:widowControl w:val="0"/>
        <w:numPr>
          <w:ilvl w:val="0"/>
          <w:numId w:val="239"/>
        </w:numPr>
        <w:tabs>
          <w:tab w:val="right" w:pos="9000"/>
        </w:tabs>
        <w:spacing w:after="0"/>
        <w:ind w:hanging="436"/>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Кузин В.С. Основы обучения изобразительному  искусству в общеобразовательной школе. - М. Просвещение, 1992</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Маслов Н.Я. Пленэр. - М.: Просвещение, 1984</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Ростовцев Н.Н. Академический рисунок. - М: Просвещение, 1973</w:t>
      </w:r>
    </w:p>
    <w:p w:rsidR="00F156D9" w:rsidRPr="00A049C5" w:rsidRDefault="00F156D9" w:rsidP="00A049C5">
      <w:pPr>
        <w:pStyle w:val="a4"/>
        <w:widowControl w:val="0"/>
        <w:numPr>
          <w:ilvl w:val="0"/>
          <w:numId w:val="239"/>
        </w:numPr>
        <w:tabs>
          <w:tab w:val="right" w:pos="9000"/>
          <w:tab w:val="right" w:pos="9425"/>
        </w:tabs>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Смирнов Г.Б., Унковский А. А. Пленэр. Практика по изобразительному искусству. - М., 1981</w:t>
      </w:r>
      <w:r w:rsidRPr="00A049C5">
        <w:rPr>
          <w:rFonts w:ascii="Times New Roman" w:eastAsia="Times New Roman" w:hAnsi="Times New Roman" w:cs="Times New Roman"/>
          <w:sz w:val="28"/>
          <w:szCs w:val="26"/>
          <w:lang w:eastAsia="ru-RU"/>
        </w:rPr>
        <w:tab/>
      </w:r>
    </w:p>
    <w:p w:rsidR="00F156D9" w:rsidRPr="00A049C5" w:rsidRDefault="00F156D9" w:rsidP="00A049C5">
      <w:pPr>
        <w:pStyle w:val="a4"/>
        <w:widowControl w:val="0"/>
        <w:numPr>
          <w:ilvl w:val="0"/>
          <w:numId w:val="239"/>
        </w:numPr>
        <w:tabs>
          <w:tab w:val="right" w:pos="9000"/>
          <w:tab w:val="right" w:pos="9425"/>
        </w:tabs>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Тютюнова Ю.М. Пленэр: наброски, зарисовки, этюды. - М.: Академический Проект, 2012</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Барщ А.О. Наброски и зарисовки. - М.: Искусство, 1970.</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Игнатьев С.Е. Наброски акварелью. // Юный художник: № 8, 1981</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Кирцер Ю.М. Рисунок и живопись. - М.: Высшая школа, 1992</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Шорохов Е.В. Композиция. - М.: Просвещение, 1986</w:t>
      </w:r>
    </w:p>
    <w:p w:rsidR="00A049C5" w:rsidRDefault="00A049C5" w:rsidP="00C120D4">
      <w:pPr>
        <w:widowControl w:val="0"/>
        <w:spacing w:after="0"/>
        <w:ind w:left="426"/>
        <w:jc w:val="center"/>
        <w:rPr>
          <w:rFonts w:ascii="Times New Roman" w:eastAsia="Times New Roman" w:hAnsi="Times New Roman" w:cs="Times New Roman"/>
          <w:b/>
          <w:i/>
          <w:iCs/>
          <w:sz w:val="28"/>
          <w:szCs w:val="26"/>
          <w:lang w:eastAsia="ru-RU"/>
        </w:rPr>
      </w:pPr>
    </w:p>
    <w:p w:rsidR="00F156D9" w:rsidRPr="00F156D9" w:rsidRDefault="00F156D9" w:rsidP="00C120D4">
      <w:pPr>
        <w:widowControl w:val="0"/>
        <w:spacing w:after="0"/>
        <w:ind w:left="426"/>
        <w:jc w:val="center"/>
        <w:rPr>
          <w:rFonts w:ascii="Times New Roman" w:eastAsia="Times New Roman" w:hAnsi="Times New Roman" w:cs="Times New Roman"/>
          <w:b/>
          <w:i/>
          <w:iCs/>
          <w:sz w:val="28"/>
          <w:szCs w:val="26"/>
          <w:lang w:eastAsia="ru-RU"/>
        </w:rPr>
      </w:pPr>
      <w:r w:rsidRPr="00F156D9">
        <w:rPr>
          <w:rFonts w:ascii="Times New Roman" w:eastAsia="Times New Roman" w:hAnsi="Times New Roman" w:cs="Times New Roman"/>
          <w:b/>
          <w:i/>
          <w:iCs/>
          <w:sz w:val="28"/>
          <w:szCs w:val="26"/>
          <w:lang w:eastAsia="ru-RU"/>
        </w:rPr>
        <w:t>Учебная литература</w:t>
      </w:r>
    </w:p>
    <w:p w:rsidR="00A049C5" w:rsidRPr="00A049C5" w:rsidRDefault="00F156D9" w:rsidP="00A049C5">
      <w:pPr>
        <w:pStyle w:val="a4"/>
        <w:widowControl w:val="0"/>
        <w:numPr>
          <w:ilvl w:val="0"/>
          <w:numId w:val="240"/>
        </w:numPr>
        <w:spacing w:after="0"/>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Бесчастнов Н.П. Графика пейзажа. - М.: Гумани</w:t>
      </w:r>
      <w:r w:rsidR="00A049C5" w:rsidRPr="00A049C5">
        <w:rPr>
          <w:rFonts w:ascii="Times New Roman" w:eastAsia="Times New Roman" w:hAnsi="Times New Roman" w:cs="Times New Roman"/>
          <w:sz w:val="28"/>
          <w:szCs w:val="26"/>
          <w:lang w:eastAsia="ru-RU"/>
        </w:rPr>
        <w:t>т. изд. центр ВЛАДОС, 2008</w:t>
      </w:r>
    </w:p>
    <w:p w:rsidR="00F156D9" w:rsidRPr="00A049C5" w:rsidRDefault="00F156D9" w:rsidP="00A049C5">
      <w:pPr>
        <w:pStyle w:val="a4"/>
        <w:widowControl w:val="0"/>
        <w:numPr>
          <w:ilvl w:val="0"/>
          <w:numId w:val="240"/>
        </w:numPr>
        <w:spacing w:after="0"/>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Луковенко Б. А. Рисунок пером. - М.: Просвещение, 2000</w:t>
      </w:r>
    </w:p>
    <w:p w:rsidR="00F156D9" w:rsidRPr="00A049C5" w:rsidRDefault="00F156D9" w:rsidP="00A049C5">
      <w:pPr>
        <w:pStyle w:val="a4"/>
        <w:widowControl w:val="0"/>
        <w:numPr>
          <w:ilvl w:val="0"/>
          <w:numId w:val="240"/>
        </w:numPr>
        <w:spacing w:after="0"/>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Сокольникова Н.М. Основы композ</w:t>
      </w:r>
      <w:r w:rsidRPr="00A049C5">
        <w:rPr>
          <w:rFonts w:ascii="Times New Roman" w:eastAsia="Times New Roman" w:hAnsi="Times New Roman" w:cs="Times New Roman"/>
          <w:color w:val="000000"/>
          <w:sz w:val="28"/>
          <w:szCs w:val="26"/>
          <w:u w:val="single"/>
          <w:shd w:val="clear" w:color="auto" w:fill="FFFFFF"/>
          <w:lang w:eastAsia="ru-RU" w:bidi="ru-RU"/>
        </w:rPr>
        <w:t>ици</w:t>
      </w:r>
      <w:r w:rsidRPr="00A049C5">
        <w:rPr>
          <w:rFonts w:ascii="Times New Roman" w:eastAsia="Times New Roman" w:hAnsi="Times New Roman" w:cs="Times New Roman"/>
          <w:sz w:val="28"/>
          <w:szCs w:val="26"/>
          <w:lang w:eastAsia="ru-RU"/>
        </w:rPr>
        <w:t>и. - Обнинск: Титул, - 1996</w:t>
      </w:r>
    </w:p>
    <w:p w:rsidR="00F156D9" w:rsidRPr="00A049C5" w:rsidRDefault="00F156D9" w:rsidP="00A049C5">
      <w:pPr>
        <w:pStyle w:val="a4"/>
        <w:widowControl w:val="0"/>
        <w:numPr>
          <w:ilvl w:val="0"/>
          <w:numId w:val="240"/>
        </w:numPr>
        <w:spacing w:after="0"/>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Сокольникова Н.М. Основы рисунка. - Обнинск: Титул, - 1998</w:t>
      </w:r>
    </w:p>
    <w:p w:rsidR="00F156D9" w:rsidRPr="00A049C5" w:rsidRDefault="00F156D9" w:rsidP="00A049C5">
      <w:pPr>
        <w:pStyle w:val="a4"/>
        <w:widowControl w:val="0"/>
        <w:numPr>
          <w:ilvl w:val="0"/>
          <w:numId w:val="240"/>
        </w:numPr>
        <w:spacing w:after="0"/>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Сокольникова Н.М. Изобразительное искусство. Часть 2. Основы живописи. - Обнинск: Титул, - 1996</w:t>
      </w:r>
    </w:p>
    <w:p w:rsidR="00516BBD" w:rsidRPr="00A049C5" w:rsidRDefault="00A049C5" w:rsidP="00A049C5">
      <w:pPr>
        <w:pStyle w:val="a4"/>
        <w:widowControl w:val="0"/>
        <w:numPr>
          <w:ilvl w:val="0"/>
          <w:numId w:val="240"/>
        </w:numPr>
        <w:tabs>
          <w:tab w:val="left" w:pos="1087"/>
        </w:tabs>
        <w:spacing w:after="0"/>
        <w:ind w:right="380"/>
        <w:rPr>
          <w:rFonts w:ascii="Times New Roman" w:eastAsia="Calibri" w:hAnsi="Times New Roman" w:cs="Times New Roman"/>
          <w:bCs/>
          <w:sz w:val="28"/>
          <w:szCs w:val="28"/>
        </w:rPr>
      </w:pPr>
      <w:r w:rsidRPr="00A049C5">
        <w:rPr>
          <w:rFonts w:ascii="Times New Roman" w:eastAsia="Times New Roman" w:hAnsi="Times New Roman" w:cs="Times New Roman"/>
          <w:sz w:val="28"/>
          <w:szCs w:val="26"/>
          <w:lang w:eastAsia="ru-RU"/>
        </w:rPr>
        <w:t>Т</w:t>
      </w:r>
      <w:r w:rsidR="00F156D9" w:rsidRPr="00A049C5">
        <w:rPr>
          <w:rFonts w:ascii="Times New Roman" w:eastAsia="Times New Roman" w:hAnsi="Times New Roman" w:cs="Times New Roman"/>
          <w:sz w:val="28"/>
          <w:szCs w:val="26"/>
          <w:lang w:eastAsia="ru-RU"/>
        </w:rPr>
        <w:t>ерентьев А.Е. Изображение животных и птиц средствами рисунка и живописи. - М: Просвещение, 1980</w:t>
      </w:r>
    </w:p>
    <w:p w:rsidR="00C120D4" w:rsidRDefault="00C120D4" w:rsidP="00516BBD">
      <w:pPr>
        <w:jc w:val="center"/>
        <w:rPr>
          <w:rFonts w:ascii="Times New Roman" w:eastAsia="Calibri" w:hAnsi="Times New Roman" w:cs="Times New Roman"/>
          <w:b/>
          <w:bCs/>
          <w:sz w:val="28"/>
          <w:szCs w:val="28"/>
        </w:rPr>
      </w:pPr>
    </w:p>
    <w:p w:rsidR="002D5CA6" w:rsidRPr="002D5CA6" w:rsidRDefault="002D5CA6" w:rsidP="00516BBD">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Рекомендуемая литература для преподавателя:</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Брякова И. Е. Развитие творческих способностей и формирование креативной личности</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 Искусство и образование, №1. 2008, С. 115-125.</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Леонардо</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 </w:t>
      </w:r>
      <w:proofErr w:type="gramStart"/>
      <w:r w:rsidRPr="00A049C5">
        <w:rPr>
          <w:rFonts w:ascii="Times New Roman" w:eastAsia="Calibri" w:hAnsi="Times New Roman" w:cs="Times New Roman"/>
          <w:sz w:val="28"/>
          <w:szCs w:val="28"/>
        </w:rPr>
        <w:t>м</w:t>
      </w:r>
      <w:proofErr w:type="gramEnd"/>
      <w:r w:rsidRPr="00A049C5">
        <w:rPr>
          <w:rFonts w:ascii="Times New Roman" w:eastAsia="Calibri" w:hAnsi="Times New Roman" w:cs="Times New Roman"/>
          <w:sz w:val="28"/>
          <w:szCs w:val="28"/>
        </w:rPr>
        <w:t>.: Издательский дом Шалвы Амонашвили, 2005. – С.224(Антология гуманной педагогики)</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Бубнова А.С. М., «Советский художник», 1980, 130с.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Бубнова Л. Александр Васик, М., «Советский художник», 1972, 168с.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Верейский Г., Акварели. Рисунки. М., «Советский художник», 1973, 155сю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Воронова О. Виталий Волович, М., «Советский художник», 1973, 139с.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Голынец Г.В., Голынец С.В. Иван Яковлевич Билибин, М., «Изобразительное искусство», 1972, 223с.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Горяев Виталий, М., «Советский художник», 1979, 85с.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Графика Нади Рушевой, М., «Изобразительное искусство», 1976, 120с.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Е. </w:t>
      </w:r>
      <w:proofErr w:type="gramStart"/>
      <w:r w:rsidRPr="00A049C5">
        <w:rPr>
          <w:rFonts w:ascii="Times New Roman" w:eastAsia="Calibri" w:hAnsi="Times New Roman" w:cs="Times New Roman"/>
          <w:sz w:val="28"/>
          <w:szCs w:val="28"/>
        </w:rPr>
        <w:t>Луцкая</w:t>
      </w:r>
      <w:proofErr w:type="gramEnd"/>
      <w:r w:rsidRPr="00A049C5">
        <w:rPr>
          <w:rFonts w:ascii="Times New Roman" w:eastAsia="Calibri" w:hAnsi="Times New Roman" w:cs="Times New Roman"/>
          <w:sz w:val="28"/>
          <w:szCs w:val="28"/>
        </w:rPr>
        <w:t xml:space="preserve"> Валентин Андриевич, М., «Советский художник», 1978, 135с.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Журнальная графика Дейнеки 1920-начало 1930-х гг., М., «Советский художник», 1979, 170с.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proofErr w:type="gramStart"/>
      <w:r w:rsidRPr="00A049C5">
        <w:rPr>
          <w:rFonts w:ascii="Times New Roman" w:eastAsia="Calibri" w:hAnsi="Times New Roman" w:cs="Times New Roman"/>
          <w:sz w:val="28"/>
          <w:szCs w:val="28"/>
        </w:rPr>
        <w:t>И скусство</w:t>
      </w:r>
      <w:proofErr w:type="gramEnd"/>
      <w:r w:rsidRPr="00A049C5">
        <w:rPr>
          <w:rFonts w:ascii="Times New Roman" w:eastAsia="Calibri" w:hAnsi="Times New Roman" w:cs="Times New Roman"/>
          <w:sz w:val="28"/>
          <w:szCs w:val="28"/>
        </w:rPr>
        <w:t xml:space="preserve"> оформления книги, Л., «Художник РСФСР», 1966, 185с.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Иттек И. Искусство формы, М., Издатель Д.Аронов, 2004, 135с.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Кибрик Е.А. Общие сведения о композиции, М., «Юный художник», 2006, 32 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Козлинский В.И., Фрезе Э.П., Художник и театр, М., «Советский художник», 1975, 240с.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Кокорин А.В. В стране великого сказочника, М., «Советский художник», 1988, 240с.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Кулебакин Г.И. Рисунок и основы композиции, М., «Высшая школа», 1983, 127с.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На пути к цветовой композиции.- Художественный совет. №6, 2006, с.22</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 композиции сб. статей, М., ИЗД. Академия художеств СССР, 1959, 151с.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Пахомов А. 10 книжек для детей, Л., «Художник РСФСР», 1988,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Пространство картины. Сборник статей, М., «Советский художник», 1989, 368с.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Сидоров А.А. Русская графика начала 20 века, М., Искусство, 1969, 250с.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Советская книжная графика, Киев, «Мистецтво», 1968, 106с.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Станковая композиция в ДХШ.- Юный художник №5, 1990, с 17-21.</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Художник и сцена, М., «Советский художник», 1988, 400с.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Шорохов Е.В. и Козлов Н.Г. Композиция, М., «Просвещение», 1978, 160с.                                                   </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Аксенов Ю., Левидова М., Цвет и линия. 2-е изд. Практическое руководство по рисунку и живописи. М., «Сов</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w:t>
      </w:r>
      <w:proofErr w:type="gramStart"/>
      <w:r w:rsidRPr="00A049C5">
        <w:rPr>
          <w:rFonts w:ascii="Times New Roman" w:eastAsia="Calibri" w:hAnsi="Times New Roman" w:cs="Times New Roman"/>
          <w:sz w:val="28"/>
          <w:szCs w:val="28"/>
        </w:rPr>
        <w:t>х</w:t>
      </w:r>
      <w:proofErr w:type="gramEnd"/>
      <w:r w:rsidRPr="00A049C5">
        <w:rPr>
          <w:rFonts w:ascii="Times New Roman" w:eastAsia="Calibri" w:hAnsi="Times New Roman" w:cs="Times New Roman"/>
          <w:sz w:val="28"/>
          <w:szCs w:val="28"/>
        </w:rPr>
        <w:t>удожник», 1986, 326с.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Беда Г.В. Живопись и её изобразительные средства. Учебное пособие для студентов художественно-графического факультета пед. Ин-тов. М., «Просвещение», 1977, 188с. с ил</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8л.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 xml:space="preserve">Иогансон Б.В., Клиндухов Н.Н., Нестерова Е.В. и </w:t>
      </w:r>
      <w:proofErr w:type="gramStart"/>
      <w:r w:rsidRPr="00A049C5">
        <w:rPr>
          <w:rFonts w:ascii="Times New Roman" w:eastAsia="Calibri" w:hAnsi="Times New Roman" w:cs="Times New Roman"/>
          <w:sz w:val="28"/>
          <w:szCs w:val="28"/>
        </w:rPr>
        <w:t>др</w:t>
      </w:r>
      <w:proofErr w:type="gramEnd"/>
      <w:r w:rsidRPr="00A049C5">
        <w:rPr>
          <w:rFonts w:ascii="Times New Roman" w:eastAsia="Calibri" w:hAnsi="Times New Roman" w:cs="Times New Roman"/>
          <w:sz w:val="28"/>
          <w:szCs w:val="28"/>
        </w:rPr>
        <w:t xml:space="preserve"> в 10-и вып. Выпуск 2. Изд-е 3-е испр. и доп.158с.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Костерин Н.П. Учебное рисование М., «Просвещение», 1972, 240с., 9л.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Квасов А.С. Художественное конструирование изделий из пластмасс. Учеб</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w:t>
      </w:r>
      <w:proofErr w:type="gramStart"/>
      <w:r w:rsidRPr="00A049C5">
        <w:rPr>
          <w:rFonts w:ascii="Times New Roman" w:eastAsia="Calibri" w:hAnsi="Times New Roman" w:cs="Times New Roman"/>
          <w:sz w:val="28"/>
          <w:szCs w:val="28"/>
        </w:rPr>
        <w:t>д</w:t>
      </w:r>
      <w:proofErr w:type="gramEnd"/>
      <w:r w:rsidRPr="00A049C5">
        <w:rPr>
          <w:rFonts w:ascii="Times New Roman" w:eastAsia="Calibri" w:hAnsi="Times New Roman" w:cs="Times New Roman"/>
          <w:sz w:val="28"/>
          <w:szCs w:val="28"/>
        </w:rPr>
        <w:t>ля ВУЗов. М., «Высшая школа», 1989, 239с.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Кузин В.С. Наброски и зарисовки. Пособие для учителей. М., «Просвещение», 1970, 256с.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 композиции сб. статей, М., ИЗД. Академия художеств СССР, 1959, 151с.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Объемно-пространственная композиция. Под ред. А.В. Степанова. М., изд. «Архитектура-С», для вузов, 2004г.</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Островский Г.С. Как создается картина. М., «Изобразительное искусство», 1976, 95с.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Пространство картины. Сборник статей (сост. О.Н. Тамручи), М., «Советский художник», 1989, 368с.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Рисунок. Живопись. Композиция. Учебное пособие для студентов художественно-графического факультета пединститутов /сост. Н.Н. Ростовцев и др./</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Сомов Ю.С. Композиция в технике. М., 1977</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Степанов Г.П. Композиционные проблемы синтеза искусств. М., 1984.</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Советы мастеров. Живопись и графика. «Художник РСФСР», 1979, 373с.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Успенский Б. Поэтика композиции. М., 1970</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Филиппов А.В. Построение орнамента с большим числом вариантов. М., Всесоюз. Акад. Архитектуры. 1937, 86с.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Храповский М. Письма начинающему художнику. М., «Искусство», 1956, 88с., 29л.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Чернышев О.В. Формальная композиция. Минск, 1999, 308с.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Чистяков П.П. Письма. Записные книжки. Воспоминания. 1932-1919. М.,  «Искусство», 1953, 591с.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Вып.8.М., изд. «Академия искусств СССР», 1963, 163с.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Вып.7. Изд-е 2-е испр. и доп. М., 128с.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Шорохов Е.В. и Козлов Н.Г. Композиция. Учебное пособие для учащихся отделений черчения и рисования педучилищ.</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Яблонский В.А. Преподавание предмета. Рисунок и основы композиции. М., «Высшая школа», </w:t>
      </w:r>
    </w:p>
    <w:p w:rsidR="00CE540C" w:rsidRPr="002D5CA6" w:rsidRDefault="00CE540C" w:rsidP="00A049C5">
      <w:pPr>
        <w:spacing w:after="0"/>
        <w:jc w:val="both"/>
        <w:rPr>
          <w:rFonts w:ascii="Times New Roman" w:eastAsia="Calibri" w:hAnsi="Times New Roman" w:cs="Times New Roman"/>
          <w:sz w:val="28"/>
          <w:szCs w:val="28"/>
        </w:rPr>
      </w:pPr>
    </w:p>
    <w:p w:rsidR="002D5CA6" w:rsidRPr="002D5CA6" w:rsidRDefault="002D5CA6" w:rsidP="00C120D4">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Рекомендуемая литература для родителей:</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proofErr w:type="gramStart"/>
      <w:r w:rsidRPr="00A049C5">
        <w:rPr>
          <w:rFonts w:ascii="Times New Roman" w:eastAsia="Calibri" w:hAnsi="Times New Roman" w:cs="Times New Roman"/>
          <w:sz w:val="28"/>
          <w:szCs w:val="28"/>
        </w:rPr>
        <w:t>Петровский</w:t>
      </w:r>
      <w:proofErr w:type="gramEnd"/>
      <w:r w:rsidRPr="00A049C5">
        <w:rPr>
          <w:rFonts w:ascii="Times New Roman" w:eastAsia="Calibri" w:hAnsi="Times New Roman" w:cs="Times New Roman"/>
          <w:sz w:val="28"/>
          <w:szCs w:val="28"/>
        </w:rPr>
        <w:t xml:space="preserve"> А. В. Основы психологии личности., Народное образование .- 1968. - №8. – С. 15 – 23.</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Теплов Б. М. Проблемы индивидуальных различий. М., 1961.</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Леонтьев А. Н. Деятельность. Сознание. Личность. М: Политиздат, 1977.</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Ерасов Б. С. </w:t>
      </w:r>
      <w:proofErr w:type="gramStart"/>
      <w:r w:rsidRPr="00A049C5">
        <w:rPr>
          <w:rFonts w:ascii="Times New Roman" w:eastAsia="Calibri" w:hAnsi="Times New Roman" w:cs="Times New Roman"/>
          <w:sz w:val="28"/>
          <w:szCs w:val="28"/>
        </w:rPr>
        <w:t>Социальная</w:t>
      </w:r>
      <w:proofErr w:type="gramEnd"/>
      <w:r w:rsidRPr="00A049C5">
        <w:rPr>
          <w:rFonts w:ascii="Times New Roman" w:eastAsia="Calibri" w:hAnsi="Times New Roman" w:cs="Times New Roman"/>
          <w:sz w:val="28"/>
          <w:szCs w:val="28"/>
        </w:rPr>
        <w:t xml:space="preserve">  культурология. М.:Аспект-пресс, 1994. – С.120 – 121.</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Даниэль С. М. Искусство видеть: о творческих способностях восприятия, о языке красок, линий, о воспитании зрителя. Л: Искусство, ленинградское отделение, 1990, 221с.</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Киященко Н. И. Эстетика жизни: Учеб. Пособие для лицеев в 3 ч. М.:-форум, инфра-м, 2000.</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Иогансон Б.В., Клиндухов Н.Н., Нестерова Е.В. и </w:t>
      </w:r>
      <w:proofErr w:type="gramStart"/>
      <w:r w:rsidRPr="00A049C5">
        <w:rPr>
          <w:rFonts w:ascii="Times New Roman" w:eastAsia="Calibri" w:hAnsi="Times New Roman" w:cs="Times New Roman"/>
          <w:sz w:val="28"/>
          <w:szCs w:val="28"/>
        </w:rPr>
        <w:t>др</w:t>
      </w:r>
      <w:proofErr w:type="gramEnd"/>
      <w:r w:rsidRPr="00A049C5">
        <w:rPr>
          <w:rFonts w:ascii="Times New Roman" w:eastAsia="Calibri" w:hAnsi="Times New Roman" w:cs="Times New Roman"/>
          <w:sz w:val="28"/>
          <w:szCs w:val="28"/>
        </w:rPr>
        <w:t xml:space="preserve"> в 10-и вып. Выпуск 2. Изд-е 3-е испр. и доп.158с.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Костерин Н.П. Учебное рисование М., «Просвещение», 1972, 240с., 9л.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Квасов А.С. Художественное конструирование изделий из пластмасс. Учеб</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w:t>
      </w:r>
      <w:proofErr w:type="gramStart"/>
      <w:r w:rsidRPr="00A049C5">
        <w:rPr>
          <w:rFonts w:ascii="Times New Roman" w:eastAsia="Calibri" w:hAnsi="Times New Roman" w:cs="Times New Roman"/>
          <w:sz w:val="28"/>
          <w:szCs w:val="28"/>
        </w:rPr>
        <w:t>д</w:t>
      </w:r>
      <w:proofErr w:type="gramEnd"/>
      <w:r w:rsidRPr="00A049C5">
        <w:rPr>
          <w:rFonts w:ascii="Times New Roman" w:eastAsia="Calibri" w:hAnsi="Times New Roman" w:cs="Times New Roman"/>
          <w:sz w:val="28"/>
          <w:szCs w:val="28"/>
        </w:rPr>
        <w:t>ля ВУЗов. М., «Высшая школа», 1989, 239с.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Кузин В.С. Наброски и зарисовки. Пособие для учителей. М., «Просвещение», 1970, 256с.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Кулебакин Г.И. Рисунок и основы композиции, М., «Высшая школа», 1983, 127с.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 композиции сб. статей, М., ИЗД. Академия художеств СССР, 1959, 151с.</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Островский Г.С. Как создается картина. М., «Изобразительное искусство», 1976, 95с.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Советы мастеров. Живопись и графика. «Художник РСФСР», 1979, 373с.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Успенский Б. Поэтика композиции. М., 1970</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Филиппов А.В. Построение орнамента с большим числом вариантов. М., Всесоюз. Акад. Архитектуры. 1937, 86с.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Храповский М. Письма начинающему художнику. М., «Искусство», 1956, 88с., 29л.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Чистяков П.П. Письма. Записные книжки. Воспоминания. 1932-1919. М.,  «Искусство», 1953, 591с.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Вып.5.М., «Искусство», 208</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Школа изобразительного искусства в 10-и вып. Вып.8.М., изд. «Академия искусств СССР», 1963, 163с.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Вып.7. Изд-е 2-е испр. и доп. М., 128с. с ил.</w:t>
      </w:r>
    </w:p>
    <w:p w:rsidR="002D5CA6" w:rsidRPr="002D5CA6" w:rsidRDefault="002D5CA6" w:rsidP="00C120D4">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Литература для учащихся:</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Кибрик Е.А. Общие сведения о композиции, М., «Юный художник», 2006,</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Журнальная графика Дейнеки 1920-начало 1930-х гг., М., «Советский художник», 1979,</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Голынец Г.В., Голынец С.В. Иван Яковлевич Билибин, М., «Изобразительное искусство», 1972,</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Островский Г. С. Как создается картинаю, М., Издательство академии художеств СССР</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1962</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Кузин В. С. Наброски и зарисовки</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«Просвещение», 1970.</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Михейшина М. Уроки живописи для школьников 10 – 14 лет, Минск, Изд. В. М. Скакун, 1999</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Ткаченко Е.И. Таинственный мир цвета</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«Юный художник», 1999.</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Каменева Е. Какого цвета радуга, М., Издательство «Детская литература»</w:t>
      </w:r>
      <w:proofErr w:type="gramStart"/>
      <w:r w:rsidRPr="00A049C5">
        <w:rPr>
          <w:rFonts w:ascii="Times New Roman" w:eastAsia="Times New Roman" w:hAnsi="Times New Roman" w:cs="Times New Roman"/>
          <w:sz w:val="28"/>
          <w:szCs w:val="28"/>
        </w:rPr>
        <w:t>,М</w:t>
      </w:r>
      <w:proofErr w:type="gramEnd"/>
      <w:r w:rsidRPr="00A049C5">
        <w:rPr>
          <w:rFonts w:ascii="Times New Roman" w:eastAsia="Times New Roman" w:hAnsi="Times New Roman" w:cs="Times New Roman"/>
          <w:sz w:val="28"/>
          <w:szCs w:val="28"/>
        </w:rPr>
        <w:t>., 1971</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Пространство картины. Сборник статей, М., «Советский художник», 1989, 368с. с илл.</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Пахомов А. 10 книжек для детей, Л., «Художник РСФСР», 1988, илл.</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Белютин Э.М. Основы изобразительной грамоты. Из-е 2, доп. М., «Сов. Россия», 1961, 232с. 12ил.</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Дейнеко А. Учитесь рисовать. Беседы с </w:t>
      </w:r>
      <w:proofErr w:type="gramStart"/>
      <w:r w:rsidRPr="00A049C5">
        <w:rPr>
          <w:rFonts w:ascii="Times New Roman" w:eastAsia="Calibri" w:hAnsi="Times New Roman" w:cs="Times New Roman"/>
          <w:sz w:val="28"/>
          <w:szCs w:val="28"/>
        </w:rPr>
        <w:t>изучающими</w:t>
      </w:r>
      <w:proofErr w:type="gramEnd"/>
      <w:r w:rsidRPr="00A049C5">
        <w:rPr>
          <w:rFonts w:ascii="Times New Roman" w:eastAsia="Calibri" w:hAnsi="Times New Roman" w:cs="Times New Roman"/>
          <w:sz w:val="28"/>
          <w:szCs w:val="28"/>
        </w:rPr>
        <w:t xml:space="preserve"> рисование. М., «Академия художеств», 1961, 223с. с ил.</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Свет и цвет в живописи</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Мир книги, 2006</w:t>
      </w:r>
    </w:p>
    <w:p w:rsidR="002D5CA6" w:rsidRPr="00A049C5" w:rsidRDefault="002D5CA6" w:rsidP="00A049C5">
      <w:pPr>
        <w:pStyle w:val="a4"/>
        <w:numPr>
          <w:ilvl w:val="0"/>
          <w:numId w:val="243"/>
        </w:numPr>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Казиева м. Сказка в русской живописи, М., Белый город, 2006</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Рындин В.Ф., Как создается художественное оформление спектакля</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Изд. «Академия художеств СССР», 1962,</w:t>
      </w:r>
    </w:p>
    <w:p w:rsidR="002D5CA6" w:rsidRPr="002D5CA6" w:rsidRDefault="002D5CA6" w:rsidP="00516BBD">
      <w:pPr>
        <w:rPr>
          <w:rFonts w:ascii="Calibri" w:eastAsia="Calibri" w:hAnsi="Calibri" w:cs="Calibri"/>
        </w:rPr>
      </w:pPr>
    </w:p>
    <w:p w:rsidR="002D5766" w:rsidRPr="002D5766" w:rsidRDefault="002D5766" w:rsidP="00516BBD">
      <w:pPr>
        <w:jc w:val="center"/>
        <w:rPr>
          <w:sz w:val="28"/>
          <w:szCs w:val="28"/>
        </w:rPr>
      </w:pPr>
    </w:p>
    <w:sectPr w:rsidR="002D5766" w:rsidRPr="002D5766" w:rsidSect="00BD2206">
      <w:pgSz w:w="11906" w:h="16840"/>
      <w:pgMar w:top="1134" w:right="851" w:bottom="1134" w:left="1418" w:header="39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996" w:rsidRDefault="00C96996" w:rsidP="000327EC">
      <w:pPr>
        <w:spacing w:after="0" w:line="240" w:lineRule="auto"/>
      </w:pPr>
      <w:r>
        <w:separator/>
      </w:r>
    </w:p>
  </w:endnote>
  <w:endnote w:type="continuationSeparator" w:id="0">
    <w:p w:rsidR="00C96996" w:rsidRDefault="00C96996" w:rsidP="0003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ucida Grande CY">
    <w:altName w:val="Courier New"/>
    <w:charset w:val="59"/>
    <w:family w:val="auto"/>
    <w:pitch w:val="variable"/>
    <w:sig w:usb0="010200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pStyle w:val="a7"/>
      <w:jc w:val="right"/>
    </w:pPr>
  </w:p>
  <w:p w:rsidR="001A78B4" w:rsidRDefault="001A78B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92533D">
    <w:pPr>
      <w:rPr>
        <w:sz w:val="2"/>
        <w:szCs w:val="2"/>
      </w:rPr>
    </w:pPr>
    <w:r>
      <w:rPr>
        <w:noProof/>
        <w:sz w:val="24"/>
        <w:szCs w:val="24"/>
      </w:rPr>
      <w:pict>
        <v:shapetype id="_x0000_t202" coordsize="21600,21600" o:spt="202" path="m,l,21600r21600,l21600,xe">
          <v:stroke joinstyle="miter"/>
          <v:path gradientshapeok="t" o:connecttype="rect"/>
        </v:shapetype>
        <v:shape id="_x0000_s2056" type="#_x0000_t202" style="position:absolute;margin-left:520.9pt;margin-top:780.8pt;width:10.55pt;height:6.95pt;z-index:-251651072;mso-wrap-style:none;mso-wrap-distance-left:5pt;mso-wrap-distance-right:5pt;mso-position-horizontal-relative:page;mso-position-vertical-relative:page" filled="f" stroked="f">
          <v:textbox style="mso-next-textbox:#_x0000_s2056;mso-fit-shape-to-text:t" inset="0,0,0,0">
            <w:txbxContent>
              <w:p w:rsidR="001A78B4" w:rsidRDefault="001A78B4">
                <w:pPr>
                  <w:pStyle w:val="12"/>
                  <w:shd w:val="clear" w:color="auto" w:fill="auto"/>
                  <w:spacing w:line="240" w:lineRule="auto"/>
                </w:pPr>
                <w:r>
                  <w:fldChar w:fldCharType="begin"/>
                </w:r>
                <w:r>
                  <w:instrText xml:space="preserve"> PAGE \* MERGEFORMAT </w:instrText>
                </w:r>
                <w:r>
                  <w:fldChar w:fldCharType="separate"/>
                </w:r>
                <w:r w:rsidR="0092533D" w:rsidRPr="0092533D">
                  <w:rPr>
                    <w:rStyle w:val="af5"/>
                    <w:b/>
                    <w:bCs/>
                    <w:noProof/>
                  </w:rPr>
                  <w:t>291</w:t>
                </w:r>
                <w:r>
                  <w:rPr>
                    <w:rStyle w:val="af5"/>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996" w:rsidRDefault="00C96996" w:rsidP="000327EC">
      <w:pPr>
        <w:spacing w:after="0" w:line="240" w:lineRule="auto"/>
      </w:pPr>
      <w:r>
        <w:separator/>
      </w:r>
    </w:p>
  </w:footnote>
  <w:footnote w:type="continuationSeparator" w:id="0">
    <w:p w:rsidR="00C96996" w:rsidRDefault="00C96996" w:rsidP="00032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Pr="00277BDE" w:rsidRDefault="001A78B4">
    <w:pPr>
      <w:pStyle w:val="a5"/>
      <w:jc w:val="center"/>
    </w:pPr>
  </w:p>
  <w:p w:rsidR="001A78B4" w:rsidRDefault="001A78B4">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rsidP="00D04027">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92533D">
    <w:pPr>
      <w:rPr>
        <w:sz w:val="2"/>
        <w:szCs w:val="2"/>
      </w:rPr>
    </w:pPr>
    <w:r>
      <w:rPr>
        <w:noProof/>
        <w:sz w:val="24"/>
        <w:szCs w:val="24"/>
      </w:rPr>
      <w:pict>
        <v:shapetype id="_x0000_t202" coordsize="21600,21600" o:spt="202" path="m,l,21600r21600,l21600,xe">
          <v:stroke joinstyle="miter"/>
          <v:path gradientshapeok="t" o:connecttype="rect"/>
        </v:shapetype>
        <v:shape id="_x0000_s2055" type="#_x0000_t202" style="position:absolute;margin-left:64.65pt;margin-top:56.75pt;width:466.3pt;height:29.5pt;z-index:-251652096;mso-wrap-distance-left:5pt;mso-wrap-distance-right:5pt;mso-position-horizontal-relative:page;mso-position-vertical-relative:page" filled="f" stroked="f">
          <v:textbox style="mso-next-textbox:#_x0000_s2055;mso-fit-shape-to-text:t" inset="0,0,0,0">
            <w:txbxContent>
              <w:p w:rsidR="001A78B4" w:rsidRDefault="001A78B4">
                <w:pPr>
                  <w:pStyle w:val="12"/>
                  <w:shd w:val="clear" w:color="auto" w:fill="auto"/>
                  <w:spacing w:line="240" w:lineRule="auto"/>
                </w:pPr>
                <w:r>
                  <w:rPr>
                    <w:rStyle w:val="13pt0"/>
                  </w:rPr>
                  <w:t>Пятый год обучения</w:t>
                </w:r>
              </w:p>
              <w:p w:rsidR="001A78B4" w:rsidRDefault="001A78B4">
                <w:pPr>
                  <w:pStyle w:val="12"/>
                  <w:shd w:val="clear" w:color="auto" w:fill="auto"/>
                  <w:tabs>
                    <w:tab w:val="right" w:pos="4061"/>
                    <w:tab w:val="right" w:pos="5429"/>
                    <w:tab w:val="right" w:pos="9326"/>
                  </w:tabs>
                  <w:spacing w:line="240" w:lineRule="auto"/>
                </w:pPr>
                <w:r>
                  <w:rPr>
                    <w:rStyle w:val="13pt0"/>
                  </w:rPr>
                  <w:tab/>
                </w:r>
                <w:r>
                  <w:rPr>
                    <w:rStyle w:val="13pt1"/>
                    <w:b w:val="0"/>
                    <w:bCs w:val="0"/>
                  </w:rPr>
                  <w:t>I</w:t>
                </w:r>
                <w:r>
                  <w:rPr>
                    <w:rStyle w:val="13pt1"/>
                    <w:b w:val="0"/>
                    <w:bCs w:val="0"/>
                  </w:rPr>
                  <w:tab/>
                  <w:t>полугодие</w:t>
                </w:r>
                <w:r>
                  <w:rPr>
                    <w:rStyle w:val="13pt0"/>
                  </w:rPr>
                  <w:tab/>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rPr>
        <w:sz w:val="2"/>
        <w:szCs w:val="2"/>
      </w:rPr>
    </w:pPr>
  </w:p>
  <w:p w:rsidR="001A78B4" w:rsidRDefault="0092533D">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186pt;margin-top:71.15pt;width:267.35pt;height:12.5pt;z-index:-251654144;mso-wrap-style:none;mso-wrap-distance-left:5pt;mso-wrap-distance-right:5pt;mso-position-horizontal-relative:page;mso-position-vertical-relative:page" wrapcoords="0 0" filled="f" stroked="f">
          <v:textbox style="mso-next-textbox:#_x0000_s2051;mso-fit-shape-to-text:t" inset="0,0,0,0">
            <w:txbxContent>
              <w:p w:rsidR="001A78B4" w:rsidRDefault="001A78B4">
                <w:pPr>
                  <w:spacing w:line="240" w:lineRule="auto"/>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pStyle w:val="a5"/>
    </w:pPr>
  </w:p>
  <w:p w:rsidR="001A78B4" w:rsidRDefault="001A78B4">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pPr>
      <w:rPr>
        <w:sz w:val="2"/>
        <w:szCs w:val="2"/>
      </w:rPr>
    </w:pPr>
    <w:r>
      <w:ptab w:relativeTo="margin" w:alignment="center" w:leader="none"/>
    </w:r>
    <w:r>
      <w:ptab w:relativeTo="margin" w:alignment="right" w:leader="none"/>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B4" w:rsidRDefault="001A78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1080" w:hanging="360"/>
      </w:pPr>
      <w:rPr>
        <w:rFonts w:hint="default"/>
        <w:b/>
        <w:color w:val="000000"/>
        <w:sz w:val="28"/>
        <w:szCs w:val="28"/>
      </w:rPr>
    </w:lvl>
    <w:lvl w:ilvl="1">
      <w:start w:val="1"/>
      <w:numFmt w:val="decimal"/>
      <w:lvlText w:val="%1.%2."/>
      <w:lvlJc w:val="left"/>
      <w:pPr>
        <w:tabs>
          <w:tab w:val="num" w:pos="0"/>
        </w:tabs>
        <w:ind w:left="1440" w:hanging="720"/>
      </w:pPr>
      <w:rPr>
        <w:rFonts w:eastAsia="Courier New" w:hint="default"/>
        <w:b/>
        <w:color w:val="auto"/>
      </w:rPr>
    </w:lvl>
    <w:lvl w:ilvl="2">
      <w:start w:val="1"/>
      <w:numFmt w:val="decimal"/>
      <w:lvlText w:val="%1.%2.%3."/>
      <w:lvlJc w:val="left"/>
      <w:pPr>
        <w:tabs>
          <w:tab w:val="num" w:pos="0"/>
        </w:tabs>
        <w:ind w:left="1440" w:hanging="720"/>
      </w:pPr>
      <w:rPr>
        <w:rFonts w:eastAsia="Courier New" w:hint="default"/>
        <w:b/>
        <w:color w:val="auto"/>
      </w:rPr>
    </w:lvl>
    <w:lvl w:ilvl="3">
      <w:start w:val="1"/>
      <w:numFmt w:val="decimal"/>
      <w:lvlText w:val="%1.%2.%3.%4."/>
      <w:lvlJc w:val="left"/>
      <w:pPr>
        <w:tabs>
          <w:tab w:val="num" w:pos="0"/>
        </w:tabs>
        <w:ind w:left="1800" w:hanging="1080"/>
      </w:pPr>
      <w:rPr>
        <w:rFonts w:eastAsia="Courier New" w:hint="default"/>
        <w:b/>
        <w:color w:val="auto"/>
      </w:rPr>
    </w:lvl>
    <w:lvl w:ilvl="4">
      <w:start w:val="1"/>
      <w:numFmt w:val="decimal"/>
      <w:lvlText w:val="%1.%2.%3.%4.%5."/>
      <w:lvlJc w:val="left"/>
      <w:pPr>
        <w:tabs>
          <w:tab w:val="num" w:pos="0"/>
        </w:tabs>
        <w:ind w:left="1800" w:hanging="1080"/>
      </w:pPr>
      <w:rPr>
        <w:rFonts w:eastAsia="Courier New" w:hint="default"/>
        <w:b/>
        <w:color w:val="auto"/>
      </w:rPr>
    </w:lvl>
    <w:lvl w:ilvl="5">
      <w:start w:val="1"/>
      <w:numFmt w:val="decimal"/>
      <w:lvlText w:val="%1.%2.%3.%4.%5.%6."/>
      <w:lvlJc w:val="left"/>
      <w:pPr>
        <w:tabs>
          <w:tab w:val="num" w:pos="0"/>
        </w:tabs>
        <w:ind w:left="2160" w:hanging="1440"/>
      </w:pPr>
      <w:rPr>
        <w:rFonts w:eastAsia="Courier New" w:hint="default"/>
        <w:b/>
        <w:color w:val="auto"/>
      </w:rPr>
    </w:lvl>
    <w:lvl w:ilvl="6">
      <w:start w:val="1"/>
      <w:numFmt w:val="decimal"/>
      <w:lvlText w:val="%1.%2.%3.%4.%5.%6.%7."/>
      <w:lvlJc w:val="left"/>
      <w:pPr>
        <w:tabs>
          <w:tab w:val="num" w:pos="0"/>
        </w:tabs>
        <w:ind w:left="2520" w:hanging="1800"/>
      </w:pPr>
      <w:rPr>
        <w:rFonts w:eastAsia="Courier New" w:hint="default"/>
        <w:b/>
        <w:color w:val="auto"/>
      </w:rPr>
    </w:lvl>
    <w:lvl w:ilvl="7">
      <w:start w:val="1"/>
      <w:numFmt w:val="decimal"/>
      <w:lvlText w:val="%1.%2.%3.%4.%5.%6.%7.%8."/>
      <w:lvlJc w:val="left"/>
      <w:pPr>
        <w:tabs>
          <w:tab w:val="num" w:pos="0"/>
        </w:tabs>
        <w:ind w:left="2520" w:hanging="1800"/>
      </w:pPr>
      <w:rPr>
        <w:rFonts w:eastAsia="Courier New" w:hint="default"/>
        <w:b/>
        <w:color w:val="auto"/>
      </w:rPr>
    </w:lvl>
    <w:lvl w:ilvl="8">
      <w:start w:val="1"/>
      <w:numFmt w:val="decimal"/>
      <w:lvlText w:val="%1.%2.%3.%4.%5.%6.%7.%8.%9."/>
      <w:lvlJc w:val="left"/>
      <w:pPr>
        <w:tabs>
          <w:tab w:val="num" w:pos="0"/>
        </w:tabs>
        <w:ind w:left="2880" w:hanging="2160"/>
      </w:pPr>
      <w:rPr>
        <w:rFonts w:eastAsia="Courier New" w:hint="default"/>
        <w:b/>
        <w:color w:val="auto"/>
      </w:r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hint="default"/>
        <w:color w:val="auto"/>
      </w:rPr>
    </w:lvl>
    <w:lvl w:ilvl="1">
      <w:start w:val="2"/>
      <w:numFmt w:val="decimal"/>
      <w:lvlText w:val="%1.%2."/>
      <w:lvlJc w:val="left"/>
      <w:pPr>
        <w:tabs>
          <w:tab w:val="num" w:pos="0"/>
        </w:tabs>
        <w:ind w:left="1428" w:hanging="720"/>
      </w:pPr>
      <w:rPr>
        <w:rFonts w:eastAsia="Courier New" w:hint="default"/>
        <w:b/>
        <w:color w:val="auto"/>
      </w:rPr>
    </w:lvl>
    <w:lvl w:ilvl="2">
      <w:start w:val="1"/>
      <w:numFmt w:val="decimal"/>
      <w:lvlText w:val="%1.%2.%3."/>
      <w:lvlJc w:val="left"/>
      <w:pPr>
        <w:tabs>
          <w:tab w:val="num" w:pos="0"/>
        </w:tabs>
        <w:ind w:left="1776" w:hanging="720"/>
      </w:pPr>
      <w:rPr>
        <w:rFonts w:eastAsia="Courier New" w:hint="default"/>
        <w:b/>
        <w:color w:val="auto"/>
      </w:rPr>
    </w:lvl>
    <w:lvl w:ilvl="3">
      <w:start w:val="1"/>
      <w:numFmt w:val="decimal"/>
      <w:lvlText w:val="%1.%2.%3.%4."/>
      <w:lvlJc w:val="left"/>
      <w:pPr>
        <w:tabs>
          <w:tab w:val="num" w:pos="0"/>
        </w:tabs>
        <w:ind w:left="2484" w:hanging="1080"/>
      </w:pPr>
      <w:rPr>
        <w:rFonts w:eastAsia="Courier New" w:hint="default"/>
        <w:b/>
        <w:color w:val="auto"/>
      </w:rPr>
    </w:lvl>
    <w:lvl w:ilvl="4">
      <w:start w:val="1"/>
      <w:numFmt w:val="decimal"/>
      <w:lvlText w:val="%1.%2.%3.%4.%5."/>
      <w:lvlJc w:val="left"/>
      <w:pPr>
        <w:tabs>
          <w:tab w:val="num" w:pos="0"/>
        </w:tabs>
        <w:ind w:left="2832" w:hanging="1080"/>
      </w:pPr>
      <w:rPr>
        <w:rFonts w:eastAsia="Courier New" w:hint="default"/>
        <w:b/>
        <w:color w:val="auto"/>
      </w:rPr>
    </w:lvl>
    <w:lvl w:ilvl="5">
      <w:start w:val="1"/>
      <w:numFmt w:val="decimal"/>
      <w:lvlText w:val="%1.%2.%3.%4.%5.%6."/>
      <w:lvlJc w:val="left"/>
      <w:pPr>
        <w:tabs>
          <w:tab w:val="num" w:pos="0"/>
        </w:tabs>
        <w:ind w:left="3540" w:hanging="1440"/>
      </w:pPr>
      <w:rPr>
        <w:rFonts w:eastAsia="Courier New" w:hint="default"/>
        <w:b/>
        <w:color w:val="auto"/>
      </w:rPr>
    </w:lvl>
    <w:lvl w:ilvl="6">
      <w:start w:val="1"/>
      <w:numFmt w:val="decimal"/>
      <w:lvlText w:val="%1.%2.%3.%4.%5.%6.%7."/>
      <w:lvlJc w:val="left"/>
      <w:pPr>
        <w:tabs>
          <w:tab w:val="num" w:pos="0"/>
        </w:tabs>
        <w:ind w:left="3888" w:hanging="1440"/>
      </w:pPr>
      <w:rPr>
        <w:rFonts w:eastAsia="Courier New" w:hint="default"/>
        <w:b/>
        <w:color w:val="auto"/>
      </w:rPr>
    </w:lvl>
    <w:lvl w:ilvl="7">
      <w:start w:val="1"/>
      <w:numFmt w:val="decimal"/>
      <w:lvlText w:val="%1.%2.%3.%4.%5.%6.%7.%8."/>
      <w:lvlJc w:val="left"/>
      <w:pPr>
        <w:tabs>
          <w:tab w:val="num" w:pos="0"/>
        </w:tabs>
        <w:ind w:left="4596" w:hanging="1800"/>
      </w:pPr>
      <w:rPr>
        <w:rFonts w:eastAsia="Courier New" w:hint="default"/>
        <w:b/>
        <w:color w:val="auto"/>
      </w:rPr>
    </w:lvl>
    <w:lvl w:ilvl="8">
      <w:start w:val="1"/>
      <w:numFmt w:val="decimal"/>
      <w:lvlText w:val="%1.%2.%3.%4.%5.%6.%7.%8.%9."/>
      <w:lvlJc w:val="left"/>
      <w:pPr>
        <w:tabs>
          <w:tab w:val="num" w:pos="0"/>
        </w:tabs>
        <w:ind w:left="4944" w:hanging="1800"/>
      </w:pPr>
      <w:rPr>
        <w:rFonts w:eastAsia="Courier New" w:hint="default"/>
        <w:b/>
        <w:color w:val="auto"/>
      </w:rPr>
    </w:lvl>
  </w:abstractNum>
  <w:abstractNum w:abstractNumId="2">
    <w:nsid w:val="00000005"/>
    <w:multiLevelType w:val="multilevel"/>
    <w:tmpl w:val="00000005"/>
    <w:name w:val="WW8Num5"/>
    <w:lvl w:ilvl="0">
      <w:start w:val="1"/>
      <w:numFmt w:val="decimal"/>
      <w:lvlText w:val="%1"/>
      <w:lvlJc w:val="left"/>
      <w:pPr>
        <w:tabs>
          <w:tab w:val="num" w:pos="0"/>
        </w:tabs>
        <w:ind w:left="720" w:hanging="36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708"/>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9"/>
    <w:multiLevelType w:val="multilevel"/>
    <w:tmpl w:val="00000009"/>
    <w:name w:val="WW8Num9"/>
    <w:lvl w:ilvl="0">
      <w:start w:val="1"/>
      <w:numFmt w:val="decimal"/>
      <w:lvlText w:val="%1."/>
      <w:lvlJc w:val="left"/>
      <w:pPr>
        <w:tabs>
          <w:tab w:val="num" w:pos="708"/>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A"/>
    <w:multiLevelType w:val="singleLevel"/>
    <w:tmpl w:val="0000000A"/>
    <w:name w:val="WW8Num10"/>
    <w:lvl w:ilvl="0">
      <w:start w:val="1"/>
      <w:numFmt w:val="decimal"/>
      <w:lvlText w:val="%1."/>
      <w:lvlJc w:val="left"/>
      <w:pPr>
        <w:tabs>
          <w:tab w:val="num" w:pos="0"/>
        </w:tabs>
        <w:ind w:left="720" w:hanging="360"/>
      </w:pPr>
      <w:rPr>
        <w:rFonts w:ascii="Times New Roman" w:eastAsia="Times New Roman" w:hAnsi="Times New Roman" w:cs="Times New Roman" w:hint="default"/>
        <w:sz w:val="28"/>
        <w:szCs w:val="28"/>
      </w:rPr>
    </w:lvl>
  </w:abstractNum>
  <w:abstractNum w:abstractNumId="6">
    <w:nsid w:val="0000000C"/>
    <w:multiLevelType w:val="multilevel"/>
    <w:tmpl w:val="0000000C"/>
    <w:name w:val="WW8Num12"/>
    <w:lvl w:ilvl="0">
      <w:start w:val="1"/>
      <w:numFmt w:val="decimal"/>
      <w:lvlText w:val="%1."/>
      <w:lvlJc w:val="left"/>
      <w:pPr>
        <w:tabs>
          <w:tab w:val="num" w:pos="0"/>
        </w:tabs>
        <w:ind w:left="0" w:firstLine="0"/>
      </w:pPr>
      <w:rPr>
        <w:rFonts w:ascii="Times New Roman" w:eastAsia="Calibri" w:hAnsi="Times New Roman" w:cs="Times New Roman" w:hint="default"/>
        <w:b/>
        <w:sz w:val="28"/>
        <w:szCs w:val="28"/>
        <w:lang w:val="ru-RU"/>
      </w:rPr>
    </w:lvl>
    <w:lvl w:ilvl="1">
      <w:numFmt w:val="decimal"/>
      <w:lvlText w:val="%2"/>
      <w:lvlJc w:val="left"/>
      <w:pPr>
        <w:tabs>
          <w:tab w:val="num" w:pos="0"/>
        </w:tabs>
        <w:ind w:left="0" w:firstLine="0"/>
      </w:pPr>
      <w:rPr>
        <w:rFonts w:ascii="Times New Roman" w:hAnsi="Times New Roman" w:cs="Times New Roman" w:hint="default"/>
        <w:b/>
        <w:sz w:val="28"/>
        <w:szCs w:val="28"/>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3D656E"/>
    <w:multiLevelType w:val="multilevel"/>
    <w:tmpl w:val="F01AC378"/>
    <w:lvl w:ilvl="0">
      <w:start w:val="2"/>
      <w:numFmt w:val="decimal"/>
      <w:lvlText w:val="%1."/>
      <w:lvlJc w:val="left"/>
      <w:pPr>
        <w:ind w:left="675" w:hanging="675"/>
      </w:pPr>
      <w:rPr>
        <w:rFonts w:hint="default"/>
        <w:sz w:val="28"/>
      </w:rPr>
    </w:lvl>
    <w:lvl w:ilvl="1">
      <w:start w:val="2"/>
      <w:numFmt w:val="decimal"/>
      <w:lvlText w:val="%1.%2."/>
      <w:lvlJc w:val="left"/>
      <w:pPr>
        <w:ind w:left="730" w:hanging="720"/>
      </w:pPr>
      <w:rPr>
        <w:rFonts w:hint="default"/>
        <w:sz w:val="28"/>
      </w:rPr>
    </w:lvl>
    <w:lvl w:ilvl="2">
      <w:start w:val="1"/>
      <w:numFmt w:val="decimal"/>
      <w:lvlText w:val="%1.%2.%3."/>
      <w:lvlJc w:val="left"/>
      <w:pPr>
        <w:ind w:left="740" w:hanging="720"/>
      </w:pPr>
      <w:rPr>
        <w:rFonts w:hint="default"/>
        <w:sz w:val="28"/>
      </w:rPr>
    </w:lvl>
    <w:lvl w:ilvl="3">
      <w:start w:val="1"/>
      <w:numFmt w:val="decimal"/>
      <w:lvlText w:val="%1.%2.%3.%4."/>
      <w:lvlJc w:val="left"/>
      <w:pPr>
        <w:ind w:left="1110" w:hanging="1080"/>
      </w:pPr>
      <w:rPr>
        <w:rFonts w:hint="default"/>
        <w:sz w:val="28"/>
      </w:rPr>
    </w:lvl>
    <w:lvl w:ilvl="4">
      <w:start w:val="1"/>
      <w:numFmt w:val="decimal"/>
      <w:lvlText w:val="%1.%2.%3.%4.%5."/>
      <w:lvlJc w:val="left"/>
      <w:pPr>
        <w:ind w:left="1120" w:hanging="1080"/>
      </w:pPr>
      <w:rPr>
        <w:rFonts w:hint="default"/>
        <w:sz w:val="28"/>
      </w:rPr>
    </w:lvl>
    <w:lvl w:ilvl="5">
      <w:start w:val="1"/>
      <w:numFmt w:val="decimal"/>
      <w:lvlText w:val="%1.%2.%3.%4.%5.%6."/>
      <w:lvlJc w:val="left"/>
      <w:pPr>
        <w:ind w:left="1490" w:hanging="1440"/>
      </w:pPr>
      <w:rPr>
        <w:rFonts w:hint="default"/>
        <w:sz w:val="28"/>
      </w:rPr>
    </w:lvl>
    <w:lvl w:ilvl="6">
      <w:start w:val="1"/>
      <w:numFmt w:val="decimal"/>
      <w:lvlText w:val="%1.%2.%3.%4.%5.%6.%7."/>
      <w:lvlJc w:val="left"/>
      <w:pPr>
        <w:ind w:left="1500" w:hanging="1440"/>
      </w:pPr>
      <w:rPr>
        <w:rFonts w:hint="default"/>
        <w:sz w:val="28"/>
      </w:rPr>
    </w:lvl>
    <w:lvl w:ilvl="7">
      <w:start w:val="1"/>
      <w:numFmt w:val="decimal"/>
      <w:lvlText w:val="%1.%2.%3.%4.%5.%6.%7.%8."/>
      <w:lvlJc w:val="left"/>
      <w:pPr>
        <w:ind w:left="1870" w:hanging="1800"/>
      </w:pPr>
      <w:rPr>
        <w:rFonts w:hint="default"/>
        <w:sz w:val="28"/>
      </w:rPr>
    </w:lvl>
    <w:lvl w:ilvl="8">
      <w:start w:val="1"/>
      <w:numFmt w:val="decimal"/>
      <w:lvlText w:val="%1.%2.%3.%4.%5.%6.%7.%8.%9."/>
      <w:lvlJc w:val="left"/>
      <w:pPr>
        <w:ind w:left="1880" w:hanging="1800"/>
      </w:pPr>
      <w:rPr>
        <w:rFonts w:hint="default"/>
        <w:sz w:val="28"/>
      </w:rPr>
    </w:lvl>
  </w:abstractNum>
  <w:abstractNum w:abstractNumId="8">
    <w:nsid w:val="01067403"/>
    <w:multiLevelType w:val="hybridMultilevel"/>
    <w:tmpl w:val="E3FCDF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19733F3"/>
    <w:multiLevelType w:val="multilevel"/>
    <w:tmpl w:val="841C89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F42872"/>
    <w:multiLevelType w:val="multilevel"/>
    <w:tmpl w:val="BFC0E316"/>
    <w:lvl w:ilvl="0">
      <w:start w:val="5"/>
      <w:numFmt w:val="decimal"/>
      <w:lvlText w:val="%1."/>
      <w:lvlJc w:val="left"/>
      <w:pPr>
        <w:ind w:left="450" w:hanging="45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1">
    <w:nsid w:val="01FC52BF"/>
    <w:multiLevelType w:val="multilevel"/>
    <w:tmpl w:val="68BC8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57408B"/>
    <w:multiLevelType w:val="hybridMultilevel"/>
    <w:tmpl w:val="4214489E"/>
    <w:lvl w:ilvl="0" w:tplc="32A69290">
      <w:start w:val="4"/>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nsid w:val="03767748"/>
    <w:multiLevelType w:val="multilevel"/>
    <w:tmpl w:val="C8424714"/>
    <w:lvl w:ilvl="0">
      <w:start w:val="2"/>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nsid w:val="03FD3332"/>
    <w:multiLevelType w:val="multilevel"/>
    <w:tmpl w:val="803E36E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4444C7A"/>
    <w:multiLevelType w:val="hybridMultilevel"/>
    <w:tmpl w:val="E0BC4E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04846731"/>
    <w:multiLevelType w:val="hybridMultilevel"/>
    <w:tmpl w:val="06683F84"/>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4236CE"/>
    <w:multiLevelType w:val="multilevel"/>
    <w:tmpl w:val="657CB4C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6A80A15"/>
    <w:multiLevelType w:val="multilevel"/>
    <w:tmpl w:val="61FC97C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C1392C"/>
    <w:multiLevelType w:val="multilevel"/>
    <w:tmpl w:val="60CE3EB6"/>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EA49FB"/>
    <w:multiLevelType w:val="multilevel"/>
    <w:tmpl w:val="B418AD3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84E4BF5"/>
    <w:multiLevelType w:val="hybridMultilevel"/>
    <w:tmpl w:val="7CA2F77C"/>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567C1C"/>
    <w:multiLevelType w:val="multilevel"/>
    <w:tmpl w:val="1436C9B2"/>
    <w:lvl w:ilvl="0">
      <w:start w:val="12"/>
      <w:numFmt w:val="decimal"/>
      <w:lvlText w:val="%1."/>
      <w:lvlJc w:val="left"/>
      <w:pPr>
        <w:tabs>
          <w:tab w:val="num" w:pos="570"/>
        </w:tabs>
        <w:ind w:left="570" w:hanging="57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1140"/>
        </w:tabs>
        <w:ind w:left="1140" w:hanging="108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540"/>
        </w:tabs>
        <w:ind w:left="1540" w:hanging="1440"/>
      </w:pPr>
      <w:rPr>
        <w:rFonts w:hint="default"/>
      </w:rPr>
    </w:lvl>
    <w:lvl w:ilvl="6">
      <w:start w:val="1"/>
      <w:numFmt w:val="decimal"/>
      <w:lvlText w:val="%1.%2.%3.%4.%5.%6.%7."/>
      <w:lvlJc w:val="left"/>
      <w:pPr>
        <w:tabs>
          <w:tab w:val="num" w:pos="1920"/>
        </w:tabs>
        <w:ind w:left="1920" w:hanging="1800"/>
      </w:pPr>
      <w:rPr>
        <w:rFonts w:hint="default"/>
      </w:rPr>
    </w:lvl>
    <w:lvl w:ilvl="7">
      <w:start w:val="1"/>
      <w:numFmt w:val="decimal"/>
      <w:lvlText w:val="%1.%2.%3.%4.%5.%6.%7.%8."/>
      <w:lvlJc w:val="left"/>
      <w:pPr>
        <w:tabs>
          <w:tab w:val="num" w:pos="1940"/>
        </w:tabs>
        <w:ind w:left="1940" w:hanging="1800"/>
      </w:pPr>
      <w:rPr>
        <w:rFonts w:hint="default"/>
      </w:rPr>
    </w:lvl>
    <w:lvl w:ilvl="8">
      <w:start w:val="1"/>
      <w:numFmt w:val="decimal"/>
      <w:lvlText w:val="%1.%2.%3.%4.%5.%6.%7.%8.%9."/>
      <w:lvlJc w:val="left"/>
      <w:pPr>
        <w:tabs>
          <w:tab w:val="num" w:pos="2320"/>
        </w:tabs>
        <w:ind w:left="2320" w:hanging="2160"/>
      </w:pPr>
      <w:rPr>
        <w:rFonts w:hint="default"/>
      </w:rPr>
    </w:lvl>
  </w:abstractNum>
  <w:abstractNum w:abstractNumId="23">
    <w:nsid w:val="08747C20"/>
    <w:multiLevelType w:val="hybridMultilevel"/>
    <w:tmpl w:val="D376CFCC"/>
    <w:lvl w:ilvl="0" w:tplc="2E8AA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8CF1899"/>
    <w:multiLevelType w:val="hybridMultilevel"/>
    <w:tmpl w:val="BE52EB74"/>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8DA3B4D"/>
    <w:multiLevelType w:val="multilevel"/>
    <w:tmpl w:val="8D36F4D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C86A62"/>
    <w:multiLevelType w:val="multilevel"/>
    <w:tmpl w:val="E2080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DA2520"/>
    <w:multiLevelType w:val="multilevel"/>
    <w:tmpl w:val="F6ACC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0E7731"/>
    <w:multiLevelType w:val="hybridMultilevel"/>
    <w:tmpl w:val="FA92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A2323A1"/>
    <w:multiLevelType w:val="multilevel"/>
    <w:tmpl w:val="219471B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0A41176D"/>
    <w:multiLevelType w:val="hybridMultilevel"/>
    <w:tmpl w:val="C8AE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A494246"/>
    <w:multiLevelType w:val="hybridMultilevel"/>
    <w:tmpl w:val="57FE3C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0AC712C4"/>
    <w:multiLevelType w:val="hybridMultilevel"/>
    <w:tmpl w:val="5A76F0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B0866CB"/>
    <w:multiLevelType w:val="hybridMultilevel"/>
    <w:tmpl w:val="7338C8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0C8E4F38"/>
    <w:multiLevelType w:val="multilevel"/>
    <w:tmpl w:val="C9DCAED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0D977BDD"/>
    <w:multiLevelType w:val="multilevel"/>
    <w:tmpl w:val="4A02BBF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DBD4958"/>
    <w:multiLevelType w:val="hybridMultilevel"/>
    <w:tmpl w:val="8A8C9F0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0F305AE0"/>
    <w:multiLevelType w:val="hybridMultilevel"/>
    <w:tmpl w:val="52864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F4045BB"/>
    <w:multiLevelType w:val="hybridMultilevel"/>
    <w:tmpl w:val="A15E3D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106F12C2"/>
    <w:multiLevelType w:val="hybridMultilevel"/>
    <w:tmpl w:val="82C0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C15E3E"/>
    <w:multiLevelType w:val="multilevel"/>
    <w:tmpl w:val="465498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41">
    <w:nsid w:val="114774BB"/>
    <w:multiLevelType w:val="hybridMultilevel"/>
    <w:tmpl w:val="144049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11BC1BCC"/>
    <w:multiLevelType w:val="multilevel"/>
    <w:tmpl w:val="4642BA8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12B30F71"/>
    <w:multiLevelType w:val="hybridMultilevel"/>
    <w:tmpl w:val="EF36A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2B60188"/>
    <w:multiLevelType w:val="multilevel"/>
    <w:tmpl w:val="C8027C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3097BA5"/>
    <w:multiLevelType w:val="multilevel"/>
    <w:tmpl w:val="9DD447B0"/>
    <w:lvl w:ilvl="0">
      <w:start w:val="9"/>
      <w:numFmt w:val="decimal"/>
      <w:lvlText w:val="%1."/>
      <w:lvlJc w:val="left"/>
      <w:pPr>
        <w:tabs>
          <w:tab w:val="num" w:pos="435"/>
        </w:tabs>
        <w:ind w:left="435" w:hanging="435"/>
      </w:pPr>
      <w:rPr>
        <w:rFonts w:ascii="Times New Roman" w:hAnsi="Times New Roman" w:cs="Times New Roman" w:hint="default"/>
        <w:b/>
        <w:sz w:val="28"/>
      </w:rPr>
    </w:lvl>
    <w:lvl w:ilvl="1">
      <w:start w:val="6"/>
      <w:numFmt w:val="decimal"/>
      <w:lvlText w:val="%1.%2."/>
      <w:lvlJc w:val="left"/>
      <w:pPr>
        <w:tabs>
          <w:tab w:val="num" w:pos="720"/>
        </w:tabs>
        <w:ind w:left="720" w:hanging="720"/>
      </w:pPr>
      <w:rPr>
        <w:rFonts w:ascii="Times New Roman" w:hAnsi="Times New Roman" w:cs="Times New Roman" w:hint="default"/>
        <w:b/>
        <w:sz w:val="28"/>
      </w:rPr>
    </w:lvl>
    <w:lvl w:ilvl="2">
      <w:start w:val="1"/>
      <w:numFmt w:val="decimal"/>
      <w:lvlText w:val="%1.%2.%3."/>
      <w:lvlJc w:val="left"/>
      <w:pPr>
        <w:tabs>
          <w:tab w:val="num" w:pos="1080"/>
        </w:tabs>
        <w:ind w:left="1080" w:hanging="1080"/>
      </w:pPr>
      <w:rPr>
        <w:rFonts w:ascii="Times New Roman" w:hAnsi="Times New Roman" w:cs="Times New Roman" w:hint="default"/>
        <w:b/>
        <w:sz w:val="28"/>
      </w:rPr>
    </w:lvl>
    <w:lvl w:ilvl="3">
      <w:start w:val="1"/>
      <w:numFmt w:val="decimal"/>
      <w:lvlText w:val="%1.%2.%3.%4."/>
      <w:lvlJc w:val="left"/>
      <w:pPr>
        <w:tabs>
          <w:tab w:val="num" w:pos="1440"/>
        </w:tabs>
        <w:ind w:left="1440" w:hanging="1440"/>
      </w:pPr>
      <w:rPr>
        <w:rFonts w:ascii="Times New Roman" w:hAnsi="Times New Roman" w:cs="Times New Roman" w:hint="default"/>
        <w:b/>
        <w:sz w:val="28"/>
      </w:rPr>
    </w:lvl>
    <w:lvl w:ilvl="4">
      <w:start w:val="1"/>
      <w:numFmt w:val="decimal"/>
      <w:lvlText w:val="%1.%2.%3.%4.%5."/>
      <w:lvlJc w:val="left"/>
      <w:pPr>
        <w:tabs>
          <w:tab w:val="num" w:pos="1800"/>
        </w:tabs>
        <w:ind w:left="1800" w:hanging="1800"/>
      </w:pPr>
      <w:rPr>
        <w:rFonts w:ascii="Times New Roman" w:hAnsi="Times New Roman" w:cs="Times New Roman" w:hint="default"/>
        <w:b/>
        <w:sz w:val="28"/>
      </w:rPr>
    </w:lvl>
    <w:lvl w:ilvl="5">
      <w:start w:val="1"/>
      <w:numFmt w:val="decimal"/>
      <w:lvlText w:val="%1.%2.%3.%4.%5.%6."/>
      <w:lvlJc w:val="left"/>
      <w:pPr>
        <w:tabs>
          <w:tab w:val="num" w:pos="2160"/>
        </w:tabs>
        <w:ind w:left="2160" w:hanging="2160"/>
      </w:pPr>
      <w:rPr>
        <w:rFonts w:ascii="Times New Roman" w:hAnsi="Times New Roman" w:cs="Times New Roman" w:hint="default"/>
        <w:b/>
        <w:sz w:val="28"/>
      </w:rPr>
    </w:lvl>
    <w:lvl w:ilvl="6">
      <w:start w:val="1"/>
      <w:numFmt w:val="decimal"/>
      <w:lvlText w:val="%1.%2.%3.%4.%5.%6.%7."/>
      <w:lvlJc w:val="left"/>
      <w:pPr>
        <w:tabs>
          <w:tab w:val="num" w:pos="2520"/>
        </w:tabs>
        <w:ind w:left="2520" w:hanging="2520"/>
      </w:pPr>
      <w:rPr>
        <w:rFonts w:ascii="Times New Roman" w:hAnsi="Times New Roman" w:cs="Times New Roman" w:hint="default"/>
        <w:b/>
        <w:sz w:val="28"/>
      </w:rPr>
    </w:lvl>
    <w:lvl w:ilvl="7">
      <w:start w:val="1"/>
      <w:numFmt w:val="decimal"/>
      <w:lvlText w:val="%1.%2.%3.%4.%5.%6.%7.%8."/>
      <w:lvlJc w:val="left"/>
      <w:pPr>
        <w:tabs>
          <w:tab w:val="num" w:pos="2520"/>
        </w:tabs>
        <w:ind w:left="2520" w:hanging="2520"/>
      </w:pPr>
      <w:rPr>
        <w:rFonts w:ascii="Times New Roman" w:hAnsi="Times New Roman" w:cs="Times New Roman" w:hint="default"/>
        <w:b/>
        <w:sz w:val="28"/>
      </w:rPr>
    </w:lvl>
    <w:lvl w:ilvl="8">
      <w:start w:val="1"/>
      <w:numFmt w:val="decimal"/>
      <w:lvlText w:val="%1.%2.%3.%4.%5.%6.%7.%8.%9."/>
      <w:lvlJc w:val="left"/>
      <w:pPr>
        <w:tabs>
          <w:tab w:val="num" w:pos="2880"/>
        </w:tabs>
        <w:ind w:left="2880" w:hanging="2880"/>
      </w:pPr>
      <w:rPr>
        <w:rFonts w:ascii="Times New Roman" w:hAnsi="Times New Roman" w:cs="Times New Roman" w:hint="default"/>
        <w:b/>
        <w:sz w:val="28"/>
      </w:rPr>
    </w:lvl>
  </w:abstractNum>
  <w:abstractNum w:abstractNumId="46">
    <w:nsid w:val="13CF11E9"/>
    <w:multiLevelType w:val="hybridMultilevel"/>
    <w:tmpl w:val="7E64607C"/>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47">
    <w:nsid w:val="13DB7DFF"/>
    <w:multiLevelType w:val="multilevel"/>
    <w:tmpl w:val="EB36274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7A3120"/>
    <w:multiLevelType w:val="hybridMultilevel"/>
    <w:tmpl w:val="BE7E5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4942EB4"/>
    <w:multiLevelType w:val="multilevel"/>
    <w:tmpl w:val="B5AC398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5DD6695"/>
    <w:multiLevelType w:val="multilevel"/>
    <w:tmpl w:val="6D0261E6"/>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167F2B62"/>
    <w:multiLevelType w:val="hybridMultilevel"/>
    <w:tmpl w:val="119C0F9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69E6DF8"/>
    <w:multiLevelType w:val="hybridMultilevel"/>
    <w:tmpl w:val="23AC01A6"/>
    <w:lvl w:ilvl="0" w:tplc="BAB43E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7A53B01"/>
    <w:multiLevelType w:val="multilevel"/>
    <w:tmpl w:val="A3928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17AB29B5"/>
    <w:multiLevelType w:val="multilevel"/>
    <w:tmpl w:val="7FF203A8"/>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83D7F1E"/>
    <w:multiLevelType w:val="multilevel"/>
    <w:tmpl w:val="8DE4ECA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BE5623"/>
    <w:multiLevelType w:val="hybridMultilevel"/>
    <w:tmpl w:val="340618D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57">
    <w:nsid w:val="19F3458A"/>
    <w:multiLevelType w:val="hybridMultilevel"/>
    <w:tmpl w:val="EC66B92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9FD3788"/>
    <w:multiLevelType w:val="hybridMultilevel"/>
    <w:tmpl w:val="BB3C89AC"/>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9">
    <w:nsid w:val="1A2823B8"/>
    <w:multiLevelType w:val="multilevel"/>
    <w:tmpl w:val="EEE6B1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7D66B6"/>
    <w:multiLevelType w:val="multilevel"/>
    <w:tmpl w:val="C742A5F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3F04E8"/>
    <w:multiLevelType w:val="hybridMultilevel"/>
    <w:tmpl w:val="DB829118"/>
    <w:lvl w:ilvl="0" w:tplc="F552D2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1BD565FB"/>
    <w:multiLevelType w:val="multilevel"/>
    <w:tmpl w:val="28583E8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8B3E13"/>
    <w:multiLevelType w:val="multilevel"/>
    <w:tmpl w:val="50F892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1E4F7347"/>
    <w:multiLevelType w:val="multilevel"/>
    <w:tmpl w:val="8C3AF3A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1EB12652"/>
    <w:multiLevelType w:val="multilevel"/>
    <w:tmpl w:val="F484F9FE"/>
    <w:lvl w:ilvl="0">
      <w:start w:val="3"/>
      <w:numFmt w:val="upperRoman"/>
      <w:lvlText w:val="%1."/>
      <w:lvlJc w:val="left"/>
      <w:pPr>
        <w:ind w:left="4080" w:hanging="720"/>
      </w:pPr>
      <w:rPr>
        <w:rFonts w:hint="default"/>
        <w:b w:val="0"/>
        <w:i w:val="0"/>
      </w:rPr>
    </w:lvl>
    <w:lvl w:ilvl="1">
      <w:start w:val="5"/>
      <w:numFmt w:val="decimal"/>
      <w:isLgl/>
      <w:lvlText w:val="%1.%2."/>
      <w:lvlJc w:val="left"/>
      <w:pPr>
        <w:ind w:left="4080" w:hanging="720"/>
      </w:pPr>
      <w:rPr>
        <w:rFonts w:hint="default"/>
      </w:rPr>
    </w:lvl>
    <w:lvl w:ilvl="2">
      <w:start w:val="1"/>
      <w:numFmt w:val="decimal"/>
      <w:isLgl/>
      <w:lvlText w:val="%1.%2.%3."/>
      <w:lvlJc w:val="left"/>
      <w:pPr>
        <w:ind w:left="4080" w:hanging="720"/>
      </w:pPr>
      <w:rPr>
        <w:rFonts w:hint="default"/>
      </w:rPr>
    </w:lvl>
    <w:lvl w:ilvl="3">
      <w:start w:val="1"/>
      <w:numFmt w:val="decimal"/>
      <w:isLgl/>
      <w:lvlText w:val="%1.%2.%3.%4."/>
      <w:lvlJc w:val="left"/>
      <w:pPr>
        <w:ind w:left="4440" w:hanging="108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160" w:hanging="1800"/>
      </w:pPr>
      <w:rPr>
        <w:rFonts w:hint="default"/>
      </w:rPr>
    </w:lvl>
    <w:lvl w:ilvl="7">
      <w:start w:val="1"/>
      <w:numFmt w:val="decimal"/>
      <w:isLgl/>
      <w:lvlText w:val="%1.%2.%3.%4.%5.%6.%7.%8."/>
      <w:lvlJc w:val="left"/>
      <w:pPr>
        <w:ind w:left="5160" w:hanging="1800"/>
      </w:pPr>
      <w:rPr>
        <w:rFonts w:hint="default"/>
      </w:rPr>
    </w:lvl>
    <w:lvl w:ilvl="8">
      <w:start w:val="1"/>
      <w:numFmt w:val="decimal"/>
      <w:isLgl/>
      <w:lvlText w:val="%1.%2.%3.%4.%5.%6.%7.%8.%9."/>
      <w:lvlJc w:val="left"/>
      <w:pPr>
        <w:ind w:left="5520" w:hanging="2160"/>
      </w:pPr>
      <w:rPr>
        <w:rFonts w:hint="default"/>
      </w:rPr>
    </w:lvl>
  </w:abstractNum>
  <w:abstractNum w:abstractNumId="66">
    <w:nsid w:val="204364C2"/>
    <w:multiLevelType w:val="multilevel"/>
    <w:tmpl w:val="BAA0163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06F02F6"/>
    <w:multiLevelType w:val="multilevel"/>
    <w:tmpl w:val="758AAE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216D1062"/>
    <w:multiLevelType w:val="multilevel"/>
    <w:tmpl w:val="87625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B81DD2"/>
    <w:multiLevelType w:val="hybridMultilevel"/>
    <w:tmpl w:val="5776B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D61880"/>
    <w:multiLevelType w:val="hybridMultilevel"/>
    <w:tmpl w:val="26E6B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3327DFA"/>
    <w:multiLevelType w:val="multilevel"/>
    <w:tmpl w:val="73145CE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4087B2E"/>
    <w:multiLevelType w:val="hybridMultilevel"/>
    <w:tmpl w:val="AE24218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46B5DEC"/>
    <w:multiLevelType w:val="multilevel"/>
    <w:tmpl w:val="CB808E0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4701988"/>
    <w:multiLevelType w:val="hybridMultilevel"/>
    <w:tmpl w:val="974E2594"/>
    <w:lvl w:ilvl="0" w:tplc="3B709662">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50D246A"/>
    <w:multiLevelType w:val="hybridMultilevel"/>
    <w:tmpl w:val="43FC71D6"/>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25E90A9E"/>
    <w:multiLevelType w:val="multilevel"/>
    <w:tmpl w:val="C4E04F9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6A11D29"/>
    <w:multiLevelType w:val="multilevel"/>
    <w:tmpl w:val="6AA0D3F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9B1735"/>
    <w:multiLevelType w:val="hybridMultilevel"/>
    <w:tmpl w:val="EB084E66"/>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7FB007C"/>
    <w:multiLevelType w:val="hybridMultilevel"/>
    <w:tmpl w:val="53041380"/>
    <w:lvl w:ilvl="0" w:tplc="84CAAD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8032E52"/>
    <w:multiLevelType w:val="hybridMultilevel"/>
    <w:tmpl w:val="999EC1A8"/>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nsid w:val="290300A7"/>
    <w:multiLevelType w:val="multilevel"/>
    <w:tmpl w:val="8EFA8B78"/>
    <w:lvl w:ilvl="0">
      <w:start w:val="4"/>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29EF69FC"/>
    <w:multiLevelType w:val="hybridMultilevel"/>
    <w:tmpl w:val="5E5C5B8A"/>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2A6B11E6"/>
    <w:multiLevelType w:val="multilevel"/>
    <w:tmpl w:val="D4E85B98"/>
    <w:lvl w:ilvl="0">
      <w:start w:val="9"/>
      <w:numFmt w:val="decimal"/>
      <w:lvlText w:val="%1."/>
      <w:lvlJc w:val="left"/>
      <w:pPr>
        <w:tabs>
          <w:tab w:val="num" w:pos="615"/>
        </w:tabs>
        <w:ind w:left="615" w:hanging="615"/>
      </w:pPr>
      <w:rPr>
        <w:rFonts w:hint="default"/>
      </w:rPr>
    </w:lvl>
    <w:lvl w:ilvl="1">
      <w:start w:val="3"/>
      <w:numFmt w:val="decimal"/>
      <w:lvlText w:val="%1.%2."/>
      <w:lvlJc w:val="left"/>
      <w:pPr>
        <w:tabs>
          <w:tab w:val="num" w:pos="840"/>
        </w:tabs>
        <w:ind w:left="840" w:hanging="720"/>
      </w:pPr>
      <w:rPr>
        <w:rFonts w:hint="default"/>
      </w:rPr>
    </w:lvl>
    <w:lvl w:ilvl="2">
      <w:start w:val="1"/>
      <w:numFmt w:val="decimal"/>
      <w:lvlText w:val="%1.%2.%3."/>
      <w:lvlJc w:val="left"/>
      <w:pPr>
        <w:tabs>
          <w:tab w:val="num" w:pos="1120"/>
        </w:tabs>
        <w:ind w:left="1120" w:hanging="1080"/>
      </w:pPr>
      <w:rPr>
        <w:rFonts w:hint="default"/>
      </w:rPr>
    </w:lvl>
    <w:lvl w:ilvl="3">
      <w:start w:val="1"/>
      <w:numFmt w:val="decimal"/>
      <w:lvlText w:val="%1.%2.%3.%4."/>
      <w:lvlJc w:val="left"/>
      <w:pPr>
        <w:tabs>
          <w:tab w:val="num" w:pos="1500"/>
        </w:tabs>
        <w:ind w:left="1500" w:hanging="1440"/>
      </w:pPr>
      <w:rPr>
        <w:rFonts w:hint="default"/>
      </w:rPr>
    </w:lvl>
    <w:lvl w:ilvl="4">
      <w:start w:val="1"/>
      <w:numFmt w:val="decimal"/>
      <w:lvlText w:val="%1.%2.%3.%4.%5."/>
      <w:lvlJc w:val="left"/>
      <w:pPr>
        <w:tabs>
          <w:tab w:val="num" w:pos="1880"/>
        </w:tabs>
        <w:ind w:left="1880" w:hanging="1800"/>
      </w:pPr>
      <w:rPr>
        <w:rFonts w:hint="default"/>
      </w:rPr>
    </w:lvl>
    <w:lvl w:ilvl="5">
      <w:start w:val="1"/>
      <w:numFmt w:val="decimal"/>
      <w:lvlText w:val="%1.%2.%3.%4.%5.%6."/>
      <w:lvlJc w:val="left"/>
      <w:pPr>
        <w:tabs>
          <w:tab w:val="num" w:pos="2260"/>
        </w:tabs>
        <w:ind w:left="2260" w:hanging="2160"/>
      </w:pPr>
      <w:rPr>
        <w:rFonts w:hint="default"/>
      </w:rPr>
    </w:lvl>
    <w:lvl w:ilvl="6">
      <w:start w:val="1"/>
      <w:numFmt w:val="decimal"/>
      <w:lvlText w:val="%1.%2.%3.%4.%5.%6.%7."/>
      <w:lvlJc w:val="left"/>
      <w:pPr>
        <w:tabs>
          <w:tab w:val="num" w:pos="2640"/>
        </w:tabs>
        <w:ind w:left="2640" w:hanging="2520"/>
      </w:pPr>
      <w:rPr>
        <w:rFonts w:hint="default"/>
      </w:rPr>
    </w:lvl>
    <w:lvl w:ilvl="7">
      <w:start w:val="1"/>
      <w:numFmt w:val="decimal"/>
      <w:lvlText w:val="%1.%2.%3.%4.%5.%6.%7.%8."/>
      <w:lvlJc w:val="left"/>
      <w:pPr>
        <w:tabs>
          <w:tab w:val="num" w:pos="2660"/>
        </w:tabs>
        <w:ind w:left="2660" w:hanging="2520"/>
      </w:pPr>
      <w:rPr>
        <w:rFonts w:hint="default"/>
      </w:rPr>
    </w:lvl>
    <w:lvl w:ilvl="8">
      <w:start w:val="1"/>
      <w:numFmt w:val="decimal"/>
      <w:lvlText w:val="%1.%2.%3.%4.%5.%6.%7.%8.%9."/>
      <w:lvlJc w:val="left"/>
      <w:pPr>
        <w:tabs>
          <w:tab w:val="num" w:pos="3040"/>
        </w:tabs>
        <w:ind w:left="3040" w:hanging="2880"/>
      </w:pPr>
      <w:rPr>
        <w:rFonts w:hint="default"/>
      </w:rPr>
    </w:lvl>
  </w:abstractNum>
  <w:abstractNum w:abstractNumId="84">
    <w:nsid w:val="2A9D76B3"/>
    <w:multiLevelType w:val="hybridMultilevel"/>
    <w:tmpl w:val="2362DEEA"/>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2AF061E2"/>
    <w:multiLevelType w:val="hybridMultilevel"/>
    <w:tmpl w:val="2C984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B2E3EBC"/>
    <w:multiLevelType w:val="hybridMultilevel"/>
    <w:tmpl w:val="4EB01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BB44981"/>
    <w:multiLevelType w:val="multilevel"/>
    <w:tmpl w:val="238AA634"/>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2C1C6D64"/>
    <w:multiLevelType w:val="multilevel"/>
    <w:tmpl w:val="E106382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D53380"/>
    <w:multiLevelType w:val="multilevel"/>
    <w:tmpl w:val="F9142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D8D44DD"/>
    <w:multiLevelType w:val="hybridMultilevel"/>
    <w:tmpl w:val="2662E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997CF8"/>
    <w:multiLevelType w:val="multilevel"/>
    <w:tmpl w:val="18CCC7A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2E3A1CB6"/>
    <w:multiLevelType w:val="multilevel"/>
    <w:tmpl w:val="3B4AE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E896970"/>
    <w:multiLevelType w:val="multilevel"/>
    <w:tmpl w:val="6C14B9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nsid w:val="2E8B53D0"/>
    <w:multiLevelType w:val="multilevel"/>
    <w:tmpl w:val="2710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ED270F9"/>
    <w:multiLevelType w:val="hybridMultilevel"/>
    <w:tmpl w:val="FC4477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2FA63ED2"/>
    <w:multiLevelType w:val="hybridMultilevel"/>
    <w:tmpl w:val="A2F6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846C93"/>
    <w:multiLevelType w:val="multilevel"/>
    <w:tmpl w:val="01C08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09B7918"/>
    <w:multiLevelType w:val="hybridMultilevel"/>
    <w:tmpl w:val="86C82D8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9">
    <w:nsid w:val="30F44992"/>
    <w:multiLevelType w:val="hybridMultilevel"/>
    <w:tmpl w:val="37E24B46"/>
    <w:lvl w:ilvl="0" w:tplc="54A01796">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0">
    <w:nsid w:val="314016DE"/>
    <w:multiLevelType w:val="hybridMultilevel"/>
    <w:tmpl w:val="52EE0BA6"/>
    <w:lvl w:ilvl="0" w:tplc="414678C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1">
    <w:nsid w:val="3177564B"/>
    <w:multiLevelType w:val="hybridMultilevel"/>
    <w:tmpl w:val="594E6D32"/>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327F7E5E"/>
    <w:multiLevelType w:val="hybridMultilevel"/>
    <w:tmpl w:val="9C62F1A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3">
    <w:nsid w:val="33A63327"/>
    <w:multiLevelType w:val="multilevel"/>
    <w:tmpl w:val="57A017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3B96DE9"/>
    <w:multiLevelType w:val="multilevel"/>
    <w:tmpl w:val="9C6C525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34153BB2"/>
    <w:multiLevelType w:val="hybridMultilevel"/>
    <w:tmpl w:val="CB367E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4986D33"/>
    <w:multiLevelType w:val="multilevel"/>
    <w:tmpl w:val="DA243B82"/>
    <w:lvl w:ilvl="0">
      <w:start w:val="4"/>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7">
    <w:nsid w:val="35344FDB"/>
    <w:multiLevelType w:val="hybridMultilevel"/>
    <w:tmpl w:val="578AD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5885B53"/>
    <w:multiLevelType w:val="multilevel"/>
    <w:tmpl w:val="A0102D8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35C50C63"/>
    <w:multiLevelType w:val="multilevel"/>
    <w:tmpl w:val="DC5EB0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7DC419A"/>
    <w:multiLevelType w:val="hybridMultilevel"/>
    <w:tmpl w:val="F3189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37E81031"/>
    <w:multiLevelType w:val="multilevel"/>
    <w:tmpl w:val="BDB434E8"/>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38C4007D"/>
    <w:multiLevelType w:val="hybridMultilevel"/>
    <w:tmpl w:val="C1FA20E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3">
    <w:nsid w:val="38CA60D4"/>
    <w:multiLevelType w:val="hybridMultilevel"/>
    <w:tmpl w:val="F5289C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4">
    <w:nsid w:val="391B7540"/>
    <w:multiLevelType w:val="hybridMultilevel"/>
    <w:tmpl w:val="CA8E5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A0521A9"/>
    <w:multiLevelType w:val="hybridMultilevel"/>
    <w:tmpl w:val="369EC536"/>
    <w:lvl w:ilvl="0" w:tplc="03308E2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3E269B"/>
    <w:multiLevelType w:val="hybridMultilevel"/>
    <w:tmpl w:val="5E36C82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A9F267A"/>
    <w:multiLevelType w:val="hybridMultilevel"/>
    <w:tmpl w:val="FBE05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AD251B0"/>
    <w:multiLevelType w:val="hybridMultilevel"/>
    <w:tmpl w:val="D6FCF9C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9">
    <w:nsid w:val="3AE3489B"/>
    <w:multiLevelType w:val="hybridMultilevel"/>
    <w:tmpl w:val="3C8E983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3B18401B"/>
    <w:multiLevelType w:val="multilevel"/>
    <w:tmpl w:val="FE42E9D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1">
    <w:nsid w:val="3B4C1971"/>
    <w:multiLevelType w:val="multilevel"/>
    <w:tmpl w:val="82CC7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A32ACA"/>
    <w:multiLevelType w:val="multilevel"/>
    <w:tmpl w:val="7256D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C1E1D60"/>
    <w:multiLevelType w:val="multilevel"/>
    <w:tmpl w:val="2D3A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C8B4F63"/>
    <w:multiLevelType w:val="hybridMultilevel"/>
    <w:tmpl w:val="C684296E"/>
    <w:lvl w:ilvl="0" w:tplc="F7925BD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5">
    <w:nsid w:val="3CAF459A"/>
    <w:multiLevelType w:val="multilevel"/>
    <w:tmpl w:val="DA243B82"/>
    <w:lvl w:ilvl="0">
      <w:start w:val="4"/>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6">
    <w:nsid w:val="3CCB6FE0"/>
    <w:multiLevelType w:val="hybridMultilevel"/>
    <w:tmpl w:val="77906C12"/>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3CD56D0A"/>
    <w:multiLevelType w:val="multilevel"/>
    <w:tmpl w:val="AA146162"/>
    <w:lvl w:ilvl="0">
      <w:start w:val="1"/>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8">
    <w:nsid w:val="3CFF30AF"/>
    <w:multiLevelType w:val="multilevel"/>
    <w:tmpl w:val="D37CE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DF06CED"/>
    <w:multiLevelType w:val="multilevel"/>
    <w:tmpl w:val="26FC0E08"/>
    <w:lvl w:ilvl="0">
      <w:start w:val="11"/>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3EDC45C2"/>
    <w:multiLevelType w:val="multilevel"/>
    <w:tmpl w:val="DC4C06E6"/>
    <w:lvl w:ilvl="0">
      <w:start w:val="11"/>
      <w:numFmt w:val="decimal"/>
      <w:lvlText w:val="%1."/>
      <w:lvlJc w:val="left"/>
      <w:pPr>
        <w:tabs>
          <w:tab w:val="num" w:pos="525"/>
        </w:tabs>
        <w:ind w:left="525" w:hanging="52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3EEC2502"/>
    <w:multiLevelType w:val="hybridMultilevel"/>
    <w:tmpl w:val="0FCAF8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3F084EDB"/>
    <w:multiLevelType w:val="hybridMultilevel"/>
    <w:tmpl w:val="81A89C8C"/>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2BACC548">
      <w:start w:val="5"/>
      <w:numFmt w:val="upperRoman"/>
      <w:lvlText w:val="%4."/>
      <w:lvlJc w:val="left"/>
      <w:pPr>
        <w:ind w:left="3240" w:hanging="720"/>
      </w:pPr>
      <w:rPr>
        <w:rFonts w:hint="default"/>
        <w:b/>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0C50E25"/>
    <w:multiLevelType w:val="multilevel"/>
    <w:tmpl w:val="C2F6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10A5EA3"/>
    <w:multiLevelType w:val="multilevel"/>
    <w:tmpl w:val="C690202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41867CE2"/>
    <w:multiLevelType w:val="hybridMultilevel"/>
    <w:tmpl w:val="05DC42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1BF0F33"/>
    <w:multiLevelType w:val="multilevel"/>
    <w:tmpl w:val="B7BC5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1D66626"/>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2AD292D"/>
    <w:multiLevelType w:val="hybridMultilevel"/>
    <w:tmpl w:val="4C1C2BC0"/>
    <w:lvl w:ilvl="0" w:tplc="A8EC15F6">
      <w:start w:val="1"/>
      <w:numFmt w:val="decimal"/>
      <w:lvlText w:val="%1."/>
      <w:lvlJc w:val="left"/>
      <w:pPr>
        <w:ind w:left="107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3AA1A43"/>
    <w:multiLevelType w:val="multilevel"/>
    <w:tmpl w:val="C5280B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3C101C8"/>
    <w:multiLevelType w:val="multilevel"/>
    <w:tmpl w:val="6E508156"/>
    <w:lvl w:ilvl="0">
      <w:start w:val="1"/>
      <w:numFmt w:val="upperRoman"/>
      <w:lvlText w:val="%1."/>
      <w:lvlJc w:val="left"/>
      <w:pPr>
        <w:ind w:left="3360" w:hanging="720"/>
      </w:pPr>
      <w:rPr>
        <w:rFonts w:hint="default"/>
        <w:b/>
        <w:i w:val="0"/>
      </w:rPr>
    </w:lvl>
    <w:lvl w:ilvl="1">
      <w:start w:val="1"/>
      <w:numFmt w:val="decimal"/>
      <w:isLgl/>
      <w:lvlText w:val="%1.%2"/>
      <w:lvlJc w:val="left"/>
      <w:pPr>
        <w:ind w:left="3015" w:hanging="375"/>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08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440" w:hanging="1800"/>
      </w:pPr>
      <w:rPr>
        <w:rFonts w:hint="default"/>
      </w:rPr>
    </w:lvl>
    <w:lvl w:ilvl="8">
      <w:start w:val="1"/>
      <w:numFmt w:val="decimal"/>
      <w:isLgl/>
      <w:lvlText w:val="%1.%2.%3.%4.%5.%6.%7.%8.%9"/>
      <w:lvlJc w:val="left"/>
      <w:pPr>
        <w:ind w:left="4800" w:hanging="2160"/>
      </w:pPr>
      <w:rPr>
        <w:rFonts w:hint="default"/>
      </w:rPr>
    </w:lvl>
  </w:abstractNum>
  <w:abstractNum w:abstractNumId="141">
    <w:nsid w:val="441A573D"/>
    <w:multiLevelType w:val="multilevel"/>
    <w:tmpl w:val="297E0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4FE79F7"/>
    <w:multiLevelType w:val="hybridMultilevel"/>
    <w:tmpl w:val="2E5AC0C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3">
    <w:nsid w:val="45231AA3"/>
    <w:multiLevelType w:val="hybridMultilevel"/>
    <w:tmpl w:val="49C2108E"/>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4">
    <w:nsid w:val="4528617F"/>
    <w:multiLevelType w:val="hybridMultilevel"/>
    <w:tmpl w:val="D5326516"/>
    <w:lvl w:ilvl="0" w:tplc="A09CF544">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59A5AC5"/>
    <w:multiLevelType w:val="multilevel"/>
    <w:tmpl w:val="134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5E76F67"/>
    <w:multiLevelType w:val="multilevel"/>
    <w:tmpl w:val="1FAA237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64E6485"/>
    <w:multiLevelType w:val="multilevel"/>
    <w:tmpl w:val="793A1DE8"/>
    <w:lvl w:ilvl="0">
      <w:start w:val="1"/>
      <w:numFmt w:val="decimal"/>
      <w:lvlText w:val="%1."/>
      <w:lvlJc w:val="left"/>
      <w:pPr>
        <w:ind w:left="720" w:hanging="360"/>
      </w:pPr>
      <w:rPr>
        <w:rFonts w:asciiTheme="minorHAnsi" w:eastAsiaTheme="minorHAnsi" w:hAnsiTheme="minorHAnsi" w:cstheme="minorBidi"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8">
    <w:nsid w:val="468A5A01"/>
    <w:multiLevelType w:val="multilevel"/>
    <w:tmpl w:val="4E6605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7654094"/>
    <w:multiLevelType w:val="hybridMultilevel"/>
    <w:tmpl w:val="78385E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47D61151"/>
    <w:multiLevelType w:val="multilevel"/>
    <w:tmpl w:val="1C1EFFF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807659D"/>
    <w:multiLevelType w:val="hybridMultilevel"/>
    <w:tmpl w:val="E23242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8DD1401"/>
    <w:multiLevelType w:val="hybridMultilevel"/>
    <w:tmpl w:val="54EC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E9612F"/>
    <w:multiLevelType w:val="multilevel"/>
    <w:tmpl w:val="3542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A4A3F95"/>
    <w:multiLevelType w:val="multilevel"/>
    <w:tmpl w:val="1012C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A654920"/>
    <w:multiLevelType w:val="hybridMultilevel"/>
    <w:tmpl w:val="E24640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4A8467A4"/>
    <w:multiLevelType w:val="multilevel"/>
    <w:tmpl w:val="185CDB4C"/>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57">
    <w:nsid w:val="4AFE32BF"/>
    <w:multiLevelType w:val="hybridMultilevel"/>
    <w:tmpl w:val="EB6AC57A"/>
    <w:lvl w:ilvl="0" w:tplc="04190001">
      <w:start w:val="1"/>
      <w:numFmt w:val="bullet"/>
      <w:lvlText w:val=""/>
      <w:lvlJc w:val="left"/>
      <w:pPr>
        <w:tabs>
          <w:tab w:val="num" w:pos="1440"/>
        </w:tabs>
        <w:ind w:left="1440" w:hanging="360"/>
      </w:pPr>
      <w:rPr>
        <w:rFonts w:ascii="Symbol" w:hAnsi="Symbol" w:hint="default"/>
      </w:rPr>
    </w:lvl>
    <w:lvl w:ilvl="1" w:tplc="04190009">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8">
    <w:nsid w:val="4C533FA6"/>
    <w:multiLevelType w:val="hybridMultilevel"/>
    <w:tmpl w:val="F814C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4E2815D3"/>
    <w:multiLevelType w:val="multilevel"/>
    <w:tmpl w:val="C2A235F2"/>
    <w:lvl w:ilvl="0">
      <w:start w:val="18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F26391D"/>
    <w:multiLevelType w:val="hybridMultilevel"/>
    <w:tmpl w:val="77EC069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F292514"/>
    <w:multiLevelType w:val="hybridMultilevel"/>
    <w:tmpl w:val="4CD02B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2">
    <w:nsid w:val="4F7A4C18"/>
    <w:multiLevelType w:val="multilevel"/>
    <w:tmpl w:val="E9F4D16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F861082"/>
    <w:multiLevelType w:val="hybridMultilevel"/>
    <w:tmpl w:val="03EA6B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4">
    <w:nsid w:val="4FEA12DA"/>
    <w:multiLevelType w:val="multilevel"/>
    <w:tmpl w:val="E1CE18A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FEB24CF"/>
    <w:multiLevelType w:val="hybridMultilevel"/>
    <w:tmpl w:val="B72CB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02F5D86"/>
    <w:multiLevelType w:val="hybridMultilevel"/>
    <w:tmpl w:val="523C3B0C"/>
    <w:lvl w:ilvl="0" w:tplc="FBCC71F2">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167">
    <w:nsid w:val="50EB19E6"/>
    <w:multiLevelType w:val="hybridMultilevel"/>
    <w:tmpl w:val="6396DCD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11150FD"/>
    <w:multiLevelType w:val="multilevel"/>
    <w:tmpl w:val="8B12A690"/>
    <w:lvl w:ilvl="0">
      <w:start w:val="11"/>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9">
    <w:nsid w:val="513A56E3"/>
    <w:multiLevelType w:val="multilevel"/>
    <w:tmpl w:val="04B63160"/>
    <w:lvl w:ilvl="0">
      <w:start w:val="1"/>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1165"/>
        </w:tabs>
        <w:ind w:left="1165" w:hanging="795"/>
      </w:pPr>
      <w:rPr>
        <w:rFonts w:cs="Times New Roman" w:hint="default"/>
      </w:rPr>
    </w:lvl>
    <w:lvl w:ilvl="2">
      <w:start w:val="1"/>
      <w:numFmt w:val="decimal"/>
      <w:lvlText w:val="%1.%2.%3"/>
      <w:lvlJc w:val="left"/>
      <w:pPr>
        <w:tabs>
          <w:tab w:val="num" w:pos="1535"/>
        </w:tabs>
        <w:ind w:left="1535" w:hanging="795"/>
      </w:pPr>
      <w:rPr>
        <w:rFonts w:cs="Times New Roman" w:hint="default"/>
      </w:rPr>
    </w:lvl>
    <w:lvl w:ilvl="3">
      <w:start w:val="1"/>
      <w:numFmt w:val="decimal"/>
      <w:lvlText w:val="%1.%2.%3.%4"/>
      <w:lvlJc w:val="left"/>
      <w:pPr>
        <w:tabs>
          <w:tab w:val="num" w:pos="1905"/>
        </w:tabs>
        <w:ind w:left="1905" w:hanging="795"/>
      </w:pPr>
      <w:rPr>
        <w:rFonts w:cs="Times New Roman" w:hint="default"/>
      </w:rPr>
    </w:lvl>
    <w:lvl w:ilvl="4">
      <w:start w:val="1"/>
      <w:numFmt w:val="decimal"/>
      <w:lvlText w:val="%1.%2.%3.%4.%5"/>
      <w:lvlJc w:val="left"/>
      <w:pPr>
        <w:tabs>
          <w:tab w:val="num" w:pos="2560"/>
        </w:tabs>
        <w:ind w:left="2560" w:hanging="1080"/>
      </w:pPr>
      <w:rPr>
        <w:rFonts w:cs="Times New Roman" w:hint="default"/>
      </w:rPr>
    </w:lvl>
    <w:lvl w:ilvl="5">
      <w:start w:val="1"/>
      <w:numFmt w:val="decimal"/>
      <w:lvlText w:val="%1.%2.%3.%4.%5.%6"/>
      <w:lvlJc w:val="left"/>
      <w:pPr>
        <w:tabs>
          <w:tab w:val="num" w:pos="3290"/>
        </w:tabs>
        <w:ind w:left="3290" w:hanging="1440"/>
      </w:pPr>
      <w:rPr>
        <w:rFonts w:cs="Times New Roman" w:hint="default"/>
      </w:rPr>
    </w:lvl>
    <w:lvl w:ilvl="6">
      <w:start w:val="1"/>
      <w:numFmt w:val="decimal"/>
      <w:lvlText w:val="%1.%2.%3.%4.%5.%6.%7"/>
      <w:lvlJc w:val="left"/>
      <w:pPr>
        <w:tabs>
          <w:tab w:val="num" w:pos="3660"/>
        </w:tabs>
        <w:ind w:left="3660" w:hanging="1440"/>
      </w:pPr>
      <w:rPr>
        <w:rFonts w:cs="Times New Roman" w:hint="default"/>
      </w:rPr>
    </w:lvl>
    <w:lvl w:ilvl="7">
      <w:start w:val="1"/>
      <w:numFmt w:val="decimal"/>
      <w:lvlText w:val="%1.%2.%3.%4.%5.%6.%7.%8"/>
      <w:lvlJc w:val="left"/>
      <w:pPr>
        <w:tabs>
          <w:tab w:val="num" w:pos="4390"/>
        </w:tabs>
        <w:ind w:left="4390" w:hanging="1800"/>
      </w:pPr>
      <w:rPr>
        <w:rFonts w:cs="Times New Roman" w:hint="default"/>
      </w:rPr>
    </w:lvl>
    <w:lvl w:ilvl="8">
      <w:start w:val="1"/>
      <w:numFmt w:val="decimal"/>
      <w:lvlText w:val="%1.%2.%3.%4.%5.%6.%7.%8.%9"/>
      <w:lvlJc w:val="left"/>
      <w:pPr>
        <w:tabs>
          <w:tab w:val="num" w:pos="4760"/>
        </w:tabs>
        <w:ind w:left="4760" w:hanging="1800"/>
      </w:pPr>
      <w:rPr>
        <w:rFonts w:cs="Times New Roman" w:hint="default"/>
      </w:rPr>
    </w:lvl>
  </w:abstractNum>
  <w:abstractNum w:abstractNumId="170">
    <w:nsid w:val="514A50A5"/>
    <w:multiLevelType w:val="multilevel"/>
    <w:tmpl w:val="87348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2C104A5"/>
    <w:multiLevelType w:val="hybridMultilevel"/>
    <w:tmpl w:val="A770FF2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2DE5DB4"/>
    <w:multiLevelType w:val="multilevel"/>
    <w:tmpl w:val="0E3ED4E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536E796C"/>
    <w:multiLevelType w:val="multilevel"/>
    <w:tmpl w:val="49B652B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3801AAC"/>
    <w:multiLevelType w:val="multilevel"/>
    <w:tmpl w:val="2514F72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DF5013"/>
    <w:multiLevelType w:val="hybridMultilevel"/>
    <w:tmpl w:val="84621D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54FD390F"/>
    <w:multiLevelType w:val="hybridMultilevel"/>
    <w:tmpl w:val="643E0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5AC7D06"/>
    <w:multiLevelType w:val="hybridMultilevel"/>
    <w:tmpl w:val="2312D0DA"/>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8">
    <w:nsid w:val="56320AC0"/>
    <w:multiLevelType w:val="hybridMultilevel"/>
    <w:tmpl w:val="4D10B75C"/>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7B75D52"/>
    <w:multiLevelType w:val="hybridMultilevel"/>
    <w:tmpl w:val="B474536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83B1434"/>
    <w:multiLevelType w:val="multilevel"/>
    <w:tmpl w:val="569AB362"/>
    <w:lvl w:ilvl="0">
      <w:start w:val="4"/>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88F3E87"/>
    <w:multiLevelType w:val="multilevel"/>
    <w:tmpl w:val="0226C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89E614C"/>
    <w:multiLevelType w:val="multilevel"/>
    <w:tmpl w:val="E0EEC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9293573"/>
    <w:multiLevelType w:val="multilevel"/>
    <w:tmpl w:val="593E2CB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9803B24"/>
    <w:multiLevelType w:val="multilevel"/>
    <w:tmpl w:val="1D603F6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59DF10A5"/>
    <w:multiLevelType w:val="multilevel"/>
    <w:tmpl w:val="76FABA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9E2765D"/>
    <w:multiLevelType w:val="multilevel"/>
    <w:tmpl w:val="5CEAF324"/>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5A570DE2"/>
    <w:multiLevelType w:val="multilevel"/>
    <w:tmpl w:val="8CDA19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B0E721B"/>
    <w:multiLevelType w:val="hybridMultilevel"/>
    <w:tmpl w:val="87822262"/>
    <w:lvl w:ilvl="0" w:tplc="03308E2E">
      <w:numFmt w:val="bullet"/>
      <w:lvlText w:val="-"/>
      <w:lvlJc w:val="left"/>
      <w:pPr>
        <w:ind w:left="740" w:hanging="360"/>
      </w:pPr>
      <w:rPr>
        <w:rFont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9">
    <w:nsid w:val="5B1F0DAB"/>
    <w:multiLevelType w:val="multilevel"/>
    <w:tmpl w:val="3646754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0">
    <w:nsid w:val="5B7A2964"/>
    <w:multiLevelType w:val="multilevel"/>
    <w:tmpl w:val="26E69CB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5BC26016"/>
    <w:multiLevelType w:val="hybridMultilevel"/>
    <w:tmpl w:val="DE0AB81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2">
    <w:nsid w:val="5CAC0A9D"/>
    <w:multiLevelType w:val="hybridMultilevel"/>
    <w:tmpl w:val="C3947D20"/>
    <w:lvl w:ilvl="0" w:tplc="BAB43E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D2526C5"/>
    <w:multiLevelType w:val="multilevel"/>
    <w:tmpl w:val="1144C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D2E04D3"/>
    <w:multiLevelType w:val="hybridMultilevel"/>
    <w:tmpl w:val="7172A264"/>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95">
    <w:nsid w:val="5D4018F9"/>
    <w:multiLevelType w:val="hybridMultilevel"/>
    <w:tmpl w:val="7DD6F19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DA83CD5"/>
    <w:multiLevelType w:val="hybridMultilevel"/>
    <w:tmpl w:val="1270CBEE"/>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E21725F"/>
    <w:multiLevelType w:val="hybridMultilevel"/>
    <w:tmpl w:val="77184C8A"/>
    <w:lvl w:ilvl="0" w:tplc="6D06D69A">
      <w:start w:val="4"/>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98">
    <w:nsid w:val="5E3B5958"/>
    <w:multiLevelType w:val="hybridMultilevel"/>
    <w:tmpl w:val="9C46AB3A"/>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99">
    <w:nsid w:val="5E801BA7"/>
    <w:multiLevelType w:val="multilevel"/>
    <w:tmpl w:val="1F1E1D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60B373DE"/>
    <w:multiLevelType w:val="hybridMultilevel"/>
    <w:tmpl w:val="BDBE9606"/>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60D0576D"/>
    <w:multiLevelType w:val="hybridMultilevel"/>
    <w:tmpl w:val="4E709E6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2">
    <w:nsid w:val="61013927"/>
    <w:multiLevelType w:val="hybridMultilevel"/>
    <w:tmpl w:val="BDCCE336"/>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3">
    <w:nsid w:val="61DF646E"/>
    <w:multiLevelType w:val="hybridMultilevel"/>
    <w:tmpl w:val="5288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2325F94"/>
    <w:multiLevelType w:val="multilevel"/>
    <w:tmpl w:val="7E028852"/>
    <w:lvl w:ilvl="0">
      <w:start w:val="1"/>
      <w:numFmt w:val="decimal"/>
      <w:lvlText w:val="%1)"/>
      <w:lvlJc w:val="left"/>
      <w:rPr>
        <w:rFonts w:ascii="Times New Roman" w:eastAsia="Courier New"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2935AA6"/>
    <w:multiLevelType w:val="multilevel"/>
    <w:tmpl w:val="994A3928"/>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6">
    <w:nsid w:val="63BE4E6F"/>
    <w:multiLevelType w:val="hybridMultilevel"/>
    <w:tmpl w:val="7D36E5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63E04B8A"/>
    <w:multiLevelType w:val="hybridMultilevel"/>
    <w:tmpl w:val="BC5A3B0C"/>
    <w:lvl w:ilvl="0" w:tplc="0419000F">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8">
    <w:nsid w:val="64820C7F"/>
    <w:multiLevelType w:val="multilevel"/>
    <w:tmpl w:val="4894E03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64CF1BD6"/>
    <w:multiLevelType w:val="hybridMultilevel"/>
    <w:tmpl w:val="39B6623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51658B0"/>
    <w:multiLevelType w:val="multilevel"/>
    <w:tmpl w:val="34DAFC4C"/>
    <w:lvl w:ilvl="0">
      <w:start w:val="1"/>
      <w:numFmt w:val="decimal"/>
      <w:lvlText w:val="%1"/>
      <w:lvlJc w:val="left"/>
      <w:pPr>
        <w:ind w:left="375" w:hanging="375"/>
      </w:pPr>
      <w:rPr>
        <w:rFonts w:hint="default"/>
        <w:b w:val="0"/>
      </w:rPr>
    </w:lvl>
    <w:lvl w:ilvl="1">
      <w:start w:val="1"/>
      <w:numFmt w:val="decimal"/>
      <w:lvlText w:val="%1.%2"/>
      <w:lvlJc w:val="left"/>
      <w:pPr>
        <w:ind w:left="1095" w:hanging="37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11">
    <w:nsid w:val="657054B9"/>
    <w:multiLevelType w:val="hybridMultilevel"/>
    <w:tmpl w:val="5B5070E2"/>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2">
    <w:nsid w:val="65942059"/>
    <w:multiLevelType w:val="hybridMultilevel"/>
    <w:tmpl w:val="9906F208"/>
    <w:lvl w:ilvl="0" w:tplc="0419000F">
      <w:start w:val="1"/>
      <w:numFmt w:val="decimal"/>
      <w:lvlText w:val="%1."/>
      <w:lvlJc w:val="left"/>
      <w:pPr>
        <w:ind w:left="720" w:hanging="360"/>
      </w:pPr>
    </w:lvl>
    <w:lvl w:ilvl="1" w:tplc="E53CE368">
      <w:start w:val="1"/>
      <w:numFmt w:val="decimal"/>
      <w:lvlText w:val="%2)"/>
      <w:lvlJc w:val="left"/>
      <w:pPr>
        <w:ind w:left="2280" w:hanging="12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5F25382"/>
    <w:multiLevelType w:val="hybridMultilevel"/>
    <w:tmpl w:val="9C781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6790703"/>
    <w:multiLevelType w:val="multilevel"/>
    <w:tmpl w:val="4B2680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6AB7BBE"/>
    <w:multiLevelType w:val="hybridMultilevel"/>
    <w:tmpl w:val="F686F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6D4139E"/>
    <w:multiLevelType w:val="multilevel"/>
    <w:tmpl w:val="7FD82156"/>
    <w:lvl w:ilvl="0">
      <w:start w:val="5"/>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7">
    <w:nsid w:val="66E22615"/>
    <w:multiLevelType w:val="hybridMultilevel"/>
    <w:tmpl w:val="09AE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670507B3"/>
    <w:multiLevelType w:val="multilevel"/>
    <w:tmpl w:val="E32A6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9">
    <w:nsid w:val="671A1CA2"/>
    <w:multiLevelType w:val="multilevel"/>
    <w:tmpl w:val="3CCE3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7E46FE2"/>
    <w:multiLevelType w:val="multilevel"/>
    <w:tmpl w:val="EA185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8223929"/>
    <w:multiLevelType w:val="hybridMultilevel"/>
    <w:tmpl w:val="A200856C"/>
    <w:lvl w:ilvl="0" w:tplc="569C11A8">
      <w:start w:val="1"/>
      <w:numFmt w:val="decimal"/>
      <w:lvlText w:val="%1."/>
      <w:lvlJc w:val="left"/>
      <w:pPr>
        <w:ind w:left="740" w:hanging="360"/>
      </w:pPr>
      <w:rPr>
        <w:rFonts w:hint="default"/>
        <w:b/>
      </w:rPr>
    </w:lvl>
    <w:lvl w:ilvl="1" w:tplc="04190019">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22">
    <w:nsid w:val="6961786F"/>
    <w:multiLevelType w:val="hybridMultilevel"/>
    <w:tmpl w:val="604EE6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nsid w:val="69C049BB"/>
    <w:multiLevelType w:val="multilevel"/>
    <w:tmpl w:val="A1220F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A213550"/>
    <w:multiLevelType w:val="multilevel"/>
    <w:tmpl w:val="CB62FAA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B3B0C03"/>
    <w:multiLevelType w:val="hybridMultilevel"/>
    <w:tmpl w:val="21E226A8"/>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6B5E308F"/>
    <w:multiLevelType w:val="multilevel"/>
    <w:tmpl w:val="9A7CED3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BCD6006"/>
    <w:multiLevelType w:val="multilevel"/>
    <w:tmpl w:val="0CB268F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ED6138"/>
    <w:multiLevelType w:val="hybridMultilevel"/>
    <w:tmpl w:val="C83ACF5A"/>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nsid w:val="6E475F5E"/>
    <w:multiLevelType w:val="hybridMultilevel"/>
    <w:tmpl w:val="CA54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E627391"/>
    <w:multiLevelType w:val="hybridMultilevel"/>
    <w:tmpl w:val="F3189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1">
    <w:nsid w:val="71286E5A"/>
    <w:multiLevelType w:val="hybridMultilevel"/>
    <w:tmpl w:val="88C0A29C"/>
    <w:lvl w:ilvl="0" w:tplc="04190001">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232">
    <w:nsid w:val="71D2547F"/>
    <w:multiLevelType w:val="hybridMultilevel"/>
    <w:tmpl w:val="A27C0D3E"/>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396049B"/>
    <w:multiLevelType w:val="hybridMultilevel"/>
    <w:tmpl w:val="C1127018"/>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4">
    <w:nsid w:val="743433F9"/>
    <w:multiLevelType w:val="hybridMultilevel"/>
    <w:tmpl w:val="AE60482C"/>
    <w:lvl w:ilvl="0" w:tplc="E9806A34">
      <w:start w:val="8"/>
      <w:numFmt w:val="decimal"/>
      <w:lvlText w:val="%1."/>
      <w:lvlJc w:val="left"/>
      <w:pPr>
        <w:ind w:left="380" w:hanging="360"/>
      </w:pPr>
      <w:rPr>
        <w:rFonts w:hint="default"/>
        <w:b/>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5">
    <w:nsid w:val="74D31D7A"/>
    <w:multiLevelType w:val="multilevel"/>
    <w:tmpl w:val="0530732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6">
    <w:nsid w:val="74EA0C0A"/>
    <w:multiLevelType w:val="hybridMultilevel"/>
    <w:tmpl w:val="4170B12A"/>
    <w:lvl w:ilvl="0" w:tplc="BAB43E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56D32DF"/>
    <w:multiLevelType w:val="hybridMultilevel"/>
    <w:tmpl w:val="08D43072"/>
    <w:lvl w:ilvl="0" w:tplc="4690862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8">
    <w:nsid w:val="76A021EC"/>
    <w:multiLevelType w:val="multilevel"/>
    <w:tmpl w:val="32381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6BC53B5"/>
    <w:multiLevelType w:val="multilevel"/>
    <w:tmpl w:val="2D989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89C3822"/>
    <w:multiLevelType w:val="multilevel"/>
    <w:tmpl w:val="DA1629B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A88045D"/>
    <w:multiLevelType w:val="multilevel"/>
    <w:tmpl w:val="4798EBF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7B26384C"/>
    <w:multiLevelType w:val="multilevel"/>
    <w:tmpl w:val="A05A308E"/>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43">
    <w:nsid w:val="7C8B435A"/>
    <w:multiLevelType w:val="multilevel"/>
    <w:tmpl w:val="1F7E78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C937116"/>
    <w:multiLevelType w:val="hybridMultilevel"/>
    <w:tmpl w:val="5CDA7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CDE2017"/>
    <w:multiLevelType w:val="hybridMultilevel"/>
    <w:tmpl w:val="45AC6078"/>
    <w:lvl w:ilvl="0" w:tplc="7E0E6684">
      <w:start w:val="4"/>
      <w:numFmt w:val="upperRoman"/>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6">
    <w:nsid w:val="7CDE2647"/>
    <w:multiLevelType w:val="multilevel"/>
    <w:tmpl w:val="4D6A5B02"/>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D4C25F7"/>
    <w:multiLevelType w:val="multilevel"/>
    <w:tmpl w:val="79E61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D947040"/>
    <w:multiLevelType w:val="hybridMultilevel"/>
    <w:tmpl w:val="2EEA45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nsid w:val="7DCE0D3E"/>
    <w:multiLevelType w:val="hybridMultilevel"/>
    <w:tmpl w:val="8410D6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EBA6875"/>
    <w:multiLevelType w:val="multilevel"/>
    <w:tmpl w:val="DBECA2B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F096273"/>
    <w:multiLevelType w:val="hybridMultilevel"/>
    <w:tmpl w:val="259C42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38"/>
  </w:num>
  <w:num w:numId="2">
    <w:abstractNumId w:val="95"/>
  </w:num>
  <w:num w:numId="3">
    <w:abstractNumId w:val="175"/>
  </w:num>
  <w:num w:numId="4">
    <w:abstractNumId w:val="149"/>
  </w:num>
  <w:num w:numId="5">
    <w:abstractNumId w:val="8"/>
  </w:num>
  <w:num w:numId="6">
    <w:abstractNumId w:val="222"/>
  </w:num>
  <w:num w:numId="7">
    <w:abstractNumId w:val="207"/>
  </w:num>
  <w:num w:numId="8">
    <w:abstractNumId w:val="31"/>
  </w:num>
  <w:num w:numId="9">
    <w:abstractNumId w:val="131"/>
  </w:num>
  <w:num w:numId="10">
    <w:abstractNumId w:val="147"/>
  </w:num>
  <w:num w:numId="11">
    <w:abstractNumId w:val="167"/>
  </w:num>
  <w:num w:numId="12">
    <w:abstractNumId w:val="212"/>
  </w:num>
  <w:num w:numId="13">
    <w:abstractNumId w:val="90"/>
  </w:num>
  <w:num w:numId="14">
    <w:abstractNumId w:val="58"/>
  </w:num>
  <w:num w:numId="15">
    <w:abstractNumId w:val="194"/>
  </w:num>
  <w:num w:numId="16">
    <w:abstractNumId w:val="30"/>
  </w:num>
  <w:num w:numId="17">
    <w:abstractNumId w:val="132"/>
  </w:num>
  <w:num w:numId="18">
    <w:abstractNumId w:val="36"/>
  </w:num>
  <w:num w:numId="19">
    <w:abstractNumId w:val="249"/>
  </w:num>
  <w:num w:numId="20">
    <w:abstractNumId w:val="32"/>
  </w:num>
  <w:num w:numId="21">
    <w:abstractNumId w:val="192"/>
  </w:num>
  <w:num w:numId="22">
    <w:abstractNumId w:val="236"/>
  </w:num>
  <w:num w:numId="23">
    <w:abstractNumId w:val="52"/>
  </w:num>
  <w:num w:numId="24">
    <w:abstractNumId w:val="122"/>
  </w:num>
  <w:num w:numId="25">
    <w:abstractNumId w:val="68"/>
  </w:num>
  <w:num w:numId="26">
    <w:abstractNumId w:val="46"/>
  </w:num>
  <w:num w:numId="27">
    <w:abstractNumId w:val="218"/>
  </w:num>
  <w:num w:numId="28">
    <w:abstractNumId w:val="152"/>
  </w:num>
  <w:num w:numId="29">
    <w:abstractNumId w:val="43"/>
  </w:num>
  <w:num w:numId="30">
    <w:abstractNumId w:val="166"/>
  </w:num>
  <w:num w:numId="31">
    <w:abstractNumId w:val="144"/>
  </w:num>
  <w:num w:numId="32">
    <w:abstractNumId w:val="165"/>
  </w:num>
  <w:num w:numId="33">
    <w:abstractNumId w:val="213"/>
  </w:num>
  <w:num w:numId="34">
    <w:abstractNumId w:val="28"/>
  </w:num>
  <w:num w:numId="35">
    <w:abstractNumId w:val="206"/>
  </w:num>
  <w:num w:numId="36">
    <w:abstractNumId w:val="39"/>
  </w:num>
  <w:num w:numId="37">
    <w:abstractNumId w:val="114"/>
  </w:num>
  <w:num w:numId="38">
    <w:abstractNumId w:val="23"/>
  </w:num>
  <w:num w:numId="39">
    <w:abstractNumId w:val="156"/>
  </w:num>
  <w:num w:numId="40">
    <w:abstractNumId w:val="61"/>
  </w:num>
  <w:num w:numId="41">
    <w:abstractNumId w:val="75"/>
  </w:num>
  <w:num w:numId="42">
    <w:abstractNumId w:val="126"/>
  </w:num>
  <w:num w:numId="43">
    <w:abstractNumId w:val="143"/>
  </w:num>
  <w:num w:numId="44">
    <w:abstractNumId w:val="84"/>
  </w:num>
  <w:num w:numId="45">
    <w:abstractNumId w:val="101"/>
  </w:num>
  <w:num w:numId="46">
    <w:abstractNumId w:val="115"/>
  </w:num>
  <w:num w:numId="47">
    <w:abstractNumId w:val="188"/>
  </w:num>
  <w:num w:numId="48">
    <w:abstractNumId w:val="94"/>
  </w:num>
  <w:num w:numId="49">
    <w:abstractNumId w:val="123"/>
  </w:num>
  <w:num w:numId="50">
    <w:abstractNumId w:val="145"/>
  </w:num>
  <w:num w:numId="51">
    <w:abstractNumId w:val="133"/>
  </w:num>
  <w:num w:numId="52">
    <w:abstractNumId w:val="153"/>
  </w:num>
  <w:num w:numId="53">
    <w:abstractNumId w:val="137"/>
  </w:num>
  <w:num w:numId="54">
    <w:abstractNumId w:val="56"/>
  </w:num>
  <w:num w:numId="55">
    <w:abstractNumId w:val="226"/>
  </w:num>
  <w:num w:numId="56">
    <w:abstractNumId w:val="243"/>
  </w:num>
  <w:num w:numId="57">
    <w:abstractNumId w:val="109"/>
  </w:num>
  <w:num w:numId="58">
    <w:abstractNumId w:val="60"/>
  </w:num>
  <w:num w:numId="59">
    <w:abstractNumId w:val="214"/>
  </w:num>
  <w:num w:numId="60">
    <w:abstractNumId w:val="187"/>
  </w:num>
  <w:num w:numId="61">
    <w:abstractNumId w:val="88"/>
  </w:num>
  <w:num w:numId="62">
    <w:abstractNumId w:val="25"/>
  </w:num>
  <w:num w:numId="63">
    <w:abstractNumId w:val="59"/>
  </w:num>
  <w:num w:numId="64">
    <w:abstractNumId w:val="148"/>
  </w:num>
  <w:num w:numId="65">
    <w:abstractNumId w:val="182"/>
  </w:num>
  <w:num w:numId="66">
    <w:abstractNumId w:val="12"/>
  </w:num>
  <w:num w:numId="67">
    <w:abstractNumId w:val="184"/>
  </w:num>
  <w:num w:numId="68">
    <w:abstractNumId w:val="49"/>
  </w:num>
  <w:num w:numId="69">
    <w:abstractNumId w:val="241"/>
  </w:num>
  <w:num w:numId="70">
    <w:abstractNumId w:val="104"/>
  </w:num>
  <w:num w:numId="71">
    <w:abstractNumId w:val="108"/>
  </w:num>
  <w:num w:numId="72">
    <w:abstractNumId w:val="35"/>
  </w:num>
  <w:num w:numId="73">
    <w:abstractNumId w:val="199"/>
  </w:num>
  <w:num w:numId="74">
    <w:abstractNumId w:val="67"/>
  </w:num>
  <w:num w:numId="75">
    <w:abstractNumId w:val="208"/>
  </w:num>
  <w:num w:numId="76">
    <w:abstractNumId w:val="87"/>
  </w:num>
  <w:num w:numId="77">
    <w:abstractNumId w:val="186"/>
  </w:num>
  <w:num w:numId="78">
    <w:abstractNumId w:val="63"/>
  </w:num>
  <w:num w:numId="79">
    <w:abstractNumId w:val="91"/>
  </w:num>
  <w:num w:numId="80">
    <w:abstractNumId w:val="14"/>
  </w:num>
  <w:num w:numId="81">
    <w:abstractNumId w:val="172"/>
  </w:num>
  <w:num w:numId="82">
    <w:abstractNumId w:val="134"/>
  </w:num>
  <w:num w:numId="83">
    <w:abstractNumId w:val="20"/>
  </w:num>
  <w:num w:numId="84">
    <w:abstractNumId w:val="190"/>
  </w:num>
  <w:num w:numId="85">
    <w:abstractNumId w:val="64"/>
  </w:num>
  <w:num w:numId="86">
    <w:abstractNumId w:val="169"/>
  </w:num>
  <w:num w:numId="87">
    <w:abstractNumId w:val="140"/>
  </w:num>
  <w:num w:numId="88">
    <w:abstractNumId w:val="203"/>
  </w:num>
  <w:num w:numId="89">
    <w:abstractNumId w:val="42"/>
  </w:num>
  <w:num w:numId="90">
    <w:abstractNumId w:val="65"/>
  </w:num>
  <w:num w:numId="91">
    <w:abstractNumId w:val="223"/>
  </w:num>
  <w:num w:numId="92">
    <w:abstractNumId w:val="77"/>
  </w:num>
  <w:num w:numId="93">
    <w:abstractNumId w:val="239"/>
  </w:num>
  <w:num w:numId="94">
    <w:abstractNumId w:val="47"/>
  </w:num>
  <w:num w:numId="95">
    <w:abstractNumId w:val="246"/>
  </w:num>
  <w:num w:numId="96">
    <w:abstractNumId w:val="240"/>
  </w:num>
  <w:num w:numId="97">
    <w:abstractNumId w:val="73"/>
  </w:num>
  <w:num w:numId="98">
    <w:abstractNumId w:val="250"/>
  </w:num>
  <w:num w:numId="99">
    <w:abstractNumId w:val="26"/>
  </w:num>
  <w:num w:numId="100">
    <w:abstractNumId w:val="18"/>
  </w:num>
  <w:num w:numId="101">
    <w:abstractNumId w:val="174"/>
  </w:num>
  <w:num w:numId="102">
    <w:abstractNumId w:val="185"/>
  </w:num>
  <w:num w:numId="103">
    <w:abstractNumId w:val="66"/>
  </w:num>
  <w:num w:numId="104">
    <w:abstractNumId w:val="62"/>
  </w:num>
  <w:num w:numId="105">
    <w:abstractNumId w:val="55"/>
  </w:num>
  <w:num w:numId="106">
    <w:abstractNumId w:val="9"/>
  </w:num>
  <w:num w:numId="107">
    <w:abstractNumId w:val="224"/>
  </w:num>
  <w:num w:numId="108">
    <w:abstractNumId w:val="180"/>
  </w:num>
  <w:num w:numId="109">
    <w:abstractNumId w:val="11"/>
  </w:num>
  <w:num w:numId="110">
    <w:abstractNumId w:val="170"/>
  </w:num>
  <w:num w:numId="111">
    <w:abstractNumId w:val="220"/>
  </w:num>
  <w:num w:numId="112">
    <w:abstractNumId w:val="245"/>
  </w:num>
  <w:num w:numId="113">
    <w:abstractNumId w:val="139"/>
  </w:num>
  <w:num w:numId="114">
    <w:abstractNumId w:val="89"/>
  </w:num>
  <w:num w:numId="115">
    <w:abstractNumId w:val="181"/>
  </w:num>
  <w:num w:numId="116">
    <w:abstractNumId w:val="154"/>
  </w:num>
  <w:num w:numId="117">
    <w:abstractNumId w:val="193"/>
  </w:num>
  <w:num w:numId="118">
    <w:abstractNumId w:val="141"/>
  </w:num>
  <w:num w:numId="119">
    <w:abstractNumId w:val="103"/>
  </w:num>
  <w:num w:numId="120">
    <w:abstractNumId w:val="44"/>
  </w:num>
  <w:num w:numId="121">
    <w:abstractNumId w:val="27"/>
  </w:num>
  <w:num w:numId="122">
    <w:abstractNumId w:val="117"/>
  </w:num>
  <w:num w:numId="123">
    <w:abstractNumId w:val="92"/>
  </w:num>
  <w:num w:numId="124">
    <w:abstractNumId w:val="19"/>
  </w:num>
  <w:num w:numId="125">
    <w:abstractNumId w:val="97"/>
  </w:num>
  <w:num w:numId="126">
    <w:abstractNumId w:val="238"/>
  </w:num>
  <w:num w:numId="127">
    <w:abstractNumId w:val="204"/>
  </w:num>
  <w:num w:numId="128">
    <w:abstractNumId w:val="159"/>
  </w:num>
  <w:num w:numId="129">
    <w:abstractNumId w:val="219"/>
  </w:num>
  <w:num w:numId="130">
    <w:abstractNumId w:val="128"/>
  </w:num>
  <w:num w:numId="131">
    <w:abstractNumId w:val="247"/>
  </w:num>
  <w:num w:numId="132">
    <w:abstractNumId w:val="121"/>
  </w:num>
  <w:num w:numId="133">
    <w:abstractNumId w:val="136"/>
  </w:num>
  <w:num w:numId="134">
    <w:abstractNumId w:val="118"/>
  </w:num>
  <w:num w:numId="135">
    <w:abstractNumId w:val="102"/>
  </w:num>
  <w:num w:numId="136">
    <w:abstractNumId w:val="69"/>
  </w:num>
  <w:num w:numId="137">
    <w:abstractNumId w:val="98"/>
  </w:num>
  <w:num w:numId="138">
    <w:abstractNumId w:val="142"/>
  </w:num>
  <w:num w:numId="139">
    <w:abstractNumId w:val="96"/>
  </w:num>
  <w:num w:numId="140">
    <w:abstractNumId w:val="70"/>
  </w:num>
  <w:num w:numId="141">
    <w:abstractNumId w:val="248"/>
  </w:num>
  <w:num w:numId="142">
    <w:abstractNumId w:val="34"/>
  </w:num>
  <w:num w:numId="143">
    <w:abstractNumId w:val="7"/>
  </w:num>
  <w:num w:numId="144">
    <w:abstractNumId w:val="17"/>
  </w:num>
  <w:num w:numId="145">
    <w:abstractNumId w:val="111"/>
  </w:num>
  <w:num w:numId="146">
    <w:abstractNumId w:val="81"/>
  </w:num>
  <w:num w:numId="147">
    <w:abstractNumId w:val="83"/>
  </w:num>
  <w:num w:numId="148">
    <w:abstractNumId w:val="45"/>
  </w:num>
  <w:num w:numId="149">
    <w:abstractNumId w:val="129"/>
  </w:num>
  <w:num w:numId="150">
    <w:abstractNumId w:val="168"/>
  </w:num>
  <w:num w:numId="151">
    <w:abstractNumId w:val="130"/>
  </w:num>
  <w:num w:numId="152">
    <w:abstractNumId w:val="22"/>
  </w:num>
  <w:num w:numId="153">
    <w:abstractNumId w:val="155"/>
  </w:num>
  <w:num w:numId="154">
    <w:abstractNumId w:val="237"/>
  </w:num>
  <w:num w:numId="155">
    <w:abstractNumId w:val="233"/>
  </w:num>
  <w:num w:numId="156">
    <w:abstractNumId w:val="139"/>
    <w:lvlOverride w:ilvl="0">
      <w:startOverride w:val="1"/>
    </w:lvlOverride>
    <w:lvlOverride w:ilvl="1"/>
    <w:lvlOverride w:ilvl="2"/>
    <w:lvlOverride w:ilvl="3"/>
    <w:lvlOverride w:ilvl="4"/>
    <w:lvlOverride w:ilvl="5"/>
    <w:lvlOverride w:ilvl="6"/>
    <w:lvlOverride w:ilvl="7"/>
    <w:lvlOverride w:ilvl="8"/>
  </w:num>
  <w:num w:numId="157">
    <w:abstractNumId w:val="231"/>
  </w:num>
  <w:num w:numId="158">
    <w:abstractNumId w:val="93"/>
  </w:num>
  <w:num w:numId="159">
    <w:abstractNumId w:val="53"/>
    <w:lvlOverride w:ilvl="0">
      <w:startOverride w:val="1"/>
    </w:lvlOverride>
    <w:lvlOverride w:ilvl="1"/>
    <w:lvlOverride w:ilvl="2"/>
    <w:lvlOverride w:ilvl="3"/>
    <w:lvlOverride w:ilvl="4"/>
    <w:lvlOverride w:ilvl="5"/>
    <w:lvlOverride w:ilvl="6"/>
    <w:lvlOverride w:ilvl="7"/>
    <w:lvlOverride w:ilvl="8"/>
  </w:num>
  <w:num w:numId="160">
    <w:abstractNumId w:val="242"/>
  </w:num>
  <w:num w:numId="161">
    <w:abstractNumId w:val="215"/>
  </w:num>
  <w:num w:numId="162">
    <w:abstractNumId w:val="119"/>
  </w:num>
  <w:num w:numId="163">
    <w:abstractNumId w:val="176"/>
  </w:num>
  <w:num w:numId="164">
    <w:abstractNumId w:val="41"/>
  </w:num>
  <w:num w:numId="165">
    <w:abstractNumId w:val="227"/>
  </w:num>
  <w:num w:numId="166">
    <w:abstractNumId w:val="54"/>
  </w:num>
  <w:num w:numId="167">
    <w:abstractNumId w:val="183"/>
  </w:num>
  <w:num w:numId="168">
    <w:abstractNumId w:val="150"/>
  </w:num>
  <w:num w:numId="169">
    <w:abstractNumId w:val="125"/>
  </w:num>
  <w:num w:numId="170">
    <w:abstractNumId w:val="106"/>
  </w:num>
  <w:num w:numId="171">
    <w:abstractNumId w:val="230"/>
  </w:num>
  <w:num w:numId="172">
    <w:abstractNumId w:val="85"/>
  </w:num>
  <w:num w:numId="173">
    <w:abstractNumId w:val="37"/>
  </w:num>
  <w:num w:numId="174">
    <w:abstractNumId w:val="33"/>
  </w:num>
  <w:num w:numId="175">
    <w:abstractNumId w:val="251"/>
  </w:num>
  <w:num w:numId="176">
    <w:abstractNumId w:val="157"/>
  </w:num>
  <w:num w:numId="177">
    <w:abstractNumId w:val="82"/>
  </w:num>
  <w:num w:numId="178">
    <w:abstractNumId w:val="57"/>
  </w:num>
  <w:num w:numId="179">
    <w:abstractNumId w:val="202"/>
  </w:num>
  <w:num w:numId="180">
    <w:abstractNumId w:val="80"/>
  </w:num>
  <w:num w:numId="181">
    <w:abstractNumId w:val="211"/>
  </w:num>
  <w:num w:numId="182">
    <w:abstractNumId w:val="201"/>
  </w:num>
  <w:num w:numId="183">
    <w:abstractNumId w:val="112"/>
  </w:num>
  <w:num w:numId="184">
    <w:abstractNumId w:val="15"/>
  </w:num>
  <w:num w:numId="185">
    <w:abstractNumId w:val="177"/>
  </w:num>
  <w:num w:numId="186">
    <w:abstractNumId w:val="161"/>
  </w:num>
  <w:num w:numId="187">
    <w:abstractNumId w:val="100"/>
  </w:num>
  <w:num w:numId="188">
    <w:abstractNumId w:val="99"/>
  </w:num>
  <w:num w:numId="189">
    <w:abstractNumId w:val="124"/>
  </w:num>
  <w:num w:numId="190">
    <w:abstractNumId w:val="110"/>
  </w:num>
  <w:num w:numId="191">
    <w:abstractNumId w:val="107"/>
  </w:num>
  <w:num w:numId="192">
    <w:abstractNumId w:val="105"/>
  </w:num>
  <w:num w:numId="193">
    <w:abstractNumId w:val="86"/>
  </w:num>
  <w:num w:numId="194">
    <w:abstractNumId w:val="244"/>
  </w:num>
  <w:num w:numId="195">
    <w:abstractNumId w:val="229"/>
  </w:num>
  <w:num w:numId="196">
    <w:abstractNumId w:val="48"/>
  </w:num>
  <w:num w:numId="197">
    <w:abstractNumId w:val="217"/>
  </w:num>
  <w:num w:numId="198">
    <w:abstractNumId w:val="135"/>
  </w:num>
  <w:num w:numId="199">
    <w:abstractNumId w:val="158"/>
  </w:num>
  <w:num w:numId="200">
    <w:abstractNumId w:val="74"/>
  </w:num>
  <w:num w:numId="201">
    <w:abstractNumId w:val="234"/>
  </w:num>
  <w:num w:numId="202">
    <w:abstractNumId w:val="221"/>
  </w:num>
  <w:num w:numId="203">
    <w:abstractNumId w:val="50"/>
  </w:num>
  <w:num w:numId="204">
    <w:abstractNumId w:val="13"/>
  </w:num>
  <w:num w:numId="205">
    <w:abstractNumId w:val="235"/>
  </w:num>
  <w:num w:numId="206">
    <w:abstractNumId w:val="10"/>
  </w:num>
  <w:num w:numId="207">
    <w:abstractNumId w:val="205"/>
  </w:num>
  <w:num w:numId="208">
    <w:abstractNumId w:val="210"/>
  </w:num>
  <w:num w:numId="209">
    <w:abstractNumId w:val="12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9"/>
  </w:num>
  <w:num w:numId="218">
    <w:abstractNumId w:val="40"/>
  </w:num>
  <w:num w:numId="219">
    <w:abstractNumId w:val="163"/>
  </w:num>
  <w:num w:numId="220">
    <w:abstractNumId w:val="198"/>
  </w:num>
  <w:num w:numId="221">
    <w:abstractNumId w:val="38"/>
  </w:num>
  <w:num w:numId="222">
    <w:abstractNumId w:val="151"/>
  </w:num>
  <w:num w:numId="223">
    <w:abstractNumId w:val="120"/>
  </w:num>
  <w:num w:numId="224">
    <w:abstractNumId w:val="113"/>
  </w:num>
  <w:num w:numId="225">
    <w:abstractNumId w:val="191"/>
  </w:num>
  <w:num w:numId="226">
    <w:abstractNumId w:val="160"/>
  </w:num>
  <w:num w:numId="227">
    <w:abstractNumId w:val="171"/>
  </w:num>
  <w:num w:numId="228">
    <w:abstractNumId w:val="179"/>
  </w:num>
  <w:num w:numId="229">
    <w:abstractNumId w:val="51"/>
  </w:num>
  <w:num w:numId="230">
    <w:abstractNumId w:val="24"/>
  </w:num>
  <w:num w:numId="231">
    <w:abstractNumId w:val="228"/>
  </w:num>
  <w:num w:numId="232">
    <w:abstractNumId w:val="21"/>
  </w:num>
  <w:num w:numId="233">
    <w:abstractNumId w:val="16"/>
  </w:num>
  <w:num w:numId="234">
    <w:abstractNumId w:val="200"/>
  </w:num>
  <w:num w:numId="235">
    <w:abstractNumId w:val="196"/>
  </w:num>
  <w:num w:numId="236">
    <w:abstractNumId w:val="225"/>
  </w:num>
  <w:num w:numId="237">
    <w:abstractNumId w:val="116"/>
  </w:num>
  <w:num w:numId="238">
    <w:abstractNumId w:val="209"/>
  </w:num>
  <w:num w:numId="239">
    <w:abstractNumId w:val="195"/>
  </w:num>
  <w:num w:numId="240">
    <w:abstractNumId w:val="78"/>
  </w:num>
  <w:num w:numId="241">
    <w:abstractNumId w:val="72"/>
  </w:num>
  <w:num w:numId="242">
    <w:abstractNumId w:val="232"/>
  </w:num>
  <w:num w:numId="243">
    <w:abstractNumId w:val="178"/>
  </w:num>
  <w:num w:numId="244">
    <w:abstractNumId w:val="189"/>
  </w:num>
  <w:num w:numId="245">
    <w:abstractNumId w:val="29"/>
  </w:num>
  <w:num w:numId="246">
    <w:abstractNumId w:val="76"/>
  </w:num>
  <w:num w:numId="247">
    <w:abstractNumId w:val="71"/>
  </w:num>
  <w:num w:numId="248">
    <w:abstractNumId w:val="162"/>
  </w:num>
  <w:num w:numId="249">
    <w:abstractNumId w:val="173"/>
  </w:num>
  <w:num w:numId="250">
    <w:abstractNumId w:val="146"/>
  </w:num>
  <w:num w:numId="251">
    <w:abstractNumId w:val="164"/>
  </w:num>
  <w:num w:numId="252">
    <w:abstractNumId w:val="197"/>
  </w:num>
  <w:num w:numId="253">
    <w:abstractNumId w:val="216"/>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94A26"/>
    <w:rsid w:val="00001166"/>
    <w:rsid w:val="00001330"/>
    <w:rsid w:val="00006837"/>
    <w:rsid w:val="00007BE9"/>
    <w:rsid w:val="0001453F"/>
    <w:rsid w:val="00023D7A"/>
    <w:rsid w:val="00031754"/>
    <w:rsid w:val="000321CC"/>
    <w:rsid w:val="000327EC"/>
    <w:rsid w:val="00033329"/>
    <w:rsid w:val="00036132"/>
    <w:rsid w:val="00044907"/>
    <w:rsid w:val="00061B04"/>
    <w:rsid w:val="00077FC3"/>
    <w:rsid w:val="000823AD"/>
    <w:rsid w:val="00083601"/>
    <w:rsid w:val="00084412"/>
    <w:rsid w:val="000908CD"/>
    <w:rsid w:val="00093D07"/>
    <w:rsid w:val="00094A26"/>
    <w:rsid w:val="00095082"/>
    <w:rsid w:val="000957BD"/>
    <w:rsid w:val="000A0E74"/>
    <w:rsid w:val="000A39EF"/>
    <w:rsid w:val="000B6660"/>
    <w:rsid w:val="000C0C81"/>
    <w:rsid w:val="000C58D0"/>
    <w:rsid w:val="000C6561"/>
    <w:rsid w:val="000D1C6C"/>
    <w:rsid w:val="000D1FE4"/>
    <w:rsid w:val="000D4FF6"/>
    <w:rsid w:val="000D5AE2"/>
    <w:rsid w:val="000D73BC"/>
    <w:rsid w:val="000E2451"/>
    <w:rsid w:val="000E3FE9"/>
    <w:rsid w:val="000E5857"/>
    <w:rsid w:val="000E639F"/>
    <w:rsid w:val="000F0B78"/>
    <w:rsid w:val="000F0EF6"/>
    <w:rsid w:val="000F3747"/>
    <w:rsid w:val="000F4305"/>
    <w:rsid w:val="00103040"/>
    <w:rsid w:val="001143C7"/>
    <w:rsid w:val="00120516"/>
    <w:rsid w:val="0012371D"/>
    <w:rsid w:val="00123CD4"/>
    <w:rsid w:val="00134E9D"/>
    <w:rsid w:val="001354A7"/>
    <w:rsid w:val="00154C6B"/>
    <w:rsid w:val="00156A55"/>
    <w:rsid w:val="001678A3"/>
    <w:rsid w:val="00173885"/>
    <w:rsid w:val="00182AA8"/>
    <w:rsid w:val="00183E24"/>
    <w:rsid w:val="00191291"/>
    <w:rsid w:val="001A4C3C"/>
    <w:rsid w:val="001A54ED"/>
    <w:rsid w:val="001A78B4"/>
    <w:rsid w:val="001B110F"/>
    <w:rsid w:val="001C29CD"/>
    <w:rsid w:val="001D062A"/>
    <w:rsid w:val="001E2953"/>
    <w:rsid w:val="001E6141"/>
    <w:rsid w:val="0020224F"/>
    <w:rsid w:val="00213CB3"/>
    <w:rsid w:val="00217C09"/>
    <w:rsid w:val="00225267"/>
    <w:rsid w:val="002306B4"/>
    <w:rsid w:val="002359A7"/>
    <w:rsid w:val="00242887"/>
    <w:rsid w:val="00247107"/>
    <w:rsid w:val="00251369"/>
    <w:rsid w:val="00252EAC"/>
    <w:rsid w:val="00253B2C"/>
    <w:rsid w:val="0026054D"/>
    <w:rsid w:val="00266863"/>
    <w:rsid w:val="00276D9D"/>
    <w:rsid w:val="00277B15"/>
    <w:rsid w:val="0028358B"/>
    <w:rsid w:val="002861F0"/>
    <w:rsid w:val="00287D40"/>
    <w:rsid w:val="0029246F"/>
    <w:rsid w:val="00293022"/>
    <w:rsid w:val="00294AE7"/>
    <w:rsid w:val="002B0088"/>
    <w:rsid w:val="002C0969"/>
    <w:rsid w:val="002D16C8"/>
    <w:rsid w:val="002D5766"/>
    <w:rsid w:val="002D593F"/>
    <w:rsid w:val="002D5CA6"/>
    <w:rsid w:val="002D66DA"/>
    <w:rsid w:val="002E65A9"/>
    <w:rsid w:val="002F65D4"/>
    <w:rsid w:val="002F7955"/>
    <w:rsid w:val="00300D53"/>
    <w:rsid w:val="00303719"/>
    <w:rsid w:val="00306F5A"/>
    <w:rsid w:val="00307B48"/>
    <w:rsid w:val="00313FCF"/>
    <w:rsid w:val="003210DA"/>
    <w:rsid w:val="003230B0"/>
    <w:rsid w:val="003252C8"/>
    <w:rsid w:val="00351906"/>
    <w:rsid w:val="003656E3"/>
    <w:rsid w:val="00366169"/>
    <w:rsid w:val="0036754C"/>
    <w:rsid w:val="003803ED"/>
    <w:rsid w:val="003905E4"/>
    <w:rsid w:val="003919AA"/>
    <w:rsid w:val="00391E12"/>
    <w:rsid w:val="00396A80"/>
    <w:rsid w:val="00396B85"/>
    <w:rsid w:val="003A180A"/>
    <w:rsid w:val="003A5244"/>
    <w:rsid w:val="003B44DE"/>
    <w:rsid w:val="003B4BA9"/>
    <w:rsid w:val="003B583E"/>
    <w:rsid w:val="003B701A"/>
    <w:rsid w:val="003B7E11"/>
    <w:rsid w:val="003D0F02"/>
    <w:rsid w:val="003D22AD"/>
    <w:rsid w:val="003D747E"/>
    <w:rsid w:val="003E0C39"/>
    <w:rsid w:val="003E43CA"/>
    <w:rsid w:val="00400421"/>
    <w:rsid w:val="00410C00"/>
    <w:rsid w:val="0041274B"/>
    <w:rsid w:val="00413673"/>
    <w:rsid w:val="00424DCA"/>
    <w:rsid w:val="00426F94"/>
    <w:rsid w:val="00430925"/>
    <w:rsid w:val="00432255"/>
    <w:rsid w:val="00435632"/>
    <w:rsid w:val="00443D98"/>
    <w:rsid w:val="00457525"/>
    <w:rsid w:val="00463242"/>
    <w:rsid w:val="00473C56"/>
    <w:rsid w:val="00475479"/>
    <w:rsid w:val="004809AE"/>
    <w:rsid w:val="00494E46"/>
    <w:rsid w:val="004952E2"/>
    <w:rsid w:val="00497486"/>
    <w:rsid w:val="004B79A5"/>
    <w:rsid w:val="004C6553"/>
    <w:rsid w:val="004C6E7A"/>
    <w:rsid w:val="004D2FC1"/>
    <w:rsid w:val="004E1063"/>
    <w:rsid w:val="004E2AA4"/>
    <w:rsid w:val="004E381E"/>
    <w:rsid w:val="004F4449"/>
    <w:rsid w:val="004F761E"/>
    <w:rsid w:val="0050325B"/>
    <w:rsid w:val="00516BBD"/>
    <w:rsid w:val="00522B48"/>
    <w:rsid w:val="00530C84"/>
    <w:rsid w:val="005405CE"/>
    <w:rsid w:val="00547704"/>
    <w:rsid w:val="00556E7B"/>
    <w:rsid w:val="005611B5"/>
    <w:rsid w:val="00570FAA"/>
    <w:rsid w:val="00571230"/>
    <w:rsid w:val="00571DFF"/>
    <w:rsid w:val="005742EE"/>
    <w:rsid w:val="00581B09"/>
    <w:rsid w:val="005A1B1C"/>
    <w:rsid w:val="005A5B79"/>
    <w:rsid w:val="005C25FF"/>
    <w:rsid w:val="005C49E9"/>
    <w:rsid w:val="005D339D"/>
    <w:rsid w:val="005D5669"/>
    <w:rsid w:val="005E6311"/>
    <w:rsid w:val="005F6288"/>
    <w:rsid w:val="00605107"/>
    <w:rsid w:val="00613E16"/>
    <w:rsid w:val="00616F31"/>
    <w:rsid w:val="0062079E"/>
    <w:rsid w:val="00626ABA"/>
    <w:rsid w:val="00632FE0"/>
    <w:rsid w:val="0064168C"/>
    <w:rsid w:val="006457BA"/>
    <w:rsid w:val="00661F29"/>
    <w:rsid w:val="00662AD4"/>
    <w:rsid w:val="00685BCF"/>
    <w:rsid w:val="006964C6"/>
    <w:rsid w:val="006A0CC3"/>
    <w:rsid w:val="006A47F9"/>
    <w:rsid w:val="006B6876"/>
    <w:rsid w:val="006B7F62"/>
    <w:rsid w:val="006C4358"/>
    <w:rsid w:val="006D13C6"/>
    <w:rsid w:val="006D25A7"/>
    <w:rsid w:val="006F2407"/>
    <w:rsid w:val="006F3097"/>
    <w:rsid w:val="006F733A"/>
    <w:rsid w:val="007131CD"/>
    <w:rsid w:val="00716406"/>
    <w:rsid w:val="00721B74"/>
    <w:rsid w:val="00722714"/>
    <w:rsid w:val="00723E20"/>
    <w:rsid w:val="00724149"/>
    <w:rsid w:val="007275A0"/>
    <w:rsid w:val="00745882"/>
    <w:rsid w:val="00761EEF"/>
    <w:rsid w:val="00773450"/>
    <w:rsid w:val="00776E55"/>
    <w:rsid w:val="00782830"/>
    <w:rsid w:val="00782BE9"/>
    <w:rsid w:val="00783BBF"/>
    <w:rsid w:val="007865AB"/>
    <w:rsid w:val="00790EC3"/>
    <w:rsid w:val="007933B3"/>
    <w:rsid w:val="00797331"/>
    <w:rsid w:val="007B07BE"/>
    <w:rsid w:val="007C7D0A"/>
    <w:rsid w:val="007D1977"/>
    <w:rsid w:val="007E0F66"/>
    <w:rsid w:val="007E1325"/>
    <w:rsid w:val="007E1F0D"/>
    <w:rsid w:val="007E4B4B"/>
    <w:rsid w:val="007E56EF"/>
    <w:rsid w:val="007E70BA"/>
    <w:rsid w:val="007F032C"/>
    <w:rsid w:val="007F336D"/>
    <w:rsid w:val="0080316F"/>
    <w:rsid w:val="00822C16"/>
    <w:rsid w:val="0083156C"/>
    <w:rsid w:val="00834770"/>
    <w:rsid w:val="00841462"/>
    <w:rsid w:val="00843846"/>
    <w:rsid w:val="00845485"/>
    <w:rsid w:val="00847CF4"/>
    <w:rsid w:val="00856E58"/>
    <w:rsid w:val="00861007"/>
    <w:rsid w:val="00862EFF"/>
    <w:rsid w:val="008635F1"/>
    <w:rsid w:val="00883D48"/>
    <w:rsid w:val="00887DFD"/>
    <w:rsid w:val="008A2A19"/>
    <w:rsid w:val="008B3210"/>
    <w:rsid w:val="008D33C9"/>
    <w:rsid w:val="008D4C75"/>
    <w:rsid w:val="008E2F44"/>
    <w:rsid w:val="008F10EA"/>
    <w:rsid w:val="008F46E5"/>
    <w:rsid w:val="008F6347"/>
    <w:rsid w:val="009157C3"/>
    <w:rsid w:val="00917E77"/>
    <w:rsid w:val="0092533D"/>
    <w:rsid w:val="009264B3"/>
    <w:rsid w:val="0092759B"/>
    <w:rsid w:val="00931CE8"/>
    <w:rsid w:val="009327AE"/>
    <w:rsid w:val="009415DC"/>
    <w:rsid w:val="0094548A"/>
    <w:rsid w:val="00954AB0"/>
    <w:rsid w:val="0095657D"/>
    <w:rsid w:val="009805A8"/>
    <w:rsid w:val="00985584"/>
    <w:rsid w:val="009956EC"/>
    <w:rsid w:val="0099604E"/>
    <w:rsid w:val="009A73E3"/>
    <w:rsid w:val="009B6D46"/>
    <w:rsid w:val="009C0271"/>
    <w:rsid w:val="009C04DE"/>
    <w:rsid w:val="009C19AB"/>
    <w:rsid w:val="009D0A18"/>
    <w:rsid w:val="009D0B7D"/>
    <w:rsid w:val="009D0CAC"/>
    <w:rsid w:val="009D61CF"/>
    <w:rsid w:val="009D6E71"/>
    <w:rsid w:val="009D7523"/>
    <w:rsid w:val="009F34B5"/>
    <w:rsid w:val="009F6CCB"/>
    <w:rsid w:val="00A03BCA"/>
    <w:rsid w:val="00A049C5"/>
    <w:rsid w:val="00A050E6"/>
    <w:rsid w:val="00A12E85"/>
    <w:rsid w:val="00A20357"/>
    <w:rsid w:val="00A26E02"/>
    <w:rsid w:val="00A270AB"/>
    <w:rsid w:val="00A34C34"/>
    <w:rsid w:val="00A36493"/>
    <w:rsid w:val="00A41229"/>
    <w:rsid w:val="00A419D8"/>
    <w:rsid w:val="00A470A9"/>
    <w:rsid w:val="00A50785"/>
    <w:rsid w:val="00A5524C"/>
    <w:rsid w:val="00A56F4B"/>
    <w:rsid w:val="00A63BDA"/>
    <w:rsid w:val="00A6694A"/>
    <w:rsid w:val="00A675DB"/>
    <w:rsid w:val="00A67EEB"/>
    <w:rsid w:val="00A72BB5"/>
    <w:rsid w:val="00A8330D"/>
    <w:rsid w:val="00A86638"/>
    <w:rsid w:val="00A872AE"/>
    <w:rsid w:val="00A91410"/>
    <w:rsid w:val="00A92378"/>
    <w:rsid w:val="00A95014"/>
    <w:rsid w:val="00AA5472"/>
    <w:rsid w:val="00AA7DF2"/>
    <w:rsid w:val="00AC6519"/>
    <w:rsid w:val="00AD067D"/>
    <w:rsid w:val="00AD11EC"/>
    <w:rsid w:val="00AD3FE4"/>
    <w:rsid w:val="00AD444D"/>
    <w:rsid w:val="00AD4F98"/>
    <w:rsid w:val="00AD567B"/>
    <w:rsid w:val="00AE3B55"/>
    <w:rsid w:val="00AE3DF7"/>
    <w:rsid w:val="00AF7A86"/>
    <w:rsid w:val="00B0013E"/>
    <w:rsid w:val="00B01D55"/>
    <w:rsid w:val="00B07CD4"/>
    <w:rsid w:val="00B07E4C"/>
    <w:rsid w:val="00B11124"/>
    <w:rsid w:val="00B214D8"/>
    <w:rsid w:val="00B33B90"/>
    <w:rsid w:val="00B346BD"/>
    <w:rsid w:val="00B354CE"/>
    <w:rsid w:val="00B40617"/>
    <w:rsid w:val="00B44D07"/>
    <w:rsid w:val="00B510F2"/>
    <w:rsid w:val="00B5273F"/>
    <w:rsid w:val="00B528B2"/>
    <w:rsid w:val="00B554CC"/>
    <w:rsid w:val="00B63438"/>
    <w:rsid w:val="00B65634"/>
    <w:rsid w:val="00B71F7B"/>
    <w:rsid w:val="00B92138"/>
    <w:rsid w:val="00B950CF"/>
    <w:rsid w:val="00B97DD1"/>
    <w:rsid w:val="00BA7C12"/>
    <w:rsid w:val="00BB2B01"/>
    <w:rsid w:val="00BB71EF"/>
    <w:rsid w:val="00BC562D"/>
    <w:rsid w:val="00BC6FE1"/>
    <w:rsid w:val="00BD2206"/>
    <w:rsid w:val="00BD7756"/>
    <w:rsid w:val="00BE54CF"/>
    <w:rsid w:val="00BF2249"/>
    <w:rsid w:val="00BF31F4"/>
    <w:rsid w:val="00C0048B"/>
    <w:rsid w:val="00C07C5E"/>
    <w:rsid w:val="00C120D4"/>
    <w:rsid w:val="00C13648"/>
    <w:rsid w:val="00C21A6E"/>
    <w:rsid w:val="00C228A3"/>
    <w:rsid w:val="00C279E3"/>
    <w:rsid w:val="00C42FE0"/>
    <w:rsid w:val="00C603FE"/>
    <w:rsid w:val="00C62DB3"/>
    <w:rsid w:val="00C96996"/>
    <w:rsid w:val="00CC1227"/>
    <w:rsid w:val="00CC2047"/>
    <w:rsid w:val="00CC3DD6"/>
    <w:rsid w:val="00CC4245"/>
    <w:rsid w:val="00CC4C78"/>
    <w:rsid w:val="00CE0834"/>
    <w:rsid w:val="00CE2E88"/>
    <w:rsid w:val="00CE540C"/>
    <w:rsid w:val="00CE7881"/>
    <w:rsid w:val="00CF0D66"/>
    <w:rsid w:val="00CF21EF"/>
    <w:rsid w:val="00CF2D3E"/>
    <w:rsid w:val="00CF3284"/>
    <w:rsid w:val="00CF5A6D"/>
    <w:rsid w:val="00CF6B24"/>
    <w:rsid w:val="00D006E2"/>
    <w:rsid w:val="00D04027"/>
    <w:rsid w:val="00D07816"/>
    <w:rsid w:val="00D1064B"/>
    <w:rsid w:val="00D14CAD"/>
    <w:rsid w:val="00D23773"/>
    <w:rsid w:val="00D26A12"/>
    <w:rsid w:val="00D3675A"/>
    <w:rsid w:val="00D45056"/>
    <w:rsid w:val="00D46852"/>
    <w:rsid w:val="00D4745A"/>
    <w:rsid w:val="00D60A63"/>
    <w:rsid w:val="00D61F09"/>
    <w:rsid w:val="00D66826"/>
    <w:rsid w:val="00D8017D"/>
    <w:rsid w:val="00D817B6"/>
    <w:rsid w:val="00D844B6"/>
    <w:rsid w:val="00DA068F"/>
    <w:rsid w:val="00DA229F"/>
    <w:rsid w:val="00DB0FD5"/>
    <w:rsid w:val="00DB12BB"/>
    <w:rsid w:val="00DD157C"/>
    <w:rsid w:val="00DD48EC"/>
    <w:rsid w:val="00DD72FE"/>
    <w:rsid w:val="00DE3C84"/>
    <w:rsid w:val="00DF1E53"/>
    <w:rsid w:val="00E13C21"/>
    <w:rsid w:val="00E24907"/>
    <w:rsid w:val="00E34FBD"/>
    <w:rsid w:val="00E43D39"/>
    <w:rsid w:val="00E5777B"/>
    <w:rsid w:val="00E624C5"/>
    <w:rsid w:val="00E72DEC"/>
    <w:rsid w:val="00E7597C"/>
    <w:rsid w:val="00E82EED"/>
    <w:rsid w:val="00E86F4E"/>
    <w:rsid w:val="00E9178B"/>
    <w:rsid w:val="00E9285E"/>
    <w:rsid w:val="00E92BB8"/>
    <w:rsid w:val="00EA3372"/>
    <w:rsid w:val="00EB62D9"/>
    <w:rsid w:val="00EC383C"/>
    <w:rsid w:val="00ED0E4F"/>
    <w:rsid w:val="00ED3CC9"/>
    <w:rsid w:val="00ED790F"/>
    <w:rsid w:val="00EE55B8"/>
    <w:rsid w:val="00EF12D2"/>
    <w:rsid w:val="00EF43E7"/>
    <w:rsid w:val="00F04CA2"/>
    <w:rsid w:val="00F0742A"/>
    <w:rsid w:val="00F1187D"/>
    <w:rsid w:val="00F156D9"/>
    <w:rsid w:val="00F3180C"/>
    <w:rsid w:val="00F379AE"/>
    <w:rsid w:val="00F505A6"/>
    <w:rsid w:val="00F5324F"/>
    <w:rsid w:val="00F55CD4"/>
    <w:rsid w:val="00F66FE2"/>
    <w:rsid w:val="00F72AD4"/>
    <w:rsid w:val="00F77C7E"/>
    <w:rsid w:val="00F82408"/>
    <w:rsid w:val="00F835E9"/>
    <w:rsid w:val="00F9617E"/>
    <w:rsid w:val="00FA79F5"/>
    <w:rsid w:val="00FD5743"/>
    <w:rsid w:val="00FE2236"/>
    <w:rsid w:val="00FE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20" type="connector" idref="#Прямая со стрелкой 43"/>
        <o:r id="V:Rule21" type="connector" idref="#Прямая со стрелкой 45"/>
        <o:r id="V:Rule22" type="connector" idref="#Прямая со стрелкой 44"/>
        <o:r id="V:Rule23" type="connector" idref="#Прямая со стрелкой 41"/>
        <o:r id="V:Rule24" type="connector" idref="#Прямая со стрелкой 42"/>
        <o:r id="V:Rule25" type="connector" idref="#Прямая со стрелкой 48"/>
        <o:r id="V:Rule26" type="connector" idref="#Прямая со стрелкой 46"/>
        <o:r id="V:Rule27" type="connector" idref="#Прямая со стрелкой 33"/>
        <o:r id="V:Rule28" type="connector" idref="#Прямая со стрелкой 30"/>
        <o:r id="V:Rule29" type="connector" idref="#Прямая со стрелкой 38"/>
        <o:r id="V:Rule30" type="connector" idref="#Прямая со стрелкой 39"/>
        <o:r id="V:Rule31" type="connector" idref="#Прямая со стрелкой 36"/>
        <o:r id="V:Rule32" type="connector" idref="#Прямая со стрелкой 37"/>
        <o:r id="V:Rule33" type="connector" idref="#Прямая со стрелкой 31"/>
        <o:r id="V:Rule34" type="connector" idref="#Прямая со стрелкой 32"/>
        <o:r id="V:Rule35" type="connector" idref="#Прямая со стрелкой 34"/>
        <o:r id="V:Rule36" type="connector" idref="#Прямая со стрелкой 35"/>
        <o:r id="V:Rule37" type="connector" idref="#Прямая со стрелкой 47"/>
        <o:r id="V:Rule38" type="connector" idref="#Прямая со стрелкой 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6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1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5766"/>
    <w:pPr>
      <w:ind w:left="720"/>
      <w:contextualSpacing/>
    </w:pPr>
  </w:style>
  <w:style w:type="paragraph" w:styleId="a5">
    <w:name w:val="header"/>
    <w:basedOn w:val="a"/>
    <w:link w:val="a6"/>
    <w:uiPriority w:val="99"/>
    <w:unhideWhenUsed/>
    <w:rsid w:val="000327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27EC"/>
  </w:style>
  <w:style w:type="paragraph" w:styleId="a7">
    <w:name w:val="footer"/>
    <w:basedOn w:val="a"/>
    <w:link w:val="a8"/>
    <w:uiPriority w:val="99"/>
    <w:unhideWhenUsed/>
    <w:rsid w:val="000327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27EC"/>
  </w:style>
  <w:style w:type="paragraph" w:styleId="a9">
    <w:name w:val="Balloon Text"/>
    <w:basedOn w:val="a"/>
    <w:link w:val="aa"/>
    <w:uiPriority w:val="99"/>
    <w:semiHidden/>
    <w:unhideWhenUsed/>
    <w:rsid w:val="00F379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79AE"/>
    <w:rPr>
      <w:rFonts w:ascii="Tahoma" w:hAnsi="Tahoma" w:cs="Tahoma"/>
      <w:sz w:val="16"/>
      <w:szCs w:val="16"/>
    </w:rPr>
  </w:style>
  <w:style w:type="character" w:customStyle="1" w:styleId="ab">
    <w:name w:val="Основной текст_"/>
    <w:link w:val="3"/>
    <w:locked/>
    <w:rsid w:val="000D1FE4"/>
    <w:rPr>
      <w:rFonts w:ascii="Times New Roman" w:hAnsi="Times New Roman" w:cs="Times New Roman"/>
      <w:sz w:val="26"/>
      <w:szCs w:val="26"/>
      <w:shd w:val="clear" w:color="auto" w:fill="FFFFFF"/>
    </w:rPr>
  </w:style>
  <w:style w:type="paragraph" w:customStyle="1" w:styleId="3">
    <w:name w:val="Основной текст3"/>
    <w:basedOn w:val="a"/>
    <w:link w:val="ab"/>
    <w:rsid w:val="000D1FE4"/>
    <w:pPr>
      <w:widowControl w:val="0"/>
      <w:shd w:val="clear" w:color="auto" w:fill="FFFFFF"/>
      <w:spacing w:after="2220" w:line="322" w:lineRule="exact"/>
      <w:ind w:hanging="1820"/>
      <w:jc w:val="center"/>
    </w:pPr>
    <w:rPr>
      <w:rFonts w:ascii="Times New Roman" w:hAnsi="Times New Roman" w:cs="Times New Roman"/>
      <w:sz w:val="26"/>
      <w:szCs w:val="26"/>
    </w:rPr>
  </w:style>
  <w:style w:type="character" w:customStyle="1" w:styleId="4">
    <w:name w:val="Основной текст (4)_"/>
    <w:link w:val="40"/>
    <w:locked/>
    <w:rsid w:val="00C42FE0"/>
    <w:rPr>
      <w:rFonts w:ascii="Times New Roman" w:hAnsi="Times New Roman" w:cs="Times New Roman"/>
      <w:b/>
      <w:bCs/>
      <w:i/>
      <w:iCs/>
      <w:sz w:val="26"/>
      <w:szCs w:val="26"/>
      <w:shd w:val="clear" w:color="auto" w:fill="FFFFFF"/>
    </w:rPr>
  </w:style>
  <w:style w:type="character" w:customStyle="1" w:styleId="2">
    <w:name w:val="Основной текст2"/>
    <w:rsid w:val="00C42FE0"/>
    <w:rPr>
      <w:rFonts w:ascii="Times New Roman" w:hAnsi="Times New Roman" w:cs="Times New Roman"/>
      <w:color w:val="000000"/>
      <w:spacing w:val="0"/>
      <w:w w:val="100"/>
      <w:position w:val="0"/>
      <w:sz w:val="26"/>
      <w:szCs w:val="26"/>
      <w:u w:val="single"/>
      <w:lang w:val="ru-RU" w:eastAsia="ru-RU"/>
    </w:rPr>
  </w:style>
  <w:style w:type="paragraph" w:customStyle="1" w:styleId="40">
    <w:name w:val="Основной текст (4)"/>
    <w:basedOn w:val="a"/>
    <w:link w:val="4"/>
    <w:rsid w:val="00C42FE0"/>
    <w:pPr>
      <w:widowControl w:val="0"/>
      <w:shd w:val="clear" w:color="auto" w:fill="FFFFFF"/>
      <w:spacing w:before="540" w:after="0" w:line="480" w:lineRule="exact"/>
      <w:jc w:val="center"/>
    </w:pPr>
    <w:rPr>
      <w:rFonts w:ascii="Times New Roman" w:hAnsi="Times New Roman" w:cs="Times New Roman"/>
      <w:b/>
      <w:bCs/>
      <w:i/>
      <w:iCs/>
      <w:sz w:val="26"/>
      <w:szCs w:val="26"/>
    </w:rPr>
  </w:style>
  <w:style w:type="character" w:styleId="ac">
    <w:name w:val="page number"/>
    <w:basedOn w:val="a0"/>
    <w:unhideWhenUsed/>
    <w:rsid w:val="00516BBD"/>
  </w:style>
  <w:style w:type="character" w:customStyle="1" w:styleId="1">
    <w:name w:val="Заголовок №1_"/>
    <w:basedOn w:val="a0"/>
    <w:link w:val="10"/>
    <w:rsid w:val="00F156D9"/>
    <w:rPr>
      <w:rFonts w:ascii="Times New Roman" w:eastAsia="Times New Roman" w:hAnsi="Times New Roman" w:cs="Times New Roman"/>
      <w:b/>
      <w:bCs/>
      <w:i/>
      <w:iCs/>
      <w:sz w:val="26"/>
      <w:szCs w:val="26"/>
      <w:shd w:val="clear" w:color="auto" w:fill="FFFFFF"/>
    </w:rPr>
  </w:style>
  <w:style w:type="character" w:customStyle="1" w:styleId="5">
    <w:name w:val="Основной текст (5)_"/>
    <w:basedOn w:val="a0"/>
    <w:link w:val="50"/>
    <w:rsid w:val="00F156D9"/>
    <w:rPr>
      <w:rFonts w:ascii="Times New Roman" w:eastAsia="Times New Roman" w:hAnsi="Times New Roman" w:cs="Times New Roman"/>
      <w:b/>
      <w:bCs/>
      <w:i/>
      <w:iCs/>
      <w:sz w:val="26"/>
      <w:szCs w:val="26"/>
      <w:shd w:val="clear" w:color="auto" w:fill="FFFFFF"/>
    </w:rPr>
  </w:style>
  <w:style w:type="paragraph" w:customStyle="1" w:styleId="10">
    <w:name w:val="Заголовок №1"/>
    <w:basedOn w:val="a"/>
    <w:link w:val="1"/>
    <w:rsid w:val="00F156D9"/>
    <w:pPr>
      <w:widowControl w:val="0"/>
      <w:shd w:val="clear" w:color="auto" w:fill="FFFFFF"/>
      <w:spacing w:after="0" w:line="480" w:lineRule="exact"/>
      <w:outlineLvl w:val="0"/>
    </w:pPr>
    <w:rPr>
      <w:rFonts w:ascii="Times New Roman" w:eastAsia="Times New Roman" w:hAnsi="Times New Roman" w:cs="Times New Roman"/>
      <w:b/>
      <w:bCs/>
      <w:i/>
      <w:iCs/>
      <w:sz w:val="26"/>
      <w:szCs w:val="26"/>
    </w:rPr>
  </w:style>
  <w:style w:type="paragraph" w:customStyle="1" w:styleId="50">
    <w:name w:val="Основной текст (5)"/>
    <w:basedOn w:val="a"/>
    <w:link w:val="5"/>
    <w:rsid w:val="00F156D9"/>
    <w:pPr>
      <w:widowControl w:val="0"/>
      <w:shd w:val="clear" w:color="auto" w:fill="FFFFFF"/>
      <w:spacing w:before="300" w:after="420" w:line="322" w:lineRule="exact"/>
      <w:jc w:val="right"/>
    </w:pPr>
    <w:rPr>
      <w:rFonts w:ascii="Times New Roman" w:eastAsia="Times New Roman" w:hAnsi="Times New Roman" w:cs="Times New Roman"/>
      <w:b/>
      <w:bCs/>
      <w:i/>
      <w:iCs/>
      <w:sz w:val="26"/>
      <w:szCs w:val="26"/>
    </w:rPr>
  </w:style>
  <w:style w:type="paragraph" w:styleId="ad">
    <w:name w:val="Normal (Web)"/>
    <w:basedOn w:val="a"/>
    <w:uiPriority w:val="99"/>
    <w:unhideWhenUsed/>
    <w:rsid w:val="00D14CAD"/>
    <w:pPr>
      <w:spacing w:before="30" w:after="30" w:line="240" w:lineRule="auto"/>
    </w:pPr>
    <w:rPr>
      <w:rFonts w:ascii="Times New Roman" w:eastAsia="Times New Roman" w:hAnsi="Times New Roman" w:cs="Times New Roman"/>
      <w:sz w:val="20"/>
      <w:szCs w:val="20"/>
      <w:lang w:eastAsia="ru-RU"/>
    </w:rPr>
  </w:style>
  <w:style w:type="character" w:styleId="ae">
    <w:name w:val="Strong"/>
    <w:uiPriority w:val="22"/>
    <w:qFormat/>
    <w:rsid w:val="00D14CAD"/>
    <w:rPr>
      <w:b/>
      <w:bCs/>
    </w:rPr>
  </w:style>
  <w:style w:type="character" w:styleId="af">
    <w:name w:val="Emphasis"/>
    <w:uiPriority w:val="20"/>
    <w:qFormat/>
    <w:rsid w:val="00D14CAD"/>
    <w:rPr>
      <w:i/>
      <w:iCs/>
    </w:rPr>
  </w:style>
  <w:style w:type="paragraph" w:styleId="af0">
    <w:name w:val="Body Text"/>
    <w:basedOn w:val="a"/>
    <w:link w:val="af1"/>
    <w:rsid w:val="0094548A"/>
    <w:pPr>
      <w:spacing w:after="0" w:line="240" w:lineRule="auto"/>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94548A"/>
    <w:rPr>
      <w:rFonts w:ascii="Times New Roman" w:eastAsia="Times New Roman" w:hAnsi="Times New Roman" w:cs="Times New Roman"/>
      <w:sz w:val="28"/>
      <w:szCs w:val="24"/>
      <w:lang w:eastAsia="ru-RU"/>
    </w:rPr>
  </w:style>
  <w:style w:type="paragraph" w:styleId="af2">
    <w:name w:val="List"/>
    <w:basedOn w:val="a"/>
    <w:rsid w:val="00945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E917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400421"/>
  </w:style>
  <w:style w:type="character" w:styleId="af3">
    <w:name w:val="Hyperlink"/>
    <w:basedOn w:val="a0"/>
    <w:rsid w:val="00400421"/>
    <w:rPr>
      <w:color w:val="0000A0"/>
      <w:u w:val="single"/>
    </w:rPr>
  </w:style>
  <w:style w:type="character" w:customStyle="1" w:styleId="af4">
    <w:name w:val="Колонтитул_"/>
    <w:basedOn w:val="a0"/>
    <w:link w:val="12"/>
    <w:rsid w:val="00400421"/>
    <w:rPr>
      <w:rFonts w:ascii="Times New Roman" w:eastAsia="Times New Roman" w:hAnsi="Times New Roman" w:cs="Times New Roman"/>
      <w:b w:val="0"/>
      <w:bCs w:val="0"/>
      <w:i w:val="0"/>
      <w:iCs w:val="0"/>
      <w:smallCaps w:val="0"/>
      <w:strike w:val="0"/>
      <w:sz w:val="23"/>
      <w:szCs w:val="23"/>
      <w:u w:val="none"/>
    </w:rPr>
  </w:style>
  <w:style w:type="character" w:customStyle="1" w:styleId="af5">
    <w:name w:val="Колонтитул"/>
    <w:basedOn w:val="af4"/>
    <w:rsid w:val="0040042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0">
    <w:name w:val="Заголовок №2_"/>
    <w:basedOn w:val="a0"/>
    <w:link w:val="21"/>
    <w:rsid w:val="00400421"/>
    <w:rPr>
      <w:rFonts w:ascii="Times New Roman" w:eastAsia="Times New Roman" w:hAnsi="Times New Roman" w:cs="Times New Roman"/>
      <w:b/>
      <w:bCs/>
      <w:sz w:val="34"/>
      <w:szCs w:val="34"/>
      <w:shd w:val="clear" w:color="auto" w:fill="FFFFFF"/>
    </w:rPr>
  </w:style>
  <w:style w:type="character" w:customStyle="1" w:styleId="13">
    <w:name w:val="Основной текст1"/>
    <w:basedOn w:val="ab"/>
    <w:rsid w:val="004004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0">
    <w:name w:val="Заголовок №3_"/>
    <w:basedOn w:val="a0"/>
    <w:link w:val="31"/>
    <w:rsid w:val="00400421"/>
    <w:rPr>
      <w:rFonts w:ascii="Times New Roman" w:eastAsia="Times New Roman" w:hAnsi="Times New Roman" w:cs="Times New Roman"/>
      <w:b/>
      <w:bCs/>
      <w:shd w:val="clear" w:color="auto" w:fill="FFFFFF"/>
    </w:rPr>
  </w:style>
  <w:style w:type="character" w:customStyle="1" w:styleId="22">
    <w:name w:val="Основной текст (2)_"/>
    <w:basedOn w:val="a0"/>
    <w:link w:val="23"/>
    <w:rsid w:val="00400421"/>
    <w:rPr>
      <w:rFonts w:ascii="Times New Roman" w:eastAsia="Times New Roman" w:hAnsi="Times New Roman" w:cs="Times New Roman"/>
      <w:b/>
      <w:bCs/>
      <w:i/>
      <w:iCs/>
      <w:sz w:val="26"/>
      <w:szCs w:val="26"/>
      <w:shd w:val="clear" w:color="auto" w:fill="FFFFFF"/>
    </w:rPr>
  </w:style>
  <w:style w:type="character" w:customStyle="1" w:styleId="212pt">
    <w:name w:val="Основной текст (2) + 12 pt;Не курсив"/>
    <w:basedOn w:val="22"/>
    <w:rsid w:val="004004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3pt">
    <w:name w:val="Основной текст + 13 pt;Курсив"/>
    <w:basedOn w:val="ab"/>
    <w:rsid w:val="0040042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Exact">
    <w:name w:val="Основной текст Exact"/>
    <w:basedOn w:val="a0"/>
    <w:rsid w:val="00400421"/>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basedOn w:val="a0"/>
    <w:link w:val="32"/>
    <w:rsid w:val="00400421"/>
    <w:rPr>
      <w:rFonts w:ascii="Book Antiqua" w:eastAsia="Book Antiqua" w:hAnsi="Book Antiqua" w:cs="Book Antiqua"/>
      <w:shd w:val="clear" w:color="auto" w:fill="FFFFFF"/>
    </w:rPr>
  </w:style>
  <w:style w:type="character" w:customStyle="1" w:styleId="3TimesNewRomanExact">
    <w:name w:val="Основной текст (3) + Times New Roman;Полужирный Exact"/>
    <w:basedOn w:val="3Exact"/>
    <w:rsid w:val="00400421"/>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Sylfaen75ptExact">
    <w:name w:val="Основной текст (3) + Sylfaen;7;5 pt Exact"/>
    <w:basedOn w:val="3Exact"/>
    <w:rsid w:val="00400421"/>
    <w:rPr>
      <w:rFonts w:ascii="Sylfaen" w:eastAsia="Sylfaen" w:hAnsi="Sylfaen" w:cs="Sylfaen"/>
      <w:color w:val="000000"/>
      <w:spacing w:val="0"/>
      <w:w w:val="100"/>
      <w:position w:val="0"/>
      <w:sz w:val="15"/>
      <w:szCs w:val="15"/>
      <w:shd w:val="clear" w:color="auto" w:fill="FFFFFF"/>
      <w:lang w:val="ru-RU" w:eastAsia="ru-RU" w:bidi="ru-RU"/>
    </w:rPr>
  </w:style>
  <w:style w:type="character" w:customStyle="1" w:styleId="365ptExact">
    <w:name w:val="Основной текст (3) + 6;5 pt;Курсив Exact"/>
    <w:basedOn w:val="3Exact"/>
    <w:rsid w:val="00400421"/>
    <w:rPr>
      <w:rFonts w:ascii="Book Antiqua" w:eastAsia="Book Antiqua" w:hAnsi="Book Antiqua" w:cs="Book Antiqua"/>
      <w:i/>
      <w:iCs/>
      <w:color w:val="000000"/>
      <w:spacing w:val="0"/>
      <w:w w:val="100"/>
      <w:position w:val="0"/>
      <w:sz w:val="13"/>
      <w:szCs w:val="13"/>
      <w:shd w:val="clear" w:color="auto" w:fill="FFFFFF"/>
      <w:lang w:val="ru-RU" w:eastAsia="ru-RU" w:bidi="ru-RU"/>
    </w:rPr>
  </w:style>
  <w:style w:type="character" w:customStyle="1" w:styleId="4Exact">
    <w:name w:val="Основной текст (4) Exact"/>
    <w:basedOn w:val="a0"/>
    <w:rsid w:val="00400421"/>
    <w:rPr>
      <w:rFonts w:ascii="Tahoma" w:eastAsia="Tahoma" w:hAnsi="Tahoma" w:cs="Tahoma"/>
      <w:spacing w:val="-11"/>
      <w:sz w:val="14"/>
      <w:szCs w:val="14"/>
      <w:shd w:val="clear" w:color="auto" w:fill="FFFFFF"/>
    </w:rPr>
  </w:style>
  <w:style w:type="character" w:customStyle="1" w:styleId="4TimesNewRoman11pt0ptExact">
    <w:name w:val="Основной текст (4) + Times New Roman;11 pt;Полужирный;Интервал 0 pt Exact"/>
    <w:basedOn w:val="4Exact"/>
    <w:rsid w:val="004004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7pt0ptExact">
    <w:name w:val="Основной текст + 7 pt;Не полужирный;Интервал 0 pt Exact"/>
    <w:basedOn w:val="ab"/>
    <w:rsid w:val="00400421"/>
    <w:rPr>
      <w:rFonts w:ascii="Times New Roman" w:eastAsia="Times New Roman" w:hAnsi="Times New Roman" w:cs="Times New Roman"/>
      <w:b/>
      <w:bCs/>
      <w:color w:val="000000"/>
      <w:spacing w:val="-3"/>
      <w:w w:val="100"/>
      <w:position w:val="0"/>
      <w:sz w:val="14"/>
      <w:szCs w:val="14"/>
      <w:shd w:val="clear" w:color="auto" w:fill="FFFFFF"/>
      <w:lang w:val="en-US" w:eastAsia="en-US" w:bidi="en-US"/>
    </w:rPr>
  </w:style>
  <w:style w:type="character" w:customStyle="1" w:styleId="5Exact">
    <w:name w:val="Основной текст (5) Exact"/>
    <w:basedOn w:val="a0"/>
    <w:rsid w:val="00400421"/>
    <w:rPr>
      <w:rFonts w:ascii="Book Antiqua" w:eastAsia="Book Antiqua" w:hAnsi="Book Antiqua" w:cs="Book Antiqua"/>
      <w:spacing w:val="-1"/>
      <w:sz w:val="19"/>
      <w:szCs w:val="19"/>
      <w:shd w:val="clear" w:color="auto" w:fill="FFFFFF"/>
      <w:lang w:val="en-US" w:eastAsia="en-US" w:bidi="en-US"/>
    </w:rPr>
  </w:style>
  <w:style w:type="character" w:customStyle="1" w:styleId="17pt">
    <w:name w:val="Основной текст + 17 pt"/>
    <w:basedOn w:val="ab"/>
    <w:rsid w:val="00400421"/>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af6">
    <w:name w:val="Основной текст + Не полужирный;Курсив"/>
    <w:basedOn w:val="ab"/>
    <w:rsid w:val="004004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13pt">
    <w:name w:val="Заголовок №3 + 13 pt;Курсив"/>
    <w:basedOn w:val="30"/>
    <w:rsid w:val="0040042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6">
    <w:name w:val="Основной текст (6)_"/>
    <w:basedOn w:val="a0"/>
    <w:link w:val="60"/>
    <w:rsid w:val="00400421"/>
    <w:rPr>
      <w:rFonts w:ascii="Times New Roman" w:eastAsia="Times New Roman" w:hAnsi="Times New Roman" w:cs="Times New Roman"/>
      <w:i/>
      <w:iCs/>
      <w:shd w:val="clear" w:color="auto" w:fill="FFFFFF"/>
    </w:rPr>
  </w:style>
  <w:style w:type="paragraph" w:customStyle="1" w:styleId="21">
    <w:name w:val="Заголовок №2"/>
    <w:basedOn w:val="a"/>
    <w:link w:val="20"/>
    <w:rsid w:val="00400421"/>
    <w:pPr>
      <w:widowControl w:val="0"/>
      <w:shd w:val="clear" w:color="auto" w:fill="FFFFFF"/>
      <w:spacing w:before="540" w:after="5220" w:line="475" w:lineRule="exact"/>
      <w:jc w:val="center"/>
      <w:outlineLvl w:val="1"/>
    </w:pPr>
    <w:rPr>
      <w:rFonts w:ascii="Times New Roman" w:eastAsia="Times New Roman" w:hAnsi="Times New Roman" w:cs="Times New Roman"/>
      <w:b/>
      <w:bCs/>
      <w:sz w:val="34"/>
      <w:szCs w:val="34"/>
    </w:rPr>
  </w:style>
  <w:style w:type="paragraph" w:customStyle="1" w:styleId="31">
    <w:name w:val="Заголовок №3"/>
    <w:basedOn w:val="a"/>
    <w:link w:val="30"/>
    <w:rsid w:val="00400421"/>
    <w:pPr>
      <w:widowControl w:val="0"/>
      <w:shd w:val="clear" w:color="auto" w:fill="FFFFFF"/>
      <w:spacing w:after="420" w:line="0" w:lineRule="atLeast"/>
      <w:ind w:hanging="260"/>
      <w:jc w:val="both"/>
      <w:outlineLvl w:val="2"/>
    </w:pPr>
    <w:rPr>
      <w:rFonts w:ascii="Times New Roman" w:eastAsia="Times New Roman" w:hAnsi="Times New Roman" w:cs="Times New Roman"/>
      <w:b/>
      <w:bCs/>
    </w:rPr>
  </w:style>
  <w:style w:type="paragraph" w:customStyle="1" w:styleId="23">
    <w:name w:val="Основной текст (2)"/>
    <w:basedOn w:val="a"/>
    <w:link w:val="22"/>
    <w:rsid w:val="00400421"/>
    <w:pPr>
      <w:widowControl w:val="0"/>
      <w:shd w:val="clear" w:color="auto" w:fill="FFFFFF"/>
      <w:spacing w:before="420" w:after="0" w:line="480" w:lineRule="exact"/>
      <w:jc w:val="center"/>
    </w:pPr>
    <w:rPr>
      <w:rFonts w:ascii="Times New Roman" w:eastAsia="Times New Roman" w:hAnsi="Times New Roman" w:cs="Times New Roman"/>
      <w:b/>
      <w:bCs/>
      <w:i/>
      <w:iCs/>
      <w:sz w:val="26"/>
      <w:szCs w:val="26"/>
    </w:rPr>
  </w:style>
  <w:style w:type="paragraph" w:customStyle="1" w:styleId="32">
    <w:name w:val="Основной текст (3)"/>
    <w:basedOn w:val="a"/>
    <w:link w:val="3Exact"/>
    <w:rsid w:val="00400421"/>
    <w:pPr>
      <w:widowControl w:val="0"/>
      <w:shd w:val="clear" w:color="auto" w:fill="FFFFFF"/>
      <w:spacing w:before="240" w:after="0" w:line="130" w:lineRule="exact"/>
    </w:pPr>
    <w:rPr>
      <w:rFonts w:ascii="Book Antiqua" w:eastAsia="Book Antiqua" w:hAnsi="Book Antiqua" w:cs="Book Antiqua"/>
    </w:rPr>
  </w:style>
  <w:style w:type="paragraph" w:customStyle="1" w:styleId="60">
    <w:name w:val="Основной текст (6)"/>
    <w:basedOn w:val="a"/>
    <w:link w:val="6"/>
    <w:rsid w:val="00400421"/>
    <w:pPr>
      <w:widowControl w:val="0"/>
      <w:shd w:val="clear" w:color="auto" w:fill="FFFFFF"/>
      <w:spacing w:after="0" w:line="480" w:lineRule="exact"/>
    </w:pPr>
    <w:rPr>
      <w:rFonts w:ascii="Times New Roman" w:eastAsia="Times New Roman" w:hAnsi="Times New Roman" w:cs="Times New Roman"/>
      <w:i/>
      <w:iCs/>
    </w:rPr>
  </w:style>
  <w:style w:type="table" w:customStyle="1" w:styleId="14">
    <w:name w:val="Сетка таблицы1"/>
    <w:basedOn w:val="a1"/>
    <w:next w:val="a3"/>
    <w:uiPriority w:val="59"/>
    <w:rsid w:val="0040042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сновной текст4"/>
    <w:basedOn w:val="a"/>
    <w:rsid w:val="00400421"/>
    <w:pPr>
      <w:widowControl w:val="0"/>
      <w:shd w:val="clear" w:color="auto" w:fill="FFFFFF"/>
      <w:spacing w:after="2220" w:line="322" w:lineRule="exact"/>
      <w:jc w:val="center"/>
    </w:pPr>
    <w:rPr>
      <w:rFonts w:ascii="Times New Roman" w:eastAsia="Times New Roman" w:hAnsi="Times New Roman" w:cs="Times New Roman"/>
      <w:color w:val="000000"/>
      <w:sz w:val="26"/>
      <w:szCs w:val="26"/>
      <w:lang w:eastAsia="ru-RU" w:bidi="ru-RU"/>
    </w:rPr>
  </w:style>
  <w:style w:type="numbering" w:customStyle="1" w:styleId="24">
    <w:name w:val="Нет списка2"/>
    <w:next w:val="a2"/>
    <w:uiPriority w:val="99"/>
    <w:semiHidden/>
    <w:unhideWhenUsed/>
    <w:rsid w:val="000823AD"/>
  </w:style>
  <w:style w:type="character" w:customStyle="1" w:styleId="33">
    <w:name w:val="Основной текст (3)_"/>
    <w:link w:val="310"/>
    <w:locked/>
    <w:rsid w:val="000823AD"/>
    <w:rPr>
      <w:rFonts w:ascii="Times New Roman" w:hAnsi="Times New Roman" w:cs="Times New Roman"/>
      <w:i/>
      <w:iCs/>
      <w:sz w:val="22"/>
      <w:szCs w:val="22"/>
      <w:shd w:val="clear" w:color="auto" w:fill="FFFFFF"/>
    </w:rPr>
  </w:style>
  <w:style w:type="character" w:customStyle="1" w:styleId="38">
    <w:name w:val="Основной текст (3) + 8"/>
    <w:aliases w:val="5 pt,Полужирный,Не курсив,Основной текст (3) + Не полужирный,Основной текст (4) + 4 pt"/>
    <w:uiPriority w:val="99"/>
    <w:rsid w:val="000823AD"/>
    <w:rPr>
      <w:rFonts w:ascii="Times New Roman" w:hAnsi="Times New Roman" w:cs="Times New Roman"/>
      <w:b/>
      <w:bCs/>
      <w:i/>
      <w:iCs/>
      <w:color w:val="000000"/>
      <w:spacing w:val="0"/>
      <w:w w:val="100"/>
      <w:position w:val="0"/>
      <w:sz w:val="17"/>
      <w:szCs w:val="17"/>
      <w:u w:val="none"/>
      <w:lang w:val="ru-RU" w:eastAsia="ru-RU"/>
    </w:rPr>
  </w:style>
  <w:style w:type="character" w:customStyle="1" w:styleId="120">
    <w:name w:val="Заголовок №1 (2)_"/>
    <w:link w:val="121"/>
    <w:locked/>
    <w:rsid w:val="000823AD"/>
    <w:rPr>
      <w:rFonts w:ascii="Times New Roman" w:hAnsi="Times New Roman" w:cs="Times New Roman"/>
      <w:b/>
      <w:bCs/>
      <w:i/>
      <w:iCs/>
      <w:sz w:val="26"/>
      <w:szCs w:val="26"/>
      <w:shd w:val="clear" w:color="auto" w:fill="FFFFFF"/>
    </w:rPr>
  </w:style>
  <w:style w:type="character" w:customStyle="1" w:styleId="af7">
    <w:name w:val="Основной текст + Полужирный"/>
    <w:aliases w:val="Курсив,Основной текст + Полужирный1"/>
    <w:uiPriority w:val="99"/>
    <w:rsid w:val="000823AD"/>
    <w:rPr>
      <w:rFonts w:ascii="Times New Roman" w:hAnsi="Times New Roman" w:cs="Times New Roman"/>
      <w:b/>
      <w:bCs/>
      <w:i/>
      <w:iCs/>
      <w:color w:val="000000"/>
      <w:spacing w:val="0"/>
      <w:w w:val="100"/>
      <w:position w:val="0"/>
      <w:sz w:val="26"/>
      <w:szCs w:val="26"/>
      <w:u w:val="none"/>
      <w:lang w:val="ru-RU" w:eastAsia="ru-RU"/>
    </w:rPr>
  </w:style>
  <w:style w:type="character" w:customStyle="1" w:styleId="af8">
    <w:name w:val="Подпись к таблице_"/>
    <w:link w:val="af9"/>
    <w:locked/>
    <w:rsid w:val="000823AD"/>
    <w:rPr>
      <w:rFonts w:ascii="Times New Roman" w:hAnsi="Times New Roman" w:cs="Times New Roman"/>
      <w:sz w:val="26"/>
      <w:szCs w:val="26"/>
      <w:shd w:val="clear" w:color="auto" w:fill="FFFFFF"/>
    </w:rPr>
  </w:style>
  <w:style w:type="character" w:customStyle="1" w:styleId="13pt0">
    <w:name w:val="Колонтитул + 13 pt"/>
    <w:uiPriority w:val="99"/>
    <w:rsid w:val="000823AD"/>
    <w:rPr>
      <w:rFonts w:ascii="Times New Roman" w:hAnsi="Times New Roman" w:cs="Times New Roman"/>
      <w:b/>
      <w:bCs/>
      <w:color w:val="000000"/>
      <w:spacing w:val="0"/>
      <w:w w:val="100"/>
      <w:position w:val="0"/>
      <w:sz w:val="26"/>
      <w:szCs w:val="26"/>
      <w:u w:val="none"/>
      <w:lang w:val="ru-RU" w:eastAsia="ru-RU"/>
    </w:rPr>
  </w:style>
  <w:style w:type="character" w:customStyle="1" w:styleId="13pt1">
    <w:name w:val="Колонтитул + 13 pt1"/>
    <w:uiPriority w:val="99"/>
    <w:rsid w:val="000823AD"/>
    <w:rPr>
      <w:rFonts w:ascii="Times New Roman" w:hAnsi="Times New Roman" w:cs="Times New Roman"/>
      <w:b/>
      <w:bCs/>
      <w:color w:val="000000"/>
      <w:spacing w:val="0"/>
      <w:w w:val="100"/>
      <w:position w:val="0"/>
      <w:sz w:val="26"/>
      <w:szCs w:val="26"/>
      <w:u w:val="single"/>
      <w:lang w:val="ru-RU" w:eastAsia="ru-RU"/>
    </w:rPr>
  </w:style>
  <w:style w:type="character" w:customStyle="1" w:styleId="15">
    <w:name w:val="Заголовок №1 + Полужирный"/>
    <w:aliases w:val="Курсив2"/>
    <w:uiPriority w:val="99"/>
    <w:rsid w:val="000823AD"/>
    <w:rPr>
      <w:rFonts w:ascii="Times New Roman" w:hAnsi="Times New Roman" w:cs="Times New Roman"/>
      <w:b/>
      <w:bCs/>
      <w:i/>
      <w:iCs/>
      <w:color w:val="000000"/>
      <w:spacing w:val="0"/>
      <w:w w:val="100"/>
      <w:position w:val="0"/>
      <w:sz w:val="26"/>
      <w:szCs w:val="26"/>
      <w:u w:val="none"/>
      <w:lang w:val="ru-RU" w:eastAsia="ru-RU"/>
    </w:rPr>
  </w:style>
  <w:style w:type="character" w:customStyle="1" w:styleId="10pt">
    <w:name w:val="Основной текст + 10 pt"/>
    <w:aliases w:val="Полужирный1,Курсив1"/>
    <w:uiPriority w:val="99"/>
    <w:rsid w:val="000823AD"/>
    <w:rPr>
      <w:rFonts w:ascii="Times New Roman" w:hAnsi="Times New Roman" w:cs="Times New Roman"/>
      <w:b/>
      <w:bCs/>
      <w:i/>
      <w:iCs/>
      <w:color w:val="000000"/>
      <w:spacing w:val="0"/>
      <w:w w:val="100"/>
      <w:position w:val="0"/>
      <w:sz w:val="20"/>
      <w:szCs w:val="20"/>
      <w:u w:val="none"/>
      <w:lang w:val="ru-RU" w:eastAsia="ru-RU"/>
    </w:rPr>
  </w:style>
  <w:style w:type="paragraph" w:customStyle="1" w:styleId="12">
    <w:name w:val="Колонтитул1"/>
    <w:basedOn w:val="a"/>
    <w:link w:val="af4"/>
    <w:uiPriority w:val="99"/>
    <w:rsid w:val="000823AD"/>
    <w:pPr>
      <w:widowControl w:val="0"/>
      <w:shd w:val="clear" w:color="auto" w:fill="FFFFFF"/>
      <w:spacing w:after="0" w:line="240" w:lineRule="atLeast"/>
    </w:pPr>
    <w:rPr>
      <w:rFonts w:ascii="Times New Roman" w:eastAsia="Times New Roman" w:hAnsi="Times New Roman" w:cs="Times New Roman"/>
      <w:sz w:val="23"/>
      <w:szCs w:val="23"/>
    </w:rPr>
  </w:style>
  <w:style w:type="paragraph" w:customStyle="1" w:styleId="121">
    <w:name w:val="Заголовок №1 (2)"/>
    <w:basedOn w:val="a"/>
    <w:link w:val="120"/>
    <w:rsid w:val="000823AD"/>
    <w:pPr>
      <w:widowControl w:val="0"/>
      <w:shd w:val="clear" w:color="auto" w:fill="FFFFFF"/>
      <w:spacing w:before="660" w:after="360" w:line="240" w:lineRule="atLeast"/>
      <w:jc w:val="center"/>
      <w:outlineLvl w:val="0"/>
    </w:pPr>
    <w:rPr>
      <w:rFonts w:ascii="Times New Roman" w:hAnsi="Times New Roman" w:cs="Times New Roman"/>
      <w:b/>
      <w:bCs/>
      <w:i/>
      <w:iCs/>
      <w:sz w:val="26"/>
      <w:szCs w:val="26"/>
    </w:rPr>
  </w:style>
  <w:style w:type="paragraph" w:customStyle="1" w:styleId="af9">
    <w:name w:val="Подпись к таблице"/>
    <w:basedOn w:val="a"/>
    <w:link w:val="af8"/>
    <w:rsid w:val="000823AD"/>
    <w:pPr>
      <w:widowControl w:val="0"/>
      <w:shd w:val="clear" w:color="auto" w:fill="FFFFFF"/>
      <w:spacing w:after="0" w:line="240" w:lineRule="atLeast"/>
    </w:pPr>
    <w:rPr>
      <w:rFonts w:ascii="Times New Roman" w:hAnsi="Times New Roman" w:cs="Times New Roman"/>
      <w:sz w:val="26"/>
      <w:szCs w:val="26"/>
    </w:rPr>
  </w:style>
  <w:style w:type="paragraph" w:customStyle="1" w:styleId="210">
    <w:name w:val="Заголовок №21"/>
    <w:basedOn w:val="a"/>
    <w:uiPriority w:val="99"/>
    <w:rsid w:val="000823AD"/>
    <w:pPr>
      <w:widowControl w:val="0"/>
      <w:shd w:val="clear" w:color="auto" w:fill="FFFFFF"/>
      <w:spacing w:after="0" w:line="480" w:lineRule="exact"/>
      <w:jc w:val="both"/>
      <w:outlineLvl w:val="1"/>
    </w:pPr>
    <w:rPr>
      <w:rFonts w:ascii="Times New Roman" w:eastAsia="Courier New" w:hAnsi="Times New Roman" w:cs="Times New Roman"/>
      <w:sz w:val="26"/>
      <w:szCs w:val="26"/>
      <w:lang w:eastAsia="ru-RU"/>
    </w:rPr>
  </w:style>
  <w:style w:type="table" w:customStyle="1" w:styleId="25">
    <w:name w:val="Сетка таблицы2"/>
    <w:basedOn w:val="a1"/>
    <w:next w:val="a3"/>
    <w:rsid w:val="000823AD"/>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Основной текст5"/>
    <w:basedOn w:val="a"/>
    <w:rsid w:val="000823AD"/>
    <w:pPr>
      <w:widowControl w:val="0"/>
      <w:shd w:val="clear" w:color="auto" w:fill="FFFFFF"/>
      <w:spacing w:after="2220" w:line="322" w:lineRule="exact"/>
      <w:ind w:hanging="1060"/>
      <w:jc w:val="center"/>
    </w:pPr>
    <w:rPr>
      <w:rFonts w:ascii="Times New Roman" w:eastAsia="Times New Roman" w:hAnsi="Times New Roman" w:cs="Times New Roman"/>
      <w:sz w:val="26"/>
      <w:szCs w:val="26"/>
      <w:lang w:eastAsia="ru-RU" w:bidi="ru-RU"/>
    </w:rPr>
  </w:style>
  <w:style w:type="character" w:customStyle="1" w:styleId="afa">
    <w:name w:val="Основной текст + Курсив"/>
    <w:rsid w:val="000823A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numbering" w:customStyle="1" w:styleId="34">
    <w:name w:val="Нет списка3"/>
    <w:next w:val="a2"/>
    <w:uiPriority w:val="99"/>
    <w:semiHidden/>
    <w:unhideWhenUsed/>
    <w:rsid w:val="00E43D39"/>
  </w:style>
  <w:style w:type="character" w:customStyle="1" w:styleId="afb">
    <w:name w:val="Колонтитул + Полужирный"/>
    <w:basedOn w:val="af4"/>
    <w:rsid w:val="00E43D3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pt">
    <w:name w:val="Основной текст (3) + 4 pt;Не курсив"/>
    <w:basedOn w:val="33"/>
    <w:rsid w:val="00E43D3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44pt">
    <w:name w:val="Основной текст (4) + 4 pt;Не курсив"/>
    <w:basedOn w:val="4"/>
    <w:rsid w:val="00E43D39"/>
    <w:rPr>
      <w:rFonts w:ascii="Times New Roman" w:eastAsia="Times New Roman" w:hAnsi="Times New Roman" w:cs="Times New Roman"/>
      <w:b w:val="0"/>
      <w:bCs w:val="0"/>
      <w:i/>
      <w:iCs/>
      <w:color w:val="000000"/>
      <w:spacing w:val="0"/>
      <w:w w:val="100"/>
      <w:position w:val="0"/>
      <w:sz w:val="8"/>
      <w:szCs w:val="8"/>
      <w:shd w:val="clear" w:color="auto" w:fill="FFFFFF"/>
      <w:lang w:val="ru-RU" w:eastAsia="ru-RU" w:bidi="ru-RU"/>
    </w:rPr>
  </w:style>
  <w:style w:type="character" w:customStyle="1" w:styleId="16">
    <w:name w:val="Заголовок №1 + Не полужирный;Не курсив"/>
    <w:basedOn w:val="1"/>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pt">
    <w:name w:val="Основной текст + 11 pt;Полужирный"/>
    <w:basedOn w:val="ab"/>
    <w:rsid w:val="00E43D3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5pt">
    <w:name w:val="Основной текст + 9;5 pt"/>
    <w:basedOn w:val="ab"/>
    <w:rsid w:val="00E43D3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61">
    <w:name w:val="Основной текст (6) + Не курсив"/>
    <w:basedOn w:val="6"/>
    <w:rsid w:val="00E43D3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52">
    <w:name w:val="Основной текст (5) + Не полужирный;Не курсив"/>
    <w:basedOn w:val="5"/>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55pt">
    <w:name w:val="Основной текст (5) + 5;5 pt;Не полужирный;Не курсив"/>
    <w:basedOn w:val="5"/>
    <w:rsid w:val="00E43D39"/>
    <w:rPr>
      <w:rFonts w:ascii="Times New Roman" w:eastAsia="Times New Roman" w:hAnsi="Times New Roman" w:cs="Times New Roman"/>
      <w:b/>
      <w:bCs/>
      <w:i/>
      <w:iCs/>
      <w:color w:val="000000"/>
      <w:spacing w:val="0"/>
      <w:w w:val="100"/>
      <w:position w:val="0"/>
      <w:sz w:val="11"/>
      <w:szCs w:val="11"/>
      <w:shd w:val="clear" w:color="auto" w:fill="FFFFFF"/>
      <w:lang w:val="ru-RU" w:eastAsia="ru-RU" w:bidi="ru-RU"/>
    </w:rPr>
  </w:style>
  <w:style w:type="character" w:customStyle="1" w:styleId="122">
    <w:name w:val="Заголовок №1 (2) + Полужирный;Курсив"/>
    <w:basedOn w:val="120"/>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afc">
    <w:name w:val="Основной текст + Полужирный;Курсив"/>
    <w:basedOn w:val="ab"/>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table" w:customStyle="1" w:styleId="35">
    <w:name w:val="Сетка таблицы3"/>
    <w:basedOn w:val="a1"/>
    <w:next w:val="a3"/>
    <w:uiPriority w:val="59"/>
    <w:rsid w:val="00E43D3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E86F4E"/>
  </w:style>
  <w:style w:type="character" w:customStyle="1" w:styleId="9pt">
    <w:name w:val="Основной текст + 9 pt;Полужирный"/>
    <w:basedOn w:val="ab"/>
    <w:rsid w:val="00E86F4E"/>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9pt0">
    <w:name w:val="Основной текст + 9 pt"/>
    <w:basedOn w:val="ab"/>
    <w:uiPriority w:val="99"/>
    <w:rsid w:val="00E86F4E"/>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11pt0">
    <w:name w:val="Основной текст + 11 pt"/>
    <w:basedOn w:val="ab"/>
    <w:rsid w:val="00E86F4E"/>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customStyle="1" w:styleId="43">
    <w:name w:val="Сетка таблицы4"/>
    <w:basedOn w:val="a1"/>
    <w:next w:val="a3"/>
    <w:uiPriority w:val="59"/>
    <w:rsid w:val="00E86F4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 Spacing"/>
    <w:uiPriority w:val="1"/>
    <w:qFormat/>
    <w:rsid w:val="00E86F4E"/>
    <w:pPr>
      <w:widowControl w:val="0"/>
      <w:spacing w:after="0" w:line="240" w:lineRule="auto"/>
    </w:pPr>
    <w:rPr>
      <w:rFonts w:ascii="Courier New" w:eastAsia="Courier New" w:hAnsi="Courier New" w:cs="Courier New"/>
      <w:color w:val="000000"/>
      <w:sz w:val="24"/>
      <w:szCs w:val="24"/>
      <w:lang w:eastAsia="ru-RU" w:bidi="ru-RU"/>
    </w:rPr>
  </w:style>
  <w:style w:type="numbering" w:customStyle="1" w:styleId="53">
    <w:name w:val="Нет списка5"/>
    <w:next w:val="a2"/>
    <w:uiPriority w:val="99"/>
    <w:semiHidden/>
    <w:unhideWhenUsed/>
    <w:rsid w:val="00A6694A"/>
  </w:style>
  <w:style w:type="character" w:customStyle="1" w:styleId="afe">
    <w:name w:val="Основной текст_ Знак Знак Знак"/>
    <w:link w:val="aff"/>
    <w:rsid w:val="00A6694A"/>
    <w:rPr>
      <w:rFonts w:ascii="Times New Roman" w:eastAsia="Times New Roman" w:hAnsi="Times New Roman" w:cs="Times New Roman"/>
      <w:sz w:val="26"/>
      <w:szCs w:val="26"/>
      <w:shd w:val="clear" w:color="auto" w:fill="FFFFFF"/>
    </w:rPr>
  </w:style>
  <w:style w:type="character" w:customStyle="1" w:styleId="36">
    <w:name w:val="Заголовок №3_ Знак Знак"/>
    <w:link w:val="37"/>
    <w:rsid w:val="00A6694A"/>
    <w:rPr>
      <w:rFonts w:ascii="Times New Roman" w:eastAsia="Times New Roman" w:hAnsi="Times New Roman" w:cs="Times New Roman"/>
      <w:sz w:val="26"/>
      <w:szCs w:val="26"/>
      <w:shd w:val="clear" w:color="auto" w:fill="FFFFFF"/>
    </w:rPr>
  </w:style>
  <w:style w:type="character" w:customStyle="1" w:styleId="39">
    <w:name w:val="Основной текст (3) + Не курсив"/>
    <w:rsid w:val="00A669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pt">
    <w:name w:val="Основной текст + 8 pt;Полужирный"/>
    <w:rsid w:val="00A6694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5pt">
    <w:name w:val="Основной текст + 11;5 pt"/>
    <w:rsid w:val="00A6694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2ptExact">
    <w:name w:val="Основной текст (5) + Интервал -2 pt Exact"/>
    <w:rsid w:val="00A6694A"/>
    <w:rPr>
      <w:rFonts w:ascii="Times New Roman" w:eastAsia="Times New Roman" w:hAnsi="Times New Roman" w:cs="Times New Roman"/>
      <w:b w:val="0"/>
      <w:bCs w:val="0"/>
      <w:i w:val="0"/>
      <w:iCs w:val="0"/>
      <w:smallCaps w:val="0"/>
      <w:strike w:val="0"/>
      <w:color w:val="000000"/>
      <w:spacing w:val="-42"/>
      <w:w w:val="100"/>
      <w:position w:val="0"/>
      <w:sz w:val="21"/>
      <w:szCs w:val="21"/>
      <w:u w:val="none"/>
      <w:lang w:val="ru-RU" w:eastAsia="ru-RU" w:bidi="ru-RU"/>
    </w:rPr>
  </w:style>
  <w:style w:type="character" w:customStyle="1" w:styleId="6Exact">
    <w:name w:val="Основной текст (6) Exact"/>
    <w:rsid w:val="00A6694A"/>
    <w:rPr>
      <w:rFonts w:ascii="Times New Roman" w:eastAsia="Times New Roman" w:hAnsi="Times New Roman" w:cs="Times New Roman"/>
      <w:b/>
      <w:bCs/>
      <w:i/>
      <w:iCs/>
      <w:sz w:val="38"/>
      <w:szCs w:val="38"/>
      <w:shd w:val="clear" w:color="auto" w:fill="FFFFFF"/>
    </w:rPr>
  </w:style>
  <w:style w:type="character" w:customStyle="1" w:styleId="7Exact">
    <w:name w:val="Основной текст (7) Exact"/>
    <w:link w:val="7"/>
    <w:rsid w:val="00A6694A"/>
    <w:rPr>
      <w:rFonts w:ascii="Garamond" w:eastAsia="Garamond" w:hAnsi="Garamond" w:cs="Garamond"/>
      <w:spacing w:val="-13"/>
      <w:sz w:val="18"/>
      <w:szCs w:val="18"/>
      <w:shd w:val="clear" w:color="auto" w:fill="FFFFFF"/>
    </w:rPr>
  </w:style>
  <w:style w:type="character" w:customStyle="1" w:styleId="8Exact">
    <w:name w:val="Основной текст (8) Exact"/>
    <w:link w:val="8"/>
    <w:rsid w:val="00A6694A"/>
    <w:rPr>
      <w:rFonts w:ascii="Garamond" w:eastAsia="Garamond" w:hAnsi="Garamond" w:cs="Garamond"/>
      <w:spacing w:val="-13"/>
      <w:sz w:val="18"/>
      <w:szCs w:val="18"/>
      <w:shd w:val="clear" w:color="auto" w:fill="FFFFFF"/>
    </w:rPr>
  </w:style>
  <w:style w:type="character" w:customStyle="1" w:styleId="9Exact">
    <w:name w:val="Основной текст (9) Exact"/>
    <w:link w:val="9"/>
    <w:rsid w:val="00A6694A"/>
    <w:rPr>
      <w:rFonts w:ascii="Garamond" w:eastAsia="Garamond" w:hAnsi="Garamond" w:cs="Garamond"/>
      <w:spacing w:val="-13"/>
      <w:sz w:val="18"/>
      <w:szCs w:val="18"/>
      <w:shd w:val="clear" w:color="auto" w:fill="FFFFFF"/>
    </w:rPr>
  </w:style>
  <w:style w:type="character" w:customStyle="1" w:styleId="10Exact">
    <w:name w:val="Основной текст (10) Exact"/>
    <w:link w:val="100"/>
    <w:rsid w:val="00A6694A"/>
    <w:rPr>
      <w:rFonts w:ascii="Garamond" w:eastAsia="Garamond" w:hAnsi="Garamond" w:cs="Garamond"/>
      <w:spacing w:val="-13"/>
      <w:sz w:val="18"/>
      <w:szCs w:val="18"/>
      <w:shd w:val="clear" w:color="auto" w:fill="FFFFFF"/>
    </w:rPr>
  </w:style>
  <w:style w:type="character" w:customStyle="1" w:styleId="11Exact">
    <w:name w:val="Основной текст (11) Exact"/>
    <w:link w:val="110"/>
    <w:rsid w:val="00A6694A"/>
    <w:rPr>
      <w:rFonts w:ascii="Times New Roman" w:eastAsia="Times New Roman" w:hAnsi="Times New Roman" w:cs="Times New Roman"/>
      <w:spacing w:val="-7"/>
      <w:sz w:val="12"/>
      <w:szCs w:val="12"/>
      <w:shd w:val="clear" w:color="auto" w:fill="FFFFFF"/>
    </w:rPr>
  </w:style>
  <w:style w:type="character" w:customStyle="1" w:styleId="220">
    <w:name w:val="Заголовок №2 (2)_"/>
    <w:link w:val="221"/>
    <w:rsid w:val="00A6694A"/>
    <w:rPr>
      <w:rFonts w:ascii="Times New Roman" w:eastAsia="Times New Roman" w:hAnsi="Times New Roman" w:cs="Times New Roman"/>
      <w:b/>
      <w:bCs/>
      <w:i/>
      <w:iCs/>
      <w:sz w:val="26"/>
      <w:szCs w:val="26"/>
      <w:shd w:val="clear" w:color="auto" w:fill="FFFFFF"/>
    </w:rPr>
  </w:style>
  <w:style w:type="character" w:customStyle="1" w:styleId="115pt-2pt">
    <w:name w:val="Основной текст + 11;5 pt;Интервал -2 pt"/>
    <w:rsid w:val="00A6694A"/>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ru-RU" w:eastAsia="ru-RU" w:bidi="ru-RU"/>
    </w:rPr>
  </w:style>
  <w:style w:type="character" w:customStyle="1" w:styleId="26">
    <w:name w:val="Заголовок №2 + Полужирный;Курсив"/>
    <w:rsid w:val="00A6694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7">
    <w:name w:val="Основной текст + Курсив1"/>
    <w:rsid w:val="00A6694A"/>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4">
    <w:name w:val="Основной текст (4) + Не полужирный;Не курсив"/>
    <w:rsid w:val="00A669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2">
    <w:name w:val="Заголовок №2 (2)"/>
    <w:rsid w:val="00A6694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8">
    <w:name w:val="Колонтитул + Полужирный1"/>
    <w:rsid w:val="00A6694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3">
    <w:name w:val="Заголовок №2 (2) + Не полужирный;Не курсив"/>
    <w:rsid w:val="00A669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aff">
    <w:name w:val="Основной текст_ Знак Знак"/>
    <w:basedOn w:val="a"/>
    <w:link w:val="afe"/>
    <w:rsid w:val="00A6694A"/>
    <w:pPr>
      <w:widowControl w:val="0"/>
      <w:shd w:val="clear" w:color="auto" w:fill="FFFFFF"/>
      <w:spacing w:after="2220" w:line="322" w:lineRule="exact"/>
      <w:jc w:val="center"/>
    </w:pPr>
    <w:rPr>
      <w:rFonts w:ascii="Times New Roman" w:eastAsia="Times New Roman" w:hAnsi="Times New Roman" w:cs="Times New Roman"/>
      <w:sz w:val="26"/>
      <w:szCs w:val="26"/>
    </w:rPr>
  </w:style>
  <w:style w:type="paragraph" w:customStyle="1" w:styleId="37">
    <w:name w:val="Заголовок №3_ Знак"/>
    <w:basedOn w:val="a"/>
    <w:link w:val="36"/>
    <w:rsid w:val="00A6694A"/>
    <w:pPr>
      <w:widowControl w:val="0"/>
      <w:shd w:val="clear" w:color="auto" w:fill="FFFFFF"/>
      <w:spacing w:after="0" w:line="322" w:lineRule="exact"/>
      <w:outlineLvl w:val="2"/>
    </w:pPr>
    <w:rPr>
      <w:rFonts w:ascii="Times New Roman" w:eastAsia="Times New Roman" w:hAnsi="Times New Roman" w:cs="Times New Roman"/>
      <w:sz w:val="26"/>
      <w:szCs w:val="26"/>
    </w:rPr>
  </w:style>
  <w:style w:type="paragraph" w:customStyle="1" w:styleId="310">
    <w:name w:val="Основной текст (3)1"/>
    <w:basedOn w:val="a"/>
    <w:link w:val="33"/>
    <w:rsid w:val="00A6694A"/>
    <w:pPr>
      <w:widowControl w:val="0"/>
      <w:shd w:val="clear" w:color="auto" w:fill="FFFFFF"/>
      <w:spacing w:after="0" w:line="322" w:lineRule="exact"/>
    </w:pPr>
    <w:rPr>
      <w:rFonts w:ascii="Times New Roman" w:hAnsi="Times New Roman" w:cs="Times New Roman"/>
      <w:i/>
      <w:iCs/>
    </w:rPr>
  </w:style>
  <w:style w:type="paragraph" w:customStyle="1" w:styleId="410">
    <w:name w:val="Основной текст (4)1"/>
    <w:basedOn w:val="a"/>
    <w:rsid w:val="00A6694A"/>
    <w:pPr>
      <w:widowControl w:val="0"/>
      <w:shd w:val="clear" w:color="auto" w:fill="FFFFFF"/>
      <w:spacing w:before="420" w:after="120" w:line="0" w:lineRule="atLeast"/>
      <w:jc w:val="center"/>
    </w:pPr>
    <w:rPr>
      <w:rFonts w:ascii="Times New Roman" w:eastAsia="Times New Roman" w:hAnsi="Times New Roman" w:cs="Times New Roman"/>
      <w:b/>
      <w:bCs/>
      <w:i/>
      <w:iCs/>
      <w:sz w:val="26"/>
      <w:szCs w:val="26"/>
      <w:lang w:eastAsia="ru-RU"/>
    </w:rPr>
  </w:style>
  <w:style w:type="paragraph" w:customStyle="1" w:styleId="7">
    <w:name w:val="Основной текст (7)"/>
    <w:basedOn w:val="a"/>
    <w:link w:val="7Exact"/>
    <w:uiPriority w:val="99"/>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8">
    <w:name w:val="Основной текст (8)"/>
    <w:basedOn w:val="a"/>
    <w:link w:val="8Exact"/>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9">
    <w:name w:val="Основной текст (9)"/>
    <w:basedOn w:val="a"/>
    <w:link w:val="9Exact"/>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00">
    <w:name w:val="Основной текст (10)"/>
    <w:basedOn w:val="a"/>
    <w:link w:val="10Exact"/>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10">
    <w:name w:val="Основной текст (11)"/>
    <w:basedOn w:val="a"/>
    <w:link w:val="11Exact"/>
    <w:rsid w:val="00A6694A"/>
    <w:pPr>
      <w:widowControl w:val="0"/>
      <w:shd w:val="clear" w:color="auto" w:fill="FFFFFF"/>
      <w:spacing w:after="0" w:line="0" w:lineRule="atLeast"/>
    </w:pPr>
    <w:rPr>
      <w:rFonts w:ascii="Times New Roman" w:eastAsia="Times New Roman" w:hAnsi="Times New Roman" w:cs="Times New Roman"/>
      <w:spacing w:val="-7"/>
      <w:sz w:val="12"/>
      <w:szCs w:val="12"/>
    </w:rPr>
  </w:style>
  <w:style w:type="paragraph" w:customStyle="1" w:styleId="221">
    <w:name w:val="Заголовок №2 (2)1"/>
    <w:basedOn w:val="a"/>
    <w:link w:val="220"/>
    <w:rsid w:val="00A6694A"/>
    <w:pPr>
      <w:widowControl w:val="0"/>
      <w:shd w:val="clear" w:color="auto" w:fill="FFFFFF"/>
      <w:spacing w:after="420" w:line="0" w:lineRule="atLeast"/>
      <w:jc w:val="center"/>
      <w:outlineLvl w:val="1"/>
    </w:pPr>
    <w:rPr>
      <w:rFonts w:ascii="Times New Roman" w:eastAsia="Times New Roman" w:hAnsi="Times New Roman" w:cs="Times New Roman"/>
      <w:b/>
      <w:bCs/>
      <w:i/>
      <w:iCs/>
      <w:sz w:val="26"/>
      <w:szCs w:val="26"/>
    </w:rPr>
  </w:style>
  <w:style w:type="character" w:customStyle="1" w:styleId="27">
    <w:name w:val="Подпись к таблице (2)_"/>
    <w:link w:val="28"/>
    <w:rsid w:val="00A6694A"/>
    <w:rPr>
      <w:rFonts w:ascii="Times New Roman" w:eastAsia="Times New Roman" w:hAnsi="Times New Roman" w:cs="Times New Roman"/>
      <w:b/>
      <w:bCs/>
      <w:spacing w:val="10"/>
      <w:shd w:val="clear" w:color="auto" w:fill="FFFFFF"/>
    </w:rPr>
  </w:style>
  <w:style w:type="paragraph" w:customStyle="1" w:styleId="28">
    <w:name w:val="Подпись к таблице (2)"/>
    <w:basedOn w:val="a"/>
    <w:link w:val="27"/>
    <w:rsid w:val="00A6694A"/>
    <w:pPr>
      <w:widowControl w:val="0"/>
      <w:shd w:val="clear" w:color="auto" w:fill="FFFFFF"/>
      <w:spacing w:after="0" w:line="0" w:lineRule="atLeast"/>
    </w:pPr>
    <w:rPr>
      <w:rFonts w:ascii="Times New Roman" w:eastAsia="Times New Roman" w:hAnsi="Times New Roman" w:cs="Times New Roman"/>
      <w:b/>
      <w:bCs/>
      <w:spacing w:val="10"/>
    </w:rPr>
  </w:style>
  <w:style w:type="table" w:customStyle="1" w:styleId="54">
    <w:name w:val="Сетка таблицы5"/>
    <w:basedOn w:val="a1"/>
    <w:next w:val="a3"/>
    <w:uiPriority w:val="59"/>
    <w:rsid w:val="00A6694A"/>
    <w:pPr>
      <w:spacing w:after="0" w:line="240" w:lineRule="auto"/>
    </w:pPr>
    <w:rPr>
      <w:rFonts w:ascii="Courier New" w:eastAsia="Courier New"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0">
    <w:name w:val="Основной текст_ Знак"/>
    <w:basedOn w:val="a"/>
    <w:rsid w:val="00A6694A"/>
    <w:pPr>
      <w:widowControl w:val="0"/>
      <w:shd w:val="clear" w:color="auto" w:fill="FFFFFF"/>
      <w:spacing w:after="2220" w:line="322" w:lineRule="exact"/>
      <w:jc w:val="center"/>
    </w:pPr>
    <w:rPr>
      <w:rFonts w:ascii="Courier New" w:eastAsia="Courier New" w:hAnsi="Courier New" w:cs="Courier New"/>
      <w:color w:val="000000"/>
      <w:sz w:val="26"/>
      <w:szCs w:val="26"/>
      <w:lang w:val="x-none" w:eastAsia="x-none"/>
    </w:rPr>
  </w:style>
  <w:style w:type="numbering" w:customStyle="1" w:styleId="62">
    <w:name w:val="Нет списка6"/>
    <w:next w:val="a2"/>
    <w:uiPriority w:val="99"/>
    <w:semiHidden/>
    <w:unhideWhenUsed/>
    <w:rsid w:val="00931CE8"/>
  </w:style>
  <w:style w:type="numbering" w:customStyle="1" w:styleId="70">
    <w:name w:val="Нет списка7"/>
    <w:next w:val="a2"/>
    <w:uiPriority w:val="99"/>
    <w:semiHidden/>
    <w:unhideWhenUsed/>
    <w:rsid w:val="00D04027"/>
  </w:style>
  <w:style w:type="character" w:customStyle="1" w:styleId="320">
    <w:name w:val="Заголовок №3 (2)_"/>
    <w:link w:val="321"/>
    <w:uiPriority w:val="99"/>
    <w:locked/>
    <w:rsid w:val="00D04027"/>
    <w:rPr>
      <w:rFonts w:ascii="Times New Roman" w:hAnsi="Times New Roman" w:cs="Times New Roman"/>
      <w:b/>
      <w:bCs/>
      <w:i/>
      <w:iCs/>
      <w:sz w:val="26"/>
      <w:szCs w:val="26"/>
      <w:shd w:val="clear" w:color="auto" w:fill="FFFFFF"/>
    </w:rPr>
  </w:style>
  <w:style w:type="character" w:customStyle="1" w:styleId="aff1">
    <w:name w:val="Колонтитул + Курсив"/>
    <w:uiPriority w:val="99"/>
    <w:rsid w:val="00D04027"/>
    <w:rPr>
      <w:rFonts w:ascii="Times New Roman" w:hAnsi="Times New Roman" w:cs="Times New Roman"/>
      <w:b/>
      <w:bCs/>
      <w:i/>
      <w:iCs/>
      <w:color w:val="000000"/>
      <w:spacing w:val="0"/>
      <w:w w:val="100"/>
      <w:position w:val="0"/>
      <w:sz w:val="26"/>
      <w:szCs w:val="26"/>
      <w:u w:val="none"/>
      <w:lang w:val="ru-RU" w:eastAsia="ru-RU"/>
    </w:rPr>
  </w:style>
  <w:style w:type="character" w:customStyle="1" w:styleId="613pt">
    <w:name w:val="Основной текст (6) + 13 pt"/>
    <w:uiPriority w:val="99"/>
    <w:rsid w:val="00D04027"/>
    <w:rPr>
      <w:rFonts w:ascii="Times New Roman" w:hAnsi="Times New Roman" w:cs="Times New Roman"/>
      <w:color w:val="000000"/>
      <w:spacing w:val="0"/>
      <w:w w:val="100"/>
      <w:position w:val="0"/>
      <w:sz w:val="26"/>
      <w:szCs w:val="26"/>
      <w:u w:val="none"/>
      <w:lang w:val="ru-RU" w:eastAsia="ru-RU"/>
    </w:rPr>
  </w:style>
  <w:style w:type="character" w:customStyle="1" w:styleId="9pt2">
    <w:name w:val="Основной текст + 9 pt2"/>
    <w:aliases w:val="Малые прописные"/>
    <w:uiPriority w:val="99"/>
    <w:rsid w:val="00D04027"/>
    <w:rPr>
      <w:rFonts w:ascii="Times New Roman" w:hAnsi="Times New Roman" w:cs="Times New Roman"/>
      <w:smallCaps/>
      <w:color w:val="000000"/>
      <w:spacing w:val="0"/>
      <w:w w:val="100"/>
      <w:position w:val="0"/>
      <w:sz w:val="18"/>
      <w:szCs w:val="18"/>
      <w:u w:val="none"/>
      <w:lang w:val="ru-RU" w:eastAsia="ru-RU"/>
    </w:rPr>
  </w:style>
  <w:style w:type="character" w:customStyle="1" w:styleId="9pt1">
    <w:name w:val="Основной текст + 9 pt1"/>
    <w:uiPriority w:val="99"/>
    <w:rsid w:val="00D04027"/>
    <w:rPr>
      <w:rFonts w:ascii="Times New Roman" w:hAnsi="Times New Roman" w:cs="Times New Roman"/>
      <w:color w:val="000000"/>
      <w:spacing w:val="0"/>
      <w:w w:val="100"/>
      <w:position w:val="0"/>
      <w:sz w:val="18"/>
      <w:szCs w:val="18"/>
      <w:u w:val="none"/>
      <w:lang w:val="ru-RU" w:eastAsia="ru-RU"/>
    </w:rPr>
  </w:style>
  <w:style w:type="character" w:customStyle="1" w:styleId="71">
    <w:name w:val="Основной текст (7)_"/>
    <w:uiPriority w:val="99"/>
    <w:locked/>
    <w:rsid w:val="00D04027"/>
    <w:rPr>
      <w:rFonts w:ascii="Times New Roman" w:hAnsi="Times New Roman" w:cs="Times New Roman"/>
      <w:i/>
      <w:iCs/>
      <w:sz w:val="26"/>
      <w:szCs w:val="26"/>
      <w:shd w:val="clear" w:color="auto" w:fill="FFFFFF"/>
    </w:rPr>
  </w:style>
  <w:style w:type="character" w:customStyle="1" w:styleId="11pt1">
    <w:name w:val="Основной текст + 11 pt1"/>
    <w:uiPriority w:val="99"/>
    <w:rsid w:val="00D04027"/>
    <w:rPr>
      <w:rFonts w:ascii="Times New Roman" w:hAnsi="Times New Roman" w:cs="Times New Roman"/>
      <w:color w:val="000000"/>
      <w:spacing w:val="0"/>
      <w:w w:val="100"/>
      <w:position w:val="0"/>
      <w:sz w:val="22"/>
      <w:szCs w:val="22"/>
      <w:u w:val="none"/>
      <w:lang w:val="ru-RU" w:eastAsia="ru-RU"/>
    </w:rPr>
  </w:style>
  <w:style w:type="character" w:customStyle="1" w:styleId="45">
    <w:name w:val="Заголовок №4_"/>
    <w:link w:val="46"/>
    <w:uiPriority w:val="99"/>
    <w:locked/>
    <w:rsid w:val="00D04027"/>
    <w:rPr>
      <w:rFonts w:ascii="Times New Roman" w:hAnsi="Times New Roman" w:cs="Times New Roman"/>
      <w:b/>
      <w:bCs/>
      <w:sz w:val="26"/>
      <w:szCs w:val="26"/>
      <w:shd w:val="clear" w:color="auto" w:fill="FFFFFF"/>
    </w:rPr>
  </w:style>
  <w:style w:type="character" w:customStyle="1" w:styleId="29">
    <w:name w:val="Основной текст (2) + Не полужирный"/>
    <w:uiPriority w:val="99"/>
    <w:rsid w:val="00D04027"/>
    <w:rPr>
      <w:rFonts w:ascii="Times New Roman" w:hAnsi="Times New Roman" w:cs="Times New Roman"/>
      <w:b/>
      <w:bCs/>
      <w:color w:val="000000"/>
      <w:spacing w:val="0"/>
      <w:w w:val="100"/>
      <w:position w:val="0"/>
      <w:sz w:val="26"/>
      <w:szCs w:val="26"/>
      <w:u w:val="none"/>
      <w:lang w:val="ru-RU" w:eastAsia="ru-RU"/>
    </w:rPr>
  </w:style>
  <w:style w:type="character" w:customStyle="1" w:styleId="47">
    <w:name w:val="Заголовок №4 + Не полужирный"/>
    <w:uiPriority w:val="99"/>
    <w:rsid w:val="00D04027"/>
    <w:rPr>
      <w:rFonts w:ascii="Times New Roman" w:hAnsi="Times New Roman" w:cs="Times New Roman"/>
      <w:b/>
      <w:bCs/>
      <w:color w:val="000000"/>
      <w:spacing w:val="0"/>
      <w:w w:val="100"/>
      <w:position w:val="0"/>
      <w:sz w:val="26"/>
      <w:szCs w:val="26"/>
      <w:u w:val="none"/>
      <w:lang w:val="ru-RU" w:eastAsia="ru-RU"/>
    </w:rPr>
  </w:style>
  <w:style w:type="paragraph" w:customStyle="1" w:styleId="321">
    <w:name w:val="Заголовок №3 (2)"/>
    <w:basedOn w:val="a"/>
    <w:link w:val="320"/>
    <w:uiPriority w:val="99"/>
    <w:rsid w:val="00D04027"/>
    <w:pPr>
      <w:widowControl w:val="0"/>
      <w:shd w:val="clear" w:color="auto" w:fill="FFFFFF"/>
      <w:spacing w:before="420" w:after="0" w:line="480" w:lineRule="exact"/>
      <w:jc w:val="center"/>
      <w:outlineLvl w:val="2"/>
    </w:pPr>
    <w:rPr>
      <w:rFonts w:ascii="Times New Roman" w:hAnsi="Times New Roman" w:cs="Times New Roman"/>
      <w:b/>
      <w:bCs/>
      <w:i/>
      <w:iCs/>
      <w:sz w:val="26"/>
      <w:szCs w:val="26"/>
    </w:rPr>
  </w:style>
  <w:style w:type="paragraph" w:customStyle="1" w:styleId="46">
    <w:name w:val="Заголовок №4"/>
    <w:basedOn w:val="a"/>
    <w:link w:val="45"/>
    <w:uiPriority w:val="99"/>
    <w:rsid w:val="00D04027"/>
    <w:pPr>
      <w:widowControl w:val="0"/>
      <w:shd w:val="clear" w:color="auto" w:fill="FFFFFF"/>
      <w:spacing w:before="840" w:after="60" w:line="240" w:lineRule="atLeast"/>
      <w:jc w:val="center"/>
      <w:outlineLvl w:val="3"/>
    </w:pPr>
    <w:rPr>
      <w:rFonts w:ascii="Times New Roman" w:hAnsi="Times New Roman" w:cs="Times New Roman"/>
      <w:b/>
      <w:bCs/>
      <w:sz w:val="26"/>
      <w:szCs w:val="26"/>
    </w:rPr>
  </w:style>
  <w:style w:type="table" w:customStyle="1" w:styleId="63">
    <w:name w:val="Сетка таблицы6"/>
    <w:basedOn w:val="a1"/>
    <w:next w:val="a3"/>
    <w:uiPriority w:val="59"/>
    <w:rsid w:val="00D04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A203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semiHidden/>
    <w:unhideWhenUsed/>
    <w:rsid w:val="000A0E74"/>
  </w:style>
  <w:style w:type="table" w:customStyle="1" w:styleId="72">
    <w:name w:val="Сетка таблицы7"/>
    <w:basedOn w:val="a1"/>
    <w:next w:val="a3"/>
    <w:rsid w:val="000A0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semiHidden/>
    <w:unhideWhenUsed/>
    <w:rsid w:val="00463242"/>
  </w:style>
  <w:style w:type="table" w:customStyle="1" w:styleId="81">
    <w:name w:val="Сетка таблицы8"/>
    <w:basedOn w:val="a1"/>
    <w:next w:val="a3"/>
    <w:rsid w:val="004632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unhideWhenUsed/>
    <w:rsid w:val="003D22AD"/>
  </w:style>
  <w:style w:type="table" w:customStyle="1" w:styleId="91">
    <w:name w:val="Сетка таблицы9"/>
    <w:basedOn w:val="a1"/>
    <w:next w:val="a3"/>
    <w:rsid w:val="003D22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99604E"/>
  </w:style>
  <w:style w:type="table" w:customStyle="1" w:styleId="102">
    <w:name w:val="Сетка таблицы10"/>
    <w:basedOn w:val="a1"/>
    <w:next w:val="a3"/>
    <w:uiPriority w:val="59"/>
    <w:rsid w:val="0099604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99604E"/>
  </w:style>
  <w:style w:type="table" w:customStyle="1" w:styleId="124">
    <w:name w:val="Сетка таблицы12"/>
    <w:basedOn w:val="a1"/>
    <w:next w:val="a3"/>
    <w:locked/>
    <w:rsid w:val="0099604E"/>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A03BCA"/>
  </w:style>
  <w:style w:type="table" w:customStyle="1" w:styleId="131">
    <w:name w:val="Сетка таблицы13"/>
    <w:basedOn w:val="a1"/>
    <w:next w:val="a3"/>
    <w:uiPriority w:val="59"/>
    <w:rsid w:val="00A03BCA"/>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
    <w:link w:val="aff3"/>
    <w:uiPriority w:val="99"/>
    <w:semiHidden/>
    <w:unhideWhenUsed/>
    <w:rsid w:val="00BC6FE1"/>
    <w:pPr>
      <w:spacing w:after="0" w:line="240" w:lineRule="auto"/>
    </w:pPr>
    <w:rPr>
      <w:sz w:val="20"/>
      <w:szCs w:val="20"/>
    </w:rPr>
  </w:style>
  <w:style w:type="character" w:customStyle="1" w:styleId="aff3">
    <w:name w:val="Текст сноски Знак"/>
    <w:basedOn w:val="a0"/>
    <w:link w:val="aff2"/>
    <w:uiPriority w:val="99"/>
    <w:semiHidden/>
    <w:rsid w:val="00BC6FE1"/>
    <w:rPr>
      <w:sz w:val="20"/>
      <w:szCs w:val="20"/>
    </w:rPr>
  </w:style>
  <w:style w:type="character" w:styleId="aff4">
    <w:name w:val="footnote reference"/>
    <w:uiPriority w:val="99"/>
    <w:semiHidden/>
    <w:rsid w:val="00BC6FE1"/>
    <w:rPr>
      <w:rFonts w:cs="Times New Roman"/>
      <w:vertAlign w:val="superscript"/>
    </w:rPr>
  </w:style>
  <w:style w:type="table" w:customStyle="1" w:styleId="140">
    <w:name w:val="Сетка таблицы14"/>
    <w:basedOn w:val="a1"/>
    <w:next w:val="a3"/>
    <w:uiPriority w:val="59"/>
    <w:rsid w:val="00103040"/>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62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0E356-18D2-4128-B740-4CDCEE179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3422</TotalTime>
  <Pages>355</Pages>
  <Words>74684</Words>
  <Characters>425700</Characters>
  <Application>Microsoft Office Word</Application>
  <DocSecurity>0</DocSecurity>
  <Lines>3547</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DHSHU1</dc:creator>
  <cp:keywords/>
  <dc:description/>
  <cp:lastModifiedBy>Admin</cp:lastModifiedBy>
  <cp:revision>137</cp:revision>
  <cp:lastPrinted>2022-08-29T14:10:00Z</cp:lastPrinted>
  <dcterms:created xsi:type="dcterms:W3CDTF">2013-08-15T07:40:00Z</dcterms:created>
  <dcterms:modified xsi:type="dcterms:W3CDTF">2022-12-06T11:41:00Z</dcterms:modified>
</cp:coreProperties>
</file>